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25D81" w14:textId="10590D26" w:rsidR="00556867" w:rsidRPr="004D71B7" w:rsidRDefault="00556867" w:rsidP="004D71B7">
      <w:pPr>
        <w:jc w:val="both"/>
        <w:rPr>
          <w:bCs/>
          <w:color w:val="00B050"/>
          <w:sz w:val="28"/>
          <w:szCs w:val="40"/>
        </w:rPr>
      </w:pPr>
      <w:proofErr w:type="spellStart"/>
      <w:r w:rsidRPr="004D71B7">
        <w:rPr>
          <w:bCs/>
          <w:color w:val="00B050"/>
          <w:sz w:val="28"/>
          <w:szCs w:val="40"/>
        </w:rPr>
        <w:t>Bonou</w:t>
      </w:r>
      <w:proofErr w:type="spellEnd"/>
      <w:r w:rsidRPr="004D71B7">
        <w:rPr>
          <w:bCs/>
          <w:color w:val="00B050"/>
          <w:sz w:val="28"/>
          <w:szCs w:val="40"/>
        </w:rPr>
        <w:t xml:space="preserve"> est une commune </w:t>
      </w:r>
      <w:r w:rsidR="004D71B7">
        <w:rPr>
          <w:bCs/>
          <w:color w:val="00B050"/>
          <w:sz w:val="28"/>
          <w:szCs w:val="40"/>
        </w:rPr>
        <w:t>de la République du</w:t>
      </w:r>
      <w:r w:rsidR="004D71B7" w:rsidRPr="004D71B7">
        <w:rPr>
          <w:bCs/>
          <w:color w:val="00B050"/>
          <w:sz w:val="28"/>
          <w:szCs w:val="40"/>
        </w:rPr>
        <w:t xml:space="preserve"> Bénin située</w:t>
      </w:r>
      <w:r w:rsidRPr="004D71B7">
        <w:rPr>
          <w:bCs/>
          <w:color w:val="00B050"/>
          <w:sz w:val="28"/>
          <w:szCs w:val="40"/>
        </w:rPr>
        <w:t xml:space="preserve"> au nord du département de l’Ouémé. </w:t>
      </w:r>
      <w:r w:rsidR="00666CD5" w:rsidRPr="004D71B7">
        <w:rPr>
          <w:bCs/>
          <w:color w:val="00B050"/>
          <w:sz w:val="28"/>
          <w:szCs w:val="40"/>
        </w:rPr>
        <w:t>Découvrez ici un</w:t>
      </w:r>
      <w:r w:rsidR="00BA723A" w:rsidRPr="004D71B7">
        <w:rPr>
          <w:bCs/>
          <w:color w:val="00B050"/>
          <w:sz w:val="28"/>
          <w:szCs w:val="40"/>
        </w:rPr>
        <w:t>e présentation sommaire de</w:t>
      </w:r>
      <w:r w:rsidR="00666CD5" w:rsidRPr="004D71B7">
        <w:rPr>
          <w:bCs/>
          <w:color w:val="00B050"/>
          <w:sz w:val="28"/>
          <w:szCs w:val="40"/>
        </w:rPr>
        <w:t xml:space="preserve"> cette terre </w:t>
      </w:r>
      <w:r w:rsidR="00BA723A" w:rsidRPr="004D71B7">
        <w:rPr>
          <w:bCs/>
          <w:color w:val="00B050"/>
          <w:sz w:val="28"/>
          <w:szCs w:val="40"/>
        </w:rPr>
        <w:t>en plein cœur de la Vallée de l’Ouémé</w:t>
      </w:r>
      <w:r w:rsidR="004D71B7" w:rsidRPr="004D71B7">
        <w:rPr>
          <w:bCs/>
          <w:color w:val="00B050"/>
          <w:sz w:val="28"/>
          <w:szCs w:val="40"/>
        </w:rPr>
        <w:t>.</w:t>
      </w:r>
      <w:r w:rsidR="00666CD5" w:rsidRPr="004D71B7">
        <w:rPr>
          <w:bCs/>
          <w:color w:val="00B050"/>
          <w:sz w:val="28"/>
          <w:szCs w:val="40"/>
        </w:rPr>
        <w:t xml:space="preserve"> </w:t>
      </w:r>
    </w:p>
    <w:p w14:paraId="5ED09C9E" w14:textId="77777777" w:rsidR="00556867" w:rsidRDefault="00556867" w:rsidP="00CE6748">
      <w:pPr>
        <w:pStyle w:val="ListParagraph"/>
        <w:rPr>
          <w:b/>
          <w:bCs/>
          <w:sz w:val="40"/>
          <w:szCs w:val="40"/>
        </w:rPr>
      </w:pPr>
    </w:p>
    <w:p w14:paraId="42DB35DD" w14:textId="23728343" w:rsidR="003C0F7C" w:rsidRPr="00CE6748" w:rsidRDefault="003C0F7C" w:rsidP="00CE6748">
      <w:pPr>
        <w:pStyle w:val="ListParagraph"/>
        <w:rPr>
          <w:b/>
          <w:bCs/>
          <w:sz w:val="40"/>
          <w:szCs w:val="40"/>
        </w:rPr>
      </w:pPr>
      <w:r w:rsidRPr="00CE6748">
        <w:rPr>
          <w:b/>
          <w:bCs/>
          <w:sz w:val="40"/>
          <w:szCs w:val="40"/>
        </w:rPr>
        <w:t>HISTORIQUE</w:t>
      </w:r>
    </w:p>
    <w:p w14:paraId="6432E809" w14:textId="24923526" w:rsidR="00CE6748" w:rsidRDefault="00CE6748" w:rsidP="00CE6748">
      <w:pPr>
        <w:spacing w:beforeAutospacing="1" w:after="0" w:line="240" w:lineRule="auto"/>
        <w:jc w:val="both"/>
        <w:rPr>
          <w:rFonts w:ascii="Arial" w:eastAsia="Times New Roman" w:hAnsi="Arial" w:cs="Arial"/>
          <w:color w:val="484848"/>
          <w:sz w:val="24"/>
          <w:szCs w:val="24"/>
          <w:lang w:eastAsia="fr-FR"/>
        </w:rPr>
      </w:pPr>
      <w:r>
        <w:rPr>
          <w:rFonts w:ascii="Arial" w:eastAsia="Times New Roman" w:hAnsi="Arial" w:cs="Arial"/>
          <w:color w:val="484848"/>
          <w:sz w:val="24"/>
          <w:szCs w:val="24"/>
          <w:lang w:eastAsia="fr-FR"/>
        </w:rPr>
        <w:t>L</w:t>
      </w:r>
      <w:r w:rsidRPr="00746136">
        <w:rPr>
          <w:rFonts w:ascii="Arial" w:eastAsia="Times New Roman" w:hAnsi="Arial" w:cs="Arial"/>
          <w:color w:val="484848"/>
          <w:sz w:val="24"/>
          <w:szCs w:val="24"/>
          <w:lang w:eastAsia="fr-FR"/>
        </w:rPr>
        <w:t xml:space="preserve">a commune </w:t>
      </w:r>
      <w:r>
        <w:rPr>
          <w:rFonts w:ascii="Arial" w:eastAsia="Times New Roman" w:hAnsi="Arial" w:cs="Arial"/>
          <w:color w:val="484848"/>
          <w:sz w:val="24"/>
          <w:szCs w:val="24"/>
          <w:lang w:eastAsia="fr-FR"/>
        </w:rPr>
        <w:t xml:space="preserve">de Bonou, </w:t>
      </w:r>
      <w:r w:rsidRPr="00746136">
        <w:rPr>
          <w:rFonts w:ascii="Arial" w:eastAsia="Times New Roman" w:hAnsi="Arial" w:cs="Arial"/>
          <w:color w:val="484848"/>
          <w:sz w:val="24"/>
          <w:szCs w:val="24"/>
          <w:lang w:eastAsia="fr-FR"/>
        </w:rPr>
        <w:t xml:space="preserve">dirigée depuis le début de la quatrième mandature de l'ère de la décentralisation par le Maire Thierry Sonagnon TOLEGBE a une histoire qui est intimement liée aussi bien aux razzias menées par les souverains du royaume de Danxomè pour la prospérité et l’extension de l’influence de leur territoire qu'aux exactions que perpétraient les Yorubas du royaume d'Oyo. Premiers habitants et ethnie majoritaire de la commune de Bonou, les wémènous en vinrent alors à se dire que leur unique moyen d'échapper aux multiples affres de leurs différents persécuteurs, était de se mettre à l'abri, dans les zones humides dont l'accès serait moins aisé pour ces derniers. </w:t>
      </w:r>
    </w:p>
    <w:p w14:paraId="7A4A95C0" w14:textId="77777777" w:rsidR="00CE6748" w:rsidRDefault="00CE6748" w:rsidP="00CE6748">
      <w:pPr>
        <w:spacing w:beforeAutospacing="1" w:after="0" w:line="240" w:lineRule="auto"/>
        <w:jc w:val="both"/>
        <w:rPr>
          <w:rFonts w:ascii="Arial" w:eastAsia="Times New Roman" w:hAnsi="Arial" w:cs="Arial"/>
          <w:color w:val="484848"/>
          <w:sz w:val="24"/>
          <w:szCs w:val="24"/>
          <w:lang w:eastAsia="fr-FR"/>
        </w:rPr>
      </w:pPr>
      <w:r w:rsidRPr="00746136">
        <w:rPr>
          <w:rFonts w:ascii="Arial" w:eastAsia="Times New Roman" w:hAnsi="Arial" w:cs="Arial"/>
          <w:color w:val="484848"/>
          <w:sz w:val="24"/>
          <w:szCs w:val="24"/>
          <w:lang w:eastAsia="fr-FR"/>
        </w:rPr>
        <w:t xml:space="preserve">C'est ainsi qu'ils devinrent les premiers migrants à rejoindre les terres d’actuelle commune de Bonou. Prudence étant mère de sûreté, ils se concertèrent cependant et résolurent alors de toujours parler à voix basse afin que nul ne découvre le secret de leur présence sur leur nouvelle terre d'accueil. C'est ainsi que naquit le mot d'ordre « Mi bɔ nû ba nɔn fi » qui signifie littéralement en langue wémè, « Veuillez garder vos bouches fermées afin de pouvoir demeurer ici ». </w:t>
      </w:r>
    </w:p>
    <w:p w14:paraId="76C4D5E6" w14:textId="77777777" w:rsidR="00CE6748" w:rsidRDefault="00CE6748" w:rsidP="00CE6748">
      <w:pPr>
        <w:spacing w:beforeAutospacing="1" w:after="0" w:line="240" w:lineRule="auto"/>
        <w:jc w:val="both"/>
        <w:rPr>
          <w:rFonts w:ascii="Arial" w:eastAsia="Times New Roman" w:hAnsi="Arial" w:cs="Arial"/>
          <w:color w:val="484848"/>
          <w:sz w:val="24"/>
          <w:szCs w:val="24"/>
          <w:lang w:eastAsia="fr-FR"/>
        </w:rPr>
      </w:pPr>
      <w:r w:rsidRPr="00746136">
        <w:rPr>
          <w:rFonts w:ascii="Arial" w:eastAsia="Times New Roman" w:hAnsi="Arial" w:cs="Arial"/>
          <w:color w:val="484848"/>
          <w:sz w:val="24"/>
          <w:szCs w:val="24"/>
          <w:lang w:eastAsia="fr-FR"/>
        </w:rPr>
        <w:t>A force d'être répétée, cette phrase en vint finalement à se résumer à « Bo nou » qui est aujourd'hui le nom de cette localité où vivent désormais en plus des wémènous, les Fons, les Mahis, les Nagos, les</w:t>
      </w:r>
      <w:r>
        <w:rPr>
          <w:rFonts w:ascii="Arial" w:eastAsia="Times New Roman" w:hAnsi="Arial" w:cs="Arial"/>
          <w:color w:val="484848"/>
          <w:sz w:val="24"/>
          <w:szCs w:val="24"/>
          <w:lang w:eastAsia="fr-FR"/>
        </w:rPr>
        <w:t xml:space="preserve"> </w:t>
      </w:r>
      <w:r w:rsidRPr="00746136">
        <w:rPr>
          <w:rFonts w:ascii="Arial" w:eastAsia="Times New Roman" w:hAnsi="Arial" w:cs="Arial"/>
          <w:color w:val="484848"/>
          <w:sz w:val="24"/>
          <w:szCs w:val="24"/>
          <w:lang w:eastAsia="fr-FR"/>
        </w:rPr>
        <w:t>Holli, les</w:t>
      </w:r>
      <w:r>
        <w:rPr>
          <w:rFonts w:ascii="Arial" w:eastAsia="Times New Roman" w:hAnsi="Arial" w:cs="Arial"/>
          <w:color w:val="484848"/>
          <w:sz w:val="24"/>
          <w:szCs w:val="24"/>
          <w:lang w:eastAsia="fr-FR"/>
        </w:rPr>
        <w:t xml:space="preserve"> </w:t>
      </w:r>
      <w:r w:rsidRPr="00746136">
        <w:rPr>
          <w:rFonts w:ascii="Arial" w:eastAsia="Times New Roman" w:hAnsi="Arial" w:cs="Arial"/>
          <w:color w:val="484848"/>
          <w:sz w:val="24"/>
          <w:szCs w:val="24"/>
          <w:lang w:eastAsia="fr-FR"/>
        </w:rPr>
        <w:t>Yorubas et autres. </w:t>
      </w:r>
      <w:r w:rsidRPr="00746136">
        <w:rPr>
          <w:rFonts w:ascii="Arial" w:eastAsia="Times New Roman" w:hAnsi="Arial" w:cs="Arial"/>
          <w:color w:val="484848"/>
          <w:sz w:val="24"/>
          <w:szCs w:val="24"/>
          <w:lang w:eastAsia="fr-FR"/>
        </w:rPr>
        <w:br/>
        <w:t>Située dans le département de l’Ouémé entre 6°72’ et 6°95’ latitude Nord et entre 2°15’et 2°40’ longitude Est, la commune de Bonou est limitée au Nord par la commune de Ouinhi, au Sud par la commune d’Adjohoun, à l’Est par les communes de Sakété et d’Adja-Ouèrè</w:t>
      </w:r>
      <w:r>
        <w:rPr>
          <w:rFonts w:ascii="Arial" w:eastAsia="Times New Roman" w:hAnsi="Arial" w:cs="Arial"/>
          <w:color w:val="484848"/>
          <w:sz w:val="24"/>
          <w:szCs w:val="24"/>
          <w:lang w:eastAsia="fr-FR"/>
        </w:rPr>
        <w:t xml:space="preserve"> </w:t>
      </w:r>
      <w:r w:rsidRPr="00746136">
        <w:rPr>
          <w:rFonts w:ascii="Arial" w:eastAsia="Times New Roman" w:hAnsi="Arial" w:cs="Arial"/>
          <w:color w:val="484848"/>
          <w:sz w:val="24"/>
          <w:szCs w:val="24"/>
          <w:lang w:eastAsia="fr-FR"/>
        </w:rPr>
        <w:t>et à l’Ouest par les communes de Zê et de Zogbodomè. D'après les données de l'INSAE issues du Recensement Général de la Population et de l'Habitat réalisé en 2013, elle couvre une superficie de 250 km² que se partagent 34 villages regroupés au sein des arrondissements : Affamè, Atchonsa, Bonou, Damè-Wogon et Hounviguè avec une population estimée, à l'époque, à 44 349 personnes. </w:t>
      </w:r>
      <w:r w:rsidRPr="00746136">
        <w:rPr>
          <w:rFonts w:ascii="Arial" w:eastAsia="Times New Roman" w:hAnsi="Arial" w:cs="Arial"/>
          <w:color w:val="484848"/>
          <w:sz w:val="24"/>
          <w:szCs w:val="24"/>
          <w:lang w:eastAsia="fr-FR"/>
        </w:rPr>
        <w:br/>
      </w:r>
      <w:r w:rsidRPr="00746136">
        <w:rPr>
          <w:rFonts w:ascii="Arial" w:eastAsia="Times New Roman" w:hAnsi="Arial" w:cs="Arial"/>
          <w:color w:val="484848"/>
          <w:sz w:val="24"/>
          <w:szCs w:val="24"/>
          <w:lang w:eastAsia="fr-FR"/>
        </w:rPr>
        <w:br/>
        <w:t>Terre de culture nantie d'un immense potentiel touristique ainsi que de nombreux autres atouts, la commune de Bonou tire aussi une grande partie des ressources nécessaires à son développement de l'agriculture, de la pêche, de l'élevage et de l'exploitation de ses carrières de sable. À côté de la forêt classée de Bonou et de ses nombreuses forêts sacrées qui se dressent dans les localités  de  Sologbozoun, de Gnahouizoumè et de Gbèvor, le  « Minta kɔn» encore appelée site du commandant Faurax, la plaine inondable de Houêdagbo, la source thermale d'Atchabita, le cours d'eau mystique du Sota, le jardin botanique de Titikpa, les constructions sur pilotis appelées  « wojihɔs » et le site de combat de Dogba en font un centre d'intérêt majeur dans la mise en œuvre du volet tourisme du Progrmme "Le Bénin Révélé”.</w:t>
      </w:r>
      <w:r w:rsidRPr="00746136">
        <w:rPr>
          <w:rFonts w:ascii="Arial" w:eastAsia="Times New Roman" w:hAnsi="Arial" w:cs="Arial"/>
          <w:color w:val="484848"/>
          <w:sz w:val="24"/>
          <w:szCs w:val="24"/>
          <w:lang w:eastAsia="fr-FR"/>
        </w:rPr>
        <w:br/>
        <w:t xml:space="preserve">Le tableau culturel de la commune de Bonou n'est pas moins fourni aussi. La célébration annuelle du culte des ancestres et surtout le « Wémèxwé » en constituent des moments de communion privilégiés. À ces occasions où la danse  « Sato » est valorisée au même titre que d'autres rythmes tels que le « gbédjokouhoun » et  le « Assikolayé » de Feu Adrien </w:t>
      </w:r>
      <w:r w:rsidRPr="00746136">
        <w:rPr>
          <w:rFonts w:ascii="Arial" w:eastAsia="Times New Roman" w:hAnsi="Arial" w:cs="Arial"/>
          <w:color w:val="484848"/>
          <w:sz w:val="24"/>
          <w:szCs w:val="24"/>
          <w:lang w:eastAsia="fr-FR"/>
        </w:rPr>
        <w:lastRenderedPageBreak/>
        <w:t>HOUNKPATIN alias «Gbesso Wémêton » , l'art culinaire de cette cité des wémènous au sein de laquelle règne une homogénéité linguistique autour du wémêgbé, se laisse découvrir et savourer à travers des mets tels que la patate douce de la plaine inondable de Houèdagbodji, le  « zankpiti », pâte de farine de maïs et mélangée avec du haricot dont la saveur est rehaussée par les condiments, le  « Téounguida » ou sauce de feuille du manioc au poisson fumé souvent accompagnée de pâte de maïs récyclée, la sauce graine au poisson frais accompagnée de la pâte de maïs, du  « Akpada » ou sauce du niébé au poisson fumé généralement consommé avec des boules d'akassa ou avec la pâte de maïs ou encore la sauce graine au poisson frais rehaussée avec du crin crin qui s'associe avec la pâte de maïs pour le plus grand bonheur des papilles gustatives.</w:t>
      </w:r>
      <w:r w:rsidRPr="00746136">
        <w:rPr>
          <w:rFonts w:ascii="Arial" w:eastAsia="Times New Roman" w:hAnsi="Arial" w:cs="Arial"/>
          <w:color w:val="484848"/>
          <w:sz w:val="24"/>
          <w:szCs w:val="24"/>
          <w:lang w:eastAsia="fr-FR"/>
        </w:rPr>
        <w:br/>
      </w:r>
      <w:r w:rsidRPr="00746136">
        <w:rPr>
          <w:rFonts w:ascii="Arial" w:eastAsia="Times New Roman" w:hAnsi="Arial" w:cs="Arial"/>
          <w:color w:val="484848"/>
          <w:sz w:val="24"/>
          <w:szCs w:val="24"/>
          <w:lang w:eastAsia="fr-FR"/>
        </w:rPr>
        <w:br/>
        <w:t xml:space="preserve">Mais en plus de tout ceci, les fétiches  « Oro » et « zangbéto » sont partie intégrante de la culture de la commune de Bonou. Les origines du fétiche « Oro » qui est plus l'apanage des peuples Holli et Nagos, renvoient au Nigéria. Son rôle à en croire ses adeptes, est de chasser les mauvais esprits qui circulent dans l’air et propagent des maladies. Les diverses manifestations entrant en ligne de compte pour sa célébration, durent généralement 17 jours chaque année même si les populations de Bonou en général et surtout les femmes et les hommes non-initiés doivent se conformer rigoureusement à ses prescriptions au quotidien. Quant au zangbéto qui signifient littéralement « chasseur ou gardien de nuit », on peut en associer les origines au royaume de Porto-Novo et à l'ethnie Goun. </w:t>
      </w:r>
    </w:p>
    <w:p w14:paraId="75633B6F" w14:textId="77777777" w:rsidR="00CE6748" w:rsidRDefault="00CE6748" w:rsidP="00CE6748">
      <w:pPr>
        <w:spacing w:beforeAutospacing="1" w:after="0" w:line="240" w:lineRule="auto"/>
        <w:jc w:val="both"/>
        <w:rPr>
          <w:rFonts w:ascii="Arial" w:eastAsia="Times New Roman" w:hAnsi="Arial" w:cs="Arial"/>
          <w:color w:val="484848"/>
          <w:sz w:val="24"/>
          <w:szCs w:val="24"/>
          <w:lang w:eastAsia="fr-FR"/>
        </w:rPr>
      </w:pPr>
      <w:r w:rsidRPr="00746136">
        <w:rPr>
          <w:rFonts w:ascii="Arial" w:eastAsia="Times New Roman" w:hAnsi="Arial" w:cs="Arial"/>
          <w:color w:val="484848"/>
          <w:sz w:val="24"/>
          <w:szCs w:val="24"/>
          <w:lang w:eastAsia="fr-FR"/>
        </w:rPr>
        <w:t>C'est une société secrète très respectée qui vit le jour au XVIIIè siècle et dont la mission est fondamentalement d'assurer la sécurité des populations. </w:t>
      </w:r>
      <w:r w:rsidRPr="00746136">
        <w:rPr>
          <w:rFonts w:ascii="Arial" w:eastAsia="Times New Roman" w:hAnsi="Arial" w:cs="Arial"/>
          <w:color w:val="484848"/>
          <w:sz w:val="24"/>
          <w:szCs w:val="24"/>
          <w:lang w:eastAsia="fr-FR"/>
        </w:rPr>
        <w:br/>
        <w:t>Dans l'univers de la mise en œuvre du PAG, plusieurs réalisations ont été menées dans la commune de Bonou. Du pont en béton armé réalisé dans la localité de Tovègbamey sur un linéaire de 60 mètres aux cantines scolaires qui ont impacté plusieurs écoles en passant par l'électrification du village Adido par un système solaire photovoltaïque, le démarrage du Micro-crédits Alafia et le volet assurance maladie du projet ARCH sans oublier l'adduction d'eau villageoise de Damè-Wognon, la commune de Bonou aussi compte nombre de symboles qui témoignent de l'effectivité de la renaissance actuellement en cours au Bénin.</w:t>
      </w:r>
    </w:p>
    <w:p w14:paraId="2F1CB7EA" w14:textId="7BBF4FBF" w:rsidR="003C0F7C" w:rsidRDefault="00CE6748" w:rsidP="00CE6748">
      <w:pPr>
        <w:spacing w:beforeAutospacing="1" w:after="0" w:line="240" w:lineRule="auto"/>
        <w:jc w:val="both"/>
        <w:rPr>
          <w:b/>
          <w:bCs/>
          <w:sz w:val="40"/>
          <w:szCs w:val="40"/>
        </w:rPr>
      </w:pPr>
      <w:r w:rsidRPr="00746136">
        <w:rPr>
          <w:rFonts w:ascii="Arial" w:eastAsia="Times New Roman" w:hAnsi="Arial" w:cs="Arial"/>
          <w:color w:val="484848"/>
          <w:sz w:val="24"/>
          <w:szCs w:val="24"/>
          <w:lang w:eastAsia="fr-FR"/>
        </w:rPr>
        <w:t>Entre autres ressortissants de la commune de Bonou dans le concert des cadres, personnalités et célébrités du Bénin, on peut citer Pascal TODJINOU, syndicaliste de renom et ancien président de la CENA</w:t>
      </w:r>
      <w:r>
        <w:rPr>
          <w:rFonts w:ascii="Arial" w:eastAsia="Times New Roman" w:hAnsi="Arial" w:cs="Arial"/>
          <w:color w:val="484848"/>
          <w:sz w:val="24"/>
          <w:szCs w:val="24"/>
          <w:lang w:eastAsia="fr-FR"/>
        </w:rPr>
        <w:t xml:space="preserve"> </w:t>
      </w:r>
      <w:r w:rsidRPr="00746136">
        <w:rPr>
          <w:rFonts w:ascii="Arial" w:eastAsia="Times New Roman" w:hAnsi="Arial" w:cs="Arial"/>
          <w:color w:val="484848"/>
          <w:sz w:val="24"/>
          <w:szCs w:val="24"/>
          <w:lang w:eastAsia="fr-FR"/>
        </w:rPr>
        <w:t>; Isidore D. ZINSOU, opérateur économique et ancien maire de Bonou, Julien AFOHOUNGBA, ancien maire de la commune</w:t>
      </w:r>
      <w:r>
        <w:rPr>
          <w:rFonts w:ascii="Arial" w:eastAsia="Times New Roman" w:hAnsi="Arial" w:cs="Arial"/>
          <w:color w:val="484848"/>
          <w:sz w:val="24"/>
          <w:szCs w:val="24"/>
          <w:lang w:eastAsia="fr-FR"/>
        </w:rPr>
        <w:t xml:space="preserve"> </w:t>
      </w:r>
      <w:r w:rsidRPr="00746136">
        <w:rPr>
          <w:rFonts w:ascii="Arial" w:eastAsia="Times New Roman" w:hAnsi="Arial" w:cs="Arial"/>
          <w:color w:val="484848"/>
          <w:sz w:val="24"/>
          <w:szCs w:val="24"/>
          <w:lang w:eastAsia="fr-FR"/>
        </w:rPr>
        <w:t>;</w:t>
      </w:r>
      <w:r w:rsidRPr="00746136">
        <w:rPr>
          <w:rFonts w:ascii="Arial" w:eastAsia="Times New Roman" w:hAnsi="Arial" w:cs="Arial"/>
          <w:color w:val="484848"/>
          <w:sz w:val="24"/>
          <w:szCs w:val="24"/>
          <w:lang w:eastAsia="fr-FR"/>
        </w:rPr>
        <w:br/>
      </w:r>
    </w:p>
    <w:p w14:paraId="526B0254" w14:textId="2AFA93D0" w:rsidR="003C0F7C" w:rsidRDefault="00CE6748" w:rsidP="003C0F7C">
      <w:pPr>
        <w:pStyle w:val="ListParagraph"/>
        <w:rPr>
          <w:b/>
          <w:bCs/>
          <w:sz w:val="40"/>
          <w:szCs w:val="40"/>
        </w:rPr>
      </w:pPr>
      <w:r>
        <w:rPr>
          <w:b/>
          <w:bCs/>
          <w:sz w:val="40"/>
          <w:szCs w:val="40"/>
        </w:rPr>
        <w:t>DEMOGRAPHIE</w:t>
      </w:r>
    </w:p>
    <w:p w14:paraId="49C46F61" w14:textId="53D8A362" w:rsidR="003C0F7C" w:rsidRDefault="005D1C46" w:rsidP="003C0F7C">
      <w:pPr>
        <w:pStyle w:val="ListParagraph"/>
        <w:rPr>
          <w:rStyle w:val="reference-text"/>
        </w:rPr>
      </w:pPr>
      <w:r>
        <w:rPr>
          <w:rStyle w:val="reference-text"/>
          <w:i/>
          <w:iCs/>
        </w:rPr>
        <w:t>L’effectifs de la population de Bonou et les arrondissements</w:t>
      </w:r>
      <w:r>
        <w:rPr>
          <w:rStyle w:val="reference-text"/>
        </w:rPr>
        <w:t>, selon RGPH-4, 2013 se présente dans le tableau ci-dessous :</w:t>
      </w:r>
    </w:p>
    <w:p w14:paraId="48E5C3ED" w14:textId="77777777" w:rsidR="00482BC1" w:rsidRDefault="00482BC1" w:rsidP="003C0F7C">
      <w:pPr>
        <w:pStyle w:val="ListParagraph"/>
        <w:rPr>
          <w:b/>
          <w:bCs/>
          <w:sz w:val="40"/>
          <w:szCs w:val="40"/>
        </w:rPr>
      </w:pPr>
    </w:p>
    <w:tbl>
      <w:tblPr>
        <w:tblW w:w="5000" w:type="pct"/>
        <w:tblCellMar>
          <w:left w:w="70" w:type="dxa"/>
          <w:right w:w="70" w:type="dxa"/>
        </w:tblCellMar>
        <w:tblLook w:val="04A0" w:firstRow="1" w:lastRow="0" w:firstColumn="1" w:lastColumn="0" w:noHBand="0" w:noVBand="1"/>
      </w:tblPr>
      <w:tblGrid>
        <w:gridCol w:w="4613"/>
        <w:gridCol w:w="1647"/>
        <w:gridCol w:w="1647"/>
        <w:gridCol w:w="1647"/>
      </w:tblGrid>
      <w:tr w:rsidR="005D1C46" w:rsidRPr="005D1C46" w14:paraId="3DBA03EC" w14:textId="77777777" w:rsidTr="005D1C46">
        <w:trPr>
          <w:trHeight w:val="330"/>
        </w:trPr>
        <w:tc>
          <w:tcPr>
            <w:tcW w:w="2414" w:type="pct"/>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0C9C880A" w14:textId="77777777" w:rsidR="005D1C46" w:rsidRPr="005D1C46" w:rsidRDefault="005D1C46" w:rsidP="005D1C46">
            <w:pPr>
              <w:spacing w:after="0" w:line="240" w:lineRule="auto"/>
              <w:rPr>
                <w:rFonts w:ascii="Calibri" w:eastAsia="Times New Roman" w:hAnsi="Calibri" w:cs="Calibri"/>
                <w:color w:val="000000"/>
                <w:lang w:eastAsia="fr-FR"/>
              </w:rPr>
            </w:pPr>
            <w:r w:rsidRPr="005D1C46">
              <w:rPr>
                <w:rFonts w:ascii="Calibri" w:eastAsia="Times New Roman" w:hAnsi="Calibri" w:cs="Calibri"/>
                <w:color w:val="000000"/>
                <w:lang w:eastAsia="fr-FR"/>
              </w:rPr>
              <w:t> </w:t>
            </w:r>
          </w:p>
        </w:tc>
        <w:tc>
          <w:tcPr>
            <w:tcW w:w="862" w:type="pct"/>
            <w:tcBorders>
              <w:top w:val="double" w:sz="6" w:space="0" w:color="auto"/>
              <w:left w:val="nil"/>
              <w:bottom w:val="double" w:sz="6" w:space="0" w:color="auto"/>
              <w:right w:val="double" w:sz="6" w:space="0" w:color="auto"/>
            </w:tcBorders>
            <w:shd w:val="clear" w:color="auto" w:fill="auto"/>
            <w:noWrap/>
            <w:vAlign w:val="bottom"/>
            <w:hideMark/>
          </w:tcPr>
          <w:p w14:paraId="6C1BA153" w14:textId="77777777" w:rsidR="005D1C46" w:rsidRPr="005D1C46" w:rsidRDefault="005D1C46" w:rsidP="005D1C46">
            <w:pPr>
              <w:spacing w:after="0" w:line="240" w:lineRule="auto"/>
              <w:rPr>
                <w:rFonts w:ascii="Calibri" w:eastAsia="Times New Roman" w:hAnsi="Calibri" w:cs="Calibri"/>
                <w:color w:val="000000"/>
                <w:lang w:eastAsia="fr-FR"/>
              </w:rPr>
            </w:pPr>
            <w:r w:rsidRPr="005D1C46">
              <w:rPr>
                <w:rFonts w:ascii="Calibri" w:eastAsia="Times New Roman" w:hAnsi="Calibri" w:cs="Calibri"/>
                <w:color w:val="000000"/>
                <w:lang w:eastAsia="fr-FR"/>
              </w:rPr>
              <w:t>M</w:t>
            </w:r>
          </w:p>
        </w:tc>
        <w:tc>
          <w:tcPr>
            <w:tcW w:w="862" w:type="pct"/>
            <w:tcBorders>
              <w:top w:val="double" w:sz="6" w:space="0" w:color="auto"/>
              <w:left w:val="nil"/>
              <w:bottom w:val="double" w:sz="6" w:space="0" w:color="auto"/>
              <w:right w:val="double" w:sz="6" w:space="0" w:color="auto"/>
            </w:tcBorders>
            <w:shd w:val="clear" w:color="auto" w:fill="auto"/>
            <w:noWrap/>
            <w:vAlign w:val="bottom"/>
            <w:hideMark/>
          </w:tcPr>
          <w:p w14:paraId="7B08E81B" w14:textId="77777777" w:rsidR="005D1C46" w:rsidRPr="005D1C46" w:rsidRDefault="005D1C46" w:rsidP="005D1C46">
            <w:pPr>
              <w:spacing w:after="0" w:line="240" w:lineRule="auto"/>
              <w:rPr>
                <w:rFonts w:ascii="Calibri" w:eastAsia="Times New Roman" w:hAnsi="Calibri" w:cs="Calibri"/>
                <w:color w:val="000000"/>
                <w:lang w:eastAsia="fr-FR"/>
              </w:rPr>
            </w:pPr>
            <w:r w:rsidRPr="005D1C46">
              <w:rPr>
                <w:rFonts w:ascii="Calibri" w:eastAsia="Times New Roman" w:hAnsi="Calibri" w:cs="Calibri"/>
                <w:color w:val="000000"/>
                <w:lang w:eastAsia="fr-FR"/>
              </w:rPr>
              <w:t>F</w:t>
            </w:r>
          </w:p>
        </w:tc>
        <w:tc>
          <w:tcPr>
            <w:tcW w:w="862" w:type="pct"/>
            <w:tcBorders>
              <w:top w:val="double" w:sz="6" w:space="0" w:color="auto"/>
              <w:left w:val="nil"/>
              <w:bottom w:val="double" w:sz="6" w:space="0" w:color="auto"/>
              <w:right w:val="double" w:sz="6" w:space="0" w:color="auto"/>
            </w:tcBorders>
            <w:shd w:val="clear" w:color="auto" w:fill="auto"/>
            <w:noWrap/>
            <w:vAlign w:val="bottom"/>
            <w:hideMark/>
          </w:tcPr>
          <w:p w14:paraId="1FBD56DC" w14:textId="77777777" w:rsidR="005D1C46" w:rsidRPr="005D1C46" w:rsidRDefault="005D1C46" w:rsidP="005D1C46">
            <w:pPr>
              <w:spacing w:after="0" w:line="240" w:lineRule="auto"/>
              <w:rPr>
                <w:rFonts w:ascii="Calibri" w:eastAsia="Times New Roman" w:hAnsi="Calibri" w:cs="Calibri"/>
                <w:color w:val="000000"/>
                <w:lang w:eastAsia="fr-FR"/>
              </w:rPr>
            </w:pPr>
            <w:r w:rsidRPr="005D1C46">
              <w:rPr>
                <w:rFonts w:ascii="Calibri" w:eastAsia="Times New Roman" w:hAnsi="Calibri" w:cs="Calibri"/>
                <w:color w:val="000000"/>
                <w:lang w:eastAsia="fr-FR"/>
              </w:rPr>
              <w:t>Total</w:t>
            </w:r>
          </w:p>
        </w:tc>
      </w:tr>
      <w:tr w:rsidR="005D1C46" w:rsidRPr="005D1C46" w14:paraId="309C7564" w14:textId="77777777" w:rsidTr="005D1C46">
        <w:trPr>
          <w:trHeight w:val="330"/>
        </w:trPr>
        <w:tc>
          <w:tcPr>
            <w:tcW w:w="2414" w:type="pct"/>
            <w:tcBorders>
              <w:top w:val="nil"/>
              <w:left w:val="double" w:sz="6" w:space="0" w:color="auto"/>
              <w:bottom w:val="double" w:sz="6" w:space="0" w:color="auto"/>
              <w:right w:val="double" w:sz="6" w:space="0" w:color="auto"/>
            </w:tcBorders>
            <w:shd w:val="clear" w:color="000000" w:fill="FFD966"/>
            <w:noWrap/>
            <w:vAlign w:val="center"/>
            <w:hideMark/>
          </w:tcPr>
          <w:p w14:paraId="243551F2" w14:textId="77777777" w:rsidR="005D1C46" w:rsidRPr="005D1C46" w:rsidRDefault="005D1C46" w:rsidP="005D1C46">
            <w:pPr>
              <w:spacing w:after="0" w:line="240" w:lineRule="auto"/>
              <w:rPr>
                <w:rFonts w:ascii="Calibri" w:eastAsia="Times New Roman" w:hAnsi="Calibri" w:cs="Calibri"/>
                <w:b/>
                <w:bCs/>
                <w:color w:val="000000"/>
                <w:lang w:eastAsia="fr-FR"/>
              </w:rPr>
            </w:pPr>
            <w:r w:rsidRPr="005D1C46">
              <w:rPr>
                <w:rFonts w:ascii="Calibri" w:eastAsia="Times New Roman" w:hAnsi="Calibri" w:cs="Calibri"/>
                <w:b/>
                <w:bCs/>
                <w:color w:val="000000"/>
                <w:lang w:eastAsia="fr-FR"/>
              </w:rPr>
              <w:t>COM: BONOU </w:t>
            </w:r>
          </w:p>
        </w:tc>
        <w:tc>
          <w:tcPr>
            <w:tcW w:w="862" w:type="pct"/>
            <w:tcBorders>
              <w:top w:val="nil"/>
              <w:left w:val="nil"/>
              <w:bottom w:val="double" w:sz="6" w:space="0" w:color="auto"/>
              <w:right w:val="double" w:sz="6" w:space="0" w:color="auto"/>
            </w:tcBorders>
            <w:shd w:val="clear" w:color="000000" w:fill="FFD966"/>
            <w:noWrap/>
            <w:vAlign w:val="bottom"/>
            <w:hideMark/>
          </w:tcPr>
          <w:p w14:paraId="2C958942" w14:textId="77777777" w:rsidR="005D1C46" w:rsidRPr="005D1C46" w:rsidRDefault="005D1C46" w:rsidP="005D1C46">
            <w:pPr>
              <w:spacing w:after="0" w:line="240" w:lineRule="auto"/>
              <w:rPr>
                <w:rFonts w:ascii="Calibri" w:eastAsia="Times New Roman" w:hAnsi="Calibri" w:cs="Calibri"/>
                <w:b/>
                <w:bCs/>
                <w:color w:val="000000"/>
                <w:lang w:eastAsia="fr-FR"/>
              </w:rPr>
            </w:pPr>
            <w:r w:rsidRPr="005D1C46">
              <w:rPr>
                <w:rFonts w:ascii="Calibri" w:eastAsia="Times New Roman" w:hAnsi="Calibri" w:cs="Calibri"/>
                <w:b/>
                <w:bCs/>
                <w:color w:val="000000"/>
                <w:lang w:eastAsia="fr-FR"/>
              </w:rPr>
              <w:t xml:space="preserve">           21 360 </w:t>
            </w:r>
          </w:p>
        </w:tc>
        <w:tc>
          <w:tcPr>
            <w:tcW w:w="862" w:type="pct"/>
            <w:tcBorders>
              <w:top w:val="nil"/>
              <w:left w:val="nil"/>
              <w:bottom w:val="double" w:sz="6" w:space="0" w:color="auto"/>
              <w:right w:val="double" w:sz="6" w:space="0" w:color="auto"/>
            </w:tcBorders>
            <w:shd w:val="clear" w:color="000000" w:fill="FFD966"/>
            <w:noWrap/>
            <w:vAlign w:val="bottom"/>
            <w:hideMark/>
          </w:tcPr>
          <w:p w14:paraId="7FBF625E" w14:textId="77777777" w:rsidR="005D1C46" w:rsidRPr="005D1C46" w:rsidRDefault="005D1C46" w:rsidP="005D1C46">
            <w:pPr>
              <w:spacing w:after="0" w:line="240" w:lineRule="auto"/>
              <w:rPr>
                <w:rFonts w:ascii="Calibri" w:eastAsia="Times New Roman" w:hAnsi="Calibri" w:cs="Calibri"/>
                <w:b/>
                <w:bCs/>
                <w:color w:val="000000"/>
                <w:lang w:eastAsia="fr-FR"/>
              </w:rPr>
            </w:pPr>
            <w:r w:rsidRPr="005D1C46">
              <w:rPr>
                <w:rFonts w:ascii="Calibri" w:eastAsia="Times New Roman" w:hAnsi="Calibri" w:cs="Calibri"/>
                <w:b/>
                <w:bCs/>
                <w:color w:val="000000"/>
                <w:lang w:eastAsia="fr-FR"/>
              </w:rPr>
              <w:t xml:space="preserve">           22 989 </w:t>
            </w:r>
          </w:p>
        </w:tc>
        <w:tc>
          <w:tcPr>
            <w:tcW w:w="862" w:type="pct"/>
            <w:tcBorders>
              <w:top w:val="nil"/>
              <w:left w:val="nil"/>
              <w:bottom w:val="double" w:sz="6" w:space="0" w:color="auto"/>
              <w:right w:val="double" w:sz="6" w:space="0" w:color="auto"/>
            </w:tcBorders>
            <w:shd w:val="clear" w:color="000000" w:fill="FFD966"/>
            <w:noWrap/>
            <w:vAlign w:val="bottom"/>
            <w:hideMark/>
          </w:tcPr>
          <w:p w14:paraId="6C2DB598" w14:textId="77777777" w:rsidR="005D1C46" w:rsidRPr="005D1C46" w:rsidRDefault="005D1C46" w:rsidP="005D1C46">
            <w:pPr>
              <w:spacing w:after="0" w:line="240" w:lineRule="auto"/>
              <w:rPr>
                <w:rFonts w:ascii="Calibri" w:eastAsia="Times New Roman" w:hAnsi="Calibri" w:cs="Calibri"/>
                <w:b/>
                <w:bCs/>
                <w:color w:val="000000"/>
                <w:lang w:eastAsia="fr-FR"/>
              </w:rPr>
            </w:pPr>
            <w:r w:rsidRPr="005D1C46">
              <w:rPr>
                <w:rFonts w:ascii="Calibri" w:eastAsia="Times New Roman" w:hAnsi="Calibri" w:cs="Calibri"/>
                <w:b/>
                <w:bCs/>
                <w:color w:val="000000"/>
                <w:lang w:eastAsia="fr-FR"/>
              </w:rPr>
              <w:t xml:space="preserve">           44 349 </w:t>
            </w:r>
          </w:p>
        </w:tc>
      </w:tr>
      <w:tr w:rsidR="005D1C46" w:rsidRPr="005D1C46" w14:paraId="555F400C" w14:textId="77777777" w:rsidTr="005D1C46">
        <w:trPr>
          <w:trHeight w:val="330"/>
        </w:trPr>
        <w:tc>
          <w:tcPr>
            <w:tcW w:w="2414" w:type="pct"/>
            <w:tcBorders>
              <w:top w:val="nil"/>
              <w:left w:val="double" w:sz="6" w:space="0" w:color="auto"/>
              <w:bottom w:val="double" w:sz="6" w:space="0" w:color="auto"/>
              <w:right w:val="double" w:sz="6" w:space="0" w:color="auto"/>
            </w:tcBorders>
            <w:shd w:val="clear" w:color="auto" w:fill="auto"/>
            <w:noWrap/>
            <w:vAlign w:val="center"/>
            <w:hideMark/>
          </w:tcPr>
          <w:p w14:paraId="33DFB678" w14:textId="77777777" w:rsidR="005D1C46" w:rsidRPr="005D1C46" w:rsidRDefault="005D1C46" w:rsidP="005D1C46">
            <w:pPr>
              <w:spacing w:after="0" w:line="240" w:lineRule="auto"/>
              <w:rPr>
                <w:rFonts w:ascii="Calibri" w:eastAsia="Times New Roman" w:hAnsi="Calibri" w:cs="Calibri"/>
                <w:color w:val="000000"/>
                <w:lang w:eastAsia="fr-FR"/>
              </w:rPr>
            </w:pPr>
            <w:r w:rsidRPr="005D1C46">
              <w:rPr>
                <w:rFonts w:ascii="Calibri" w:eastAsia="Times New Roman" w:hAnsi="Calibri" w:cs="Calibri"/>
                <w:color w:val="000000"/>
                <w:lang w:eastAsia="fr-FR"/>
              </w:rPr>
              <w:t>            ARROND: AFFAME </w:t>
            </w:r>
          </w:p>
        </w:tc>
        <w:tc>
          <w:tcPr>
            <w:tcW w:w="862" w:type="pct"/>
            <w:tcBorders>
              <w:top w:val="nil"/>
              <w:left w:val="nil"/>
              <w:bottom w:val="double" w:sz="6" w:space="0" w:color="auto"/>
              <w:right w:val="double" w:sz="6" w:space="0" w:color="auto"/>
            </w:tcBorders>
            <w:shd w:val="clear" w:color="auto" w:fill="auto"/>
            <w:noWrap/>
            <w:vAlign w:val="center"/>
            <w:hideMark/>
          </w:tcPr>
          <w:p w14:paraId="2867DFF4" w14:textId="77777777" w:rsidR="005D1C46" w:rsidRPr="005D1C46" w:rsidRDefault="005D1C46" w:rsidP="005D1C46">
            <w:pPr>
              <w:spacing w:after="0" w:line="240" w:lineRule="auto"/>
              <w:rPr>
                <w:rFonts w:ascii="Calibri" w:eastAsia="Times New Roman" w:hAnsi="Calibri" w:cs="Calibri"/>
                <w:color w:val="000000"/>
                <w:lang w:eastAsia="fr-FR"/>
              </w:rPr>
            </w:pPr>
            <w:r w:rsidRPr="005D1C46">
              <w:rPr>
                <w:rFonts w:ascii="Calibri" w:eastAsia="Times New Roman" w:hAnsi="Calibri" w:cs="Calibri"/>
                <w:color w:val="000000"/>
                <w:lang w:eastAsia="fr-FR"/>
              </w:rPr>
              <w:t xml:space="preserve">             3 695 </w:t>
            </w:r>
          </w:p>
        </w:tc>
        <w:tc>
          <w:tcPr>
            <w:tcW w:w="862" w:type="pct"/>
            <w:tcBorders>
              <w:top w:val="nil"/>
              <w:left w:val="nil"/>
              <w:bottom w:val="double" w:sz="6" w:space="0" w:color="auto"/>
              <w:right w:val="double" w:sz="6" w:space="0" w:color="auto"/>
            </w:tcBorders>
            <w:shd w:val="clear" w:color="auto" w:fill="auto"/>
            <w:noWrap/>
            <w:vAlign w:val="center"/>
            <w:hideMark/>
          </w:tcPr>
          <w:p w14:paraId="34075C9F" w14:textId="77777777" w:rsidR="005D1C46" w:rsidRPr="005D1C46" w:rsidRDefault="005D1C46" w:rsidP="005D1C46">
            <w:pPr>
              <w:spacing w:after="0" w:line="240" w:lineRule="auto"/>
              <w:rPr>
                <w:rFonts w:ascii="Calibri" w:eastAsia="Times New Roman" w:hAnsi="Calibri" w:cs="Calibri"/>
                <w:color w:val="000000"/>
                <w:lang w:eastAsia="fr-FR"/>
              </w:rPr>
            </w:pPr>
            <w:r w:rsidRPr="005D1C46">
              <w:rPr>
                <w:rFonts w:ascii="Calibri" w:eastAsia="Times New Roman" w:hAnsi="Calibri" w:cs="Calibri"/>
                <w:color w:val="000000"/>
                <w:lang w:eastAsia="fr-FR"/>
              </w:rPr>
              <w:t xml:space="preserve">             4 038 </w:t>
            </w:r>
          </w:p>
        </w:tc>
        <w:tc>
          <w:tcPr>
            <w:tcW w:w="862" w:type="pct"/>
            <w:tcBorders>
              <w:top w:val="nil"/>
              <w:left w:val="nil"/>
              <w:bottom w:val="double" w:sz="6" w:space="0" w:color="auto"/>
              <w:right w:val="double" w:sz="6" w:space="0" w:color="auto"/>
            </w:tcBorders>
            <w:shd w:val="clear" w:color="auto" w:fill="auto"/>
            <w:noWrap/>
            <w:vAlign w:val="bottom"/>
            <w:hideMark/>
          </w:tcPr>
          <w:p w14:paraId="19791675" w14:textId="77777777" w:rsidR="005D1C46" w:rsidRPr="005D1C46" w:rsidRDefault="005D1C46" w:rsidP="005D1C46">
            <w:pPr>
              <w:spacing w:after="0" w:line="240" w:lineRule="auto"/>
              <w:rPr>
                <w:rFonts w:ascii="Calibri" w:eastAsia="Times New Roman" w:hAnsi="Calibri" w:cs="Calibri"/>
                <w:color w:val="000000"/>
                <w:lang w:eastAsia="fr-FR"/>
              </w:rPr>
            </w:pPr>
            <w:r w:rsidRPr="005D1C46">
              <w:rPr>
                <w:rFonts w:ascii="Calibri" w:eastAsia="Times New Roman" w:hAnsi="Calibri" w:cs="Calibri"/>
                <w:color w:val="000000"/>
                <w:lang w:eastAsia="fr-FR"/>
              </w:rPr>
              <w:t xml:space="preserve">             7 733 </w:t>
            </w:r>
          </w:p>
        </w:tc>
      </w:tr>
      <w:tr w:rsidR="005D1C46" w:rsidRPr="005D1C46" w14:paraId="610E21CC" w14:textId="77777777" w:rsidTr="005D1C46">
        <w:trPr>
          <w:trHeight w:val="330"/>
        </w:trPr>
        <w:tc>
          <w:tcPr>
            <w:tcW w:w="2414" w:type="pct"/>
            <w:tcBorders>
              <w:top w:val="nil"/>
              <w:left w:val="double" w:sz="6" w:space="0" w:color="auto"/>
              <w:bottom w:val="double" w:sz="6" w:space="0" w:color="auto"/>
              <w:right w:val="double" w:sz="6" w:space="0" w:color="auto"/>
            </w:tcBorders>
            <w:shd w:val="clear" w:color="auto" w:fill="auto"/>
            <w:noWrap/>
            <w:vAlign w:val="center"/>
            <w:hideMark/>
          </w:tcPr>
          <w:p w14:paraId="4228F961" w14:textId="77777777" w:rsidR="005D1C46" w:rsidRPr="005D1C46" w:rsidRDefault="005D1C46" w:rsidP="005D1C46">
            <w:pPr>
              <w:spacing w:after="0" w:line="240" w:lineRule="auto"/>
              <w:rPr>
                <w:rFonts w:ascii="Calibri" w:eastAsia="Times New Roman" w:hAnsi="Calibri" w:cs="Calibri"/>
                <w:color w:val="000000"/>
                <w:lang w:eastAsia="fr-FR"/>
              </w:rPr>
            </w:pPr>
            <w:r w:rsidRPr="005D1C46">
              <w:rPr>
                <w:rFonts w:ascii="Calibri" w:eastAsia="Times New Roman" w:hAnsi="Calibri" w:cs="Calibri"/>
                <w:color w:val="000000"/>
                <w:lang w:eastAsia="fr-FR"/>
              </w:rPr>
              <w:t>            ARROND: ATCHONSA </w:t>
            </w:r>
          </w:p>
        </w:tc>
        <w:tc>
          <w:tcPr>
            <w:tcW w:w="862" w:type="pct"/>
            <w:tcBorders>
              <w:top w:val="nil"/>
              <w:left w:val="nil"/>
              <w:bottom w:val="double" w:sz="6" w:space="0" w:color="auto"/>
              <w:right w:val="double" w:sz="6" w:space="0" w:color="auto"/>
            </w:tcBorders>
            <w:shd w:val="clear" w:color="auto" w:fill="auto"/>
            <w:noWrap/>
            <w:vAlign w:val="center"/>
            <w:hideMark/>
          </w:tcPr>
          <w:p w14:paraId="38F3E318" w14:textId="77777777" w:rsidR="005D1C46" w:rsidRPr="005D1C46" w:rsidRDefault="005D1C46" w:rsidP="005D1C46">
            <w:pPr>
              <w:spacing w:after="0" w:line="240" w:lineRule="auto"/>
              <w:rPr>
                <w:rFonts w:ascii="Calibri" w:eastAsia="Times New Roman" w:hAnsi="Calibri" w:cs="Calibri"/>
                <w:color w:val="000000"/>
                <w:lang w:eastAsia="fr-FR"/>
              </w:rPr>
            </w:pPr>
            <w:r w:rsidRPr="005D1C46">
              <w:rPr>
                <w:rFonts w:ascii="Calibri" w:eastAsia="Times New Roman" w:hAnsi="Calibri" w:cs="Calibri"/>
                <w:color w:val="000000"/>
                <w:lang w:eastAsia="fr-FR"/>
              </w:rPr>
              <w:t xml:space="preserve">             4 050 </w:t>
            </w:r>
          </w:p>
        </w:tc>
        <w:tc>
          <w:tcPr>
            <w:tcW w:w="862" w:type="pct"/>
            <w:tcBorders>
              <w:top w:val="nil"/>
              <w:left w:val="nil"/>
              <w:bottom w:val="double" w:sz="6" w:space="0" w:color="auto"/>
              <w:right w:val="double" w:sz="6" w:space="0" w:color="auto"/>
            </w:tcBorders>
            <w:shd w:val="clear" w:color="auto" w:fill="auto"/>
            <w:noWrap/>
            <w:vAlign w:val="center"/>
            <w:hideMark/>
          </w:tcPr>
          <w:p w14:paraId="7F5BD5EC" w14:textId="77777777" w:rsidR="005D1C46" w:rsidRPr="005D1C46" w:rsidRDefault="005D1C46" w:rsidP="005D1C46">
            <w:pPr>
              <w:spacing w:after="0" w:line="240" w:lineRule="auto"/>
              <w:rPr>
                <w:rFonts w:ascii="Calibri" w:eastAsia="Times New Roman" w:hAnsi="Calibri" w:cs="Calibri"/>
                <w:color w:val="000000"/>
                <w:lang w:eastAsia="fr-FR"/>
              </w:rPr>
            </w:pPr>
            <w:r w:rsidRPr="005D1C46">
              <w:rPr>
                <w:rFonts w:ascii="Calibri" w:eastAsia="Times New Roman" w:hAnsi="Calibri" w:cs="Calibri"/>
                <w:color w:val="000000"/>
                <w:lang w:eastAsia="fr-FR"/>
              </w:rPr>
              <w:t xml:space="preserve">             4 272 </w:t>
            </w:r>
          </w:p>
        </w:tc>
        <w:tc>
          <w:tcPr>
            <w:tcW w:w="862" w:type="pct"/>
            <w:tcBorders>
              <w:top w:val="nil"/>
              <w:left w:val="nil"/>
              <w:bottom w:val="double" w:sz="6" w:space="0" w:color="auto"/>
              <w:right w:val="double" w:sz="6" w:space="0" w:color="auto"/>
            </w:tcBorders>
            <w:shd w:val="clear" w:color="auto" w:fill="auto"/>
            <w:noWrap/>
            <w:vAlign w:val="bottom"/>
            <w:hideMark/>
          </w:tcPr>
          <w:p w14:paraId="012AC682" w14:textId="77777777" w:rsidR="005D1C46" w:rsidRPr="005D1C46" w:rsidRDefault="005D1C46" w:rsidP="005D1C46">
            <w:pPr>
              <w:spacing w:after="0" w:line="240" w:lineRule="auto"/>
              <w:rPr>
                <w:rFonts w:ascii="Calibri" w:eastAsia="Times New Roman" w:hAnsi="Calibri" w:cs="Calibri"/>
                <w:color w:val="000000"/>
                <w:lang w:eastAsia="fr-FR"/>
              </w:rPr>
            </w:pPr>
            <w:r w:rsidRPr="005D1C46">
              <w:rPr>
                <w:rFonts w:ascii="Calibri" w:eastAsia="Times New Roman" w:hAnsi="Calibri" w:cs="Calibri"/>
                <w:color w:val="000000"/>
                <w:lang w:eastAsia="fr-FR"/>
              </w:rPr>
              <w:t xml:space="preserve">             8 322 </w:t>
            </w:r>
          </w:p>
        </w:tc>
      </w:tr>
      <w:tr w:rsidR="005D1C46" w:rsidRPr="005D1C46" w14:paraId="5B2B4016" w14:textId="77777777" w:rsidTr="005D1C46">
        <w:trPr>
          <w:trHeight w:val="330"/>
        </w:trPr>
        <w:tc>
          <w:tcPr>
            <w:tcW w:w="2414" w:type="pct"/>
            <w:tcBorders>
              <w:top w:val="nil"/>
              <w:left w:val="double" w:sz="6" w:space="0" w:color="auto"/>
              <w:bottom w:val="double" w:sz="6" w:space="0" w:color="auto"/>
              <w:right w:val="double" w:sz="6" w:space="0" w:color="auto"/>
            </w:tcBorders>
            <w:shd w:val="clear" w:color="auto" w:fill="auto"/>
            <w:noWrap/>
            <w:vAlign w:val="center"/>
            <w:hideMark/>
          </w:tcPr>
          <w:p w14:paraId="76336E44" w14:textId="77777777" w:rsidR="005D1C46" w:rsidRPr="005D1C46" w:rsidRDefault="005D1C46" w:rsidP="005D1C46">
            <w:pPr>
              <w:spacing w:after="0" w:line="240" w:lineRule="auto"/>
              <w:rPr>
                <w:rFonts w:ascii="Calibri" w:eastAsia="Times New Roman" w:hAnsi="Calibri" w:cs="Calibri"/>
                <w:color w:val="000000"/>
                <w:lang w:eastAsia="fr-FR"/>
              </w:rPr>
            </w:pPr>
            <w:r w:rsidRPr="005D1C46">
              <w:rPr>
                <w:rFonts w:ascii="Calibri" w:eastAsia="Times New Roman" w:hAnsi="Calibri" w:cs="Calibri"/>
                <w:color w:val="000000"/>
                <w:lang w:eastAsia="fr-FR"/>
              </w:rPr>
              <w:t>            ARROND: DAME-WOGON </w:t>
            </w:r>
          </w:p>
        </w:tc>
        <w:tc>
          <w:tcPr>
            <w:tcW w:w="862" w:type="pct"/>
            <w:tcBorders>
              <w:top w:val="nil"/>
              <w:left w:val="nil"/>
              <w:bottom w:val="double" w:sz="6" w:space="0" w:color="auto"/>
              <w:right w:val="double" w:sz="6" w:space="0" w:color="auto"/>
            </w:tcBorders>
            <w:shd w:val="clear" w:color="auto" w:fill="auto"/>
            <w:noWrap/>
            <w:vAlign w:val="center"/>
            <w:hideMark/>
          </w:tcPr>
          <w:p w14:paraId="2E1A263C" w14:textId="77777777" w:rsidR="005D1C46" w:rsidRPr="005D1C46" w:rsidRDefault="005D1C46" w:rsidP="005D1C46">
            <w:pPr>
              <w:spacing w:after="0" w:line="240" w:lineRule="auto"/>
              <w:rPr>
                <w:rFonts w:ascii="Calibri" w:eastAsia="Times New Roman" w:hAnsi="Calibri" w:cs="Calibri"/>
                <w:color w:val="000000"/>
                <w:lang w:eastAsia="fr-FR"/>
              </w:rPr>
            </w:pPr>
            <w:r w:rsidRPr="005D1C46">
              <w:rPr>
                <w:rFonts w:ascii="Calibri" w:eastAsia="Times New Roman" w:hAnsi="Calibri" w:cs="Calibri"/>
                <w:color w:val="000000"/>
                <w:lang w:eastAsia="fr-FR"/>
              </w:rPr>
              <w:t xml:space="preserve">             3 702 </w:t>
            </w:r>
          </w:p>
        </w:tc>
        <w:tc>
          <w:tcPr>
            <w:tcW w:w="862" w:type="pct"/>
            <w:tcBorders>
              <w:top w:val="nil"/>
              <w:left w:val="nil"/>
              <w:bottom w:val="double" w:sz="6" w:space="0" w:color="auto"/>
              <w:right w:val="double" w:sz="6" w:space="0" w:color="auto"/>
            </w:tcBorders>
            <w:shd w:val="clear" w:color="auto" w:fill="auto"/>
            <w:noWrap/>
            <w:vAlign w:val="center"/>
            <w:hideMark/>
          </w:tcPr>
          <w:p w14:paraId="3C398544" w14:textId="77777777" w:rsidR="005D1C46" w:rsidRPr="005D1C46" w:rsidRDefault="005D1C46" w:rsidP="005D1C46">
            <w:pPr>
              <w:spacing w:after="0" w:line="240" w:lineRule="auto"/>
              <w:rPr>
                <w:rFonts w:ascii="Calibri" w:eastAsia="Times New Roman" w:hAnsi="Calibri" w:cs="Calibri"/>
                <w:color w:val="000000"/>
                <w:lang w:eastAsia="fr-FR"/>
              </w:rPr>
            </w:pPr>
            <w:r w:rsidRPr="005D1C46">
              <w:rPr>
                <w:rFonts w:ascii="Calibri" w:eastAsia="Times New Roman" w:hAnsi="Calibri" w:cs="Calibri"/>
                <w:color w:val="000000"/>
                <w:lang w:eastAsia="fr-FR"/>
              </w:rPr>
              <w:t xml:space="preserve">             3 955 </w:t>
            </w:r>
          </w:p>
        </w:tc>
        <w:tc>
          <w:tcPr>
            <w:tcW w:w="862" w:type="pct"/>
            <w:tcBorders>
              <w:top w:val="nil"/>
              <w:left w:val="nil"/>
              <w:bottom w:val="double" w:sz="6" w:space="0" w:color="auto"/>
              <w:right w:val="double" w:sz="6" w:space="0" w:color="auto"/>
            </w:tcBorders>
            <w:shd w:val="clear" w:color="auto" w:fill="auto"/>
            <w:noWrap/>
            <w:vAlign w:val="bottom"/>
            <w:hideMark/>
          </w:tcPr>
          <w:p w14:paraId="05BA67C2" w14:textId="77777777" w:rsidR="005D1C46" w:rsidRPr="005D1C46" w:rsidRDefault="005D1C46" w:rsidP="005D1C46">
            <w:pPr>
              <w:spacing w:after="0" w:line="240" w:lineRule="auto"/>
              <w:rPr>
                <w:rFonts w:ascii="Calibri" w:eastAsia="Times New Roman" w:hAnsi="Calibri" w:cs="Calibri"/>
                <w:color w:val="000000"/>
                <w:lang w:eastAsia="fr-FR"/>
              </w:rPr>
            </w:pPr>
            <w:r w:rsidRPr="005D1C46">
              <w:rPr>
                <w:rFonts w:ascii="Calibri" w:eastAsia="Times New Roman" w:hAnsi="Calibri" w:cs="Calibri"/>
                <w:color w:val="000000"/>
                <w:lang w:eastAsia="fr-FR"/>
              </w:rPr>
              <w:t xml:space="preserve">             7 657 </w:t>
            </w:r>
          </w:p>
        </w:tc>
      </w:tr>
      <w:tr w:rsidR="005D1C46" w:rsidRPr="005D1C46" w14:paraId="56D441FF" w14:textId="77777777" w:rsidTr="005D1C46">
        <w:trPr>
          <w:trHeight w:val="330"/>
        </w:trPr>
        <w:tc>
          <w:tcPr>
            <w:tcW w:w="2414" w:type="pct"/>
            <w:tcBorders>
              <w:top w:val="nil"/>
              <w:left w:val="double" w:sz="6" w:space="0" w:color="auto"/>
              <w:bottom w:val="double" w:sz="6" w:space="0" w:color="auto"/>
              <w:right w:val="double" w:sz="6" w:space="0" w:color="auto"/>
            </w:tcBorders>
            <w:shd w:val="clear" w:color="auto" w:fill="auto"/>
            <w:noWrap/>
            <w:vAlign w:val="center"/>
            <w:hideMark/>
          </w:tcPr>
          <w:p w14:paraId="25467831" w14:textId="77777777" w:rsidR="005D1C46" w:rsidRPr="005D1C46" w:rsidRDefault="005D1C46" w:rsidP="005D1C46">
            <w:pPr>
              <w:spacing w:after="0" w:line="240" w:lineRule="auto"/>
              <w:rPr>
                <w:rFonts w:ascii="Calibri" w:eastAsia="Times New Roman" w:hAnsi="Calibri" w:cs="Calibri"/>
                <w:color w:val="000000"/>
                <w:lang w:eastAsia="fr-FR"/>
              </w:rPr>
            </w:pPr>
            <w:r w:rsidRPr="005D1C46">
              <w:rPr>
                <w:rFonts w:ascii="Calibri" w:eastAsia="Times New Roman" w:hAnsi="Calibri" w:cs="Calibri"/>
                <w:color w:val="000000"/>
                <w:lang w:eastAsia="fr-FR"/>
              </w:rPr>
              <w:t>            ARROND: HOUINVIGUE </w:t>
            </w:r>
          </w:p>
        </w:tc>
        <w:tc>
          <w:tcPr>
            <w:tcW w:w="862" w:type="pct"/>
            <w:tcBorders>
              <w:top w:val="nil"/>
              <w:left w:val="nil"/>
              <w:bottom w:val="double" w:sz="6" w:space="0" w:color="auto"/>
              <w:right w:val="double" w:sz="6" w:space="0" w:color="auto"/>
            </w:tcBorders>
            <w:shd w:val="clear" w:color="auto" w:fill="auto"/>
            <w:noWrap/>
            <w:vAlign w:val="center"/>
            <w:hideMark/>
          </w:tcPr>
          <w:p w14:paraId="1B7DAE5E" w14:textId="77777777" w:rsidR="005D1C46" w:rsidRPr="005D1C46" w:rsidRDefault="005D1C46" w:rsidP="005D1C46">
            <w:pPr>
              <w:spacing w:after="0" w:line="240" w:lineRule="auto"/>
              <w:rPr>
                <w:rFonts w:ascii="Calibri" w:eastAsia="Times New Roman" w:hAnsi="Calibri" w:cs="Calibri"/>
                <w:color w:val="000000"/>
                <w:lang w:eastAsia="fr-FR"/>
              </w:rPr>
            </w:pPr>
            <w:r w:rsidRPr="005D1C46">
              <w:rPr>
                <w:rFonts w:ascii="Calibri" w:eastAsia="Times New Roman" w:hAnsi="Calibri" w:cs="Calibri"/>
                <w:color w:val="000000"/>
                <w:lang w:eastAsia="fr-FR"/>
              </w:rPr>
              <w:t xml:space="preserve">             4 087 </w:t>
            </w:r>
          </w:p>
        </w:tc>
        <w:tc>
          <w:tcPr>
            <w:tcW w:w="862" w:type="pct"/>
            <w:tcBorders>
              <w:top w:val="nil"/>
              <w:left w:val="nil"/>
              <w:bottom w:val="double" w:sz="6" w:space="0" w:color="auto"/>
              <w:right w:val="double" w:sz="6" w:space="0" w:color="auto"/>
            </w:tcBorders>
            <w:shd w:val="clear" w:color="auto" w:fill="auto"/>
            <w:noWrap/>
            <w:vAlign w:val="center"/>
            <w:hideMark/>
          </w:tcPr>
          <w:p w14:paraId="3F971953" w14:textId="77777777" w:rsidR="005D1C46" w:rsidRPr="005D1C46" w:rsidRDefault="005D1C46" w:rsidP="005D1C46">
            <w:pPr>
              <w:spacing w:after="0" w:line="240" w:lineRule="auto"/>
              <w:rPr>
                <w:rFonts w:ascii="Calibri" w:eastAsia="Times New Roman" w:hAnsi="Calibri" w:cs="Calibri"/>
                <w:color w:val="000000"/>
                <w:lang w:eastAsia="fr-FR"/>
              </w:rPr>
            </w:pPr>
            <w:r w:rsidRPr="005D1C46">
              <w:rPr>
                <w:rFonts w:ascii="Calibri" w:eastAsia="Times New Roman" w:hAnsi="Calibri" w:cs="Calibri"/>
                <w:color w:val="000000"/>
                <w:lang w:eastAsia="fr-FR"/>
              </w:rPr>
              <w:t xml:space="preserve">             4 489 </w:t>
            </w:r>
          </w:p>
        </w:tc>
        <w:tc>
          <w:tcPr>
            <w:tcW w:w="862" w:type="pct"/>
            <w:tcBorders>
              <w:top w:val="nil"/>
              <w:left w:val="nil"/>
              <w:bottom w:val="double" w:sz="6" w:space="0" w:color="auto"/>
              <w:right w:val="double" w:sz="6" w:space="0" w:color="auto"/>
            </w:tcBorders>
            <w:shd w:val="clear" w:color="auto" w:fill="auto"/>
            <w:noWrap/>
            <w:vAlign w:val="bottom"/>
            <w:hideMark/>
          </w:tcPr>
          <w:p w14:paraId="22B36271" w14:textId="77777777" w:rsidR="005D1C46" w:rsidRPr="005D1C46" w:rsidRDefault="005D1C46" w:rsidP="005D1C46">
            <w:pPr>
              <w:spacing w:after="0" w:line="240" w:lineRule="auto"/>
              <w:rPr>
                <w:rFonts w:ascii="Calibri" w:eastAsia="Times New Roman" w:hAnsi="Calibri" w:cs="Calibri"/>
                <w:color w:val="000000"/>
                <w:lang w:eastAsia="fr-FR"/>
              </w:rPr>
            </w:pPr>
            <w:r w:rsidRPr="005D1C46">
              <w:rPr>
                <w:rFonts w:ascii="Calibri" w:eastAsia="Times New Roman" w:hAnsi="Calibri" w:cs="Calibri"/>
                <w:color w:val="000000"/>
                <w:lang w:eastAsia="fr-FR"/>
              </w:rPr>
              <w:t xml:space="preserve">             8 576 </w:t>
            </w:r>
          </w:p>
        </w:tc>
      </w:tr>
      <w:tr w:rsidR="005D1C46" w:rsidRPr="005D1C46" w14:paraId="2C39161A" w14:textId="77777777" w:rsidTr="005D1C46">
        <w:trPr>
          <w:trHeight w:val="330"/>
        </w:trPr>
        <w:tc>
          <w:tcPr>
            <w:tcW w:w="2414" w:type="pct"/>
            <w:tcBorders>
              <w:top w:val="nil"/>
              <w:left w:val="double" w:sz="6" w:space="0" w:color="auto"/>
              <w:bottom w:val="double" w:sz="6" w:space="0" w:color="auto"/>
              <w:right w:val="double" w:sz="6" w:space="0" w:color="auto"/>
            </w:tcBorders>
            <w:shd w:val="clear" w:color="auto" w:fill="auto"/>
            <w:noWrap/>
            <w:vAlign w:val="center"/>
            <w:hideMark/>
          </w:tcPr>
          <w:p w14:paraId="27F4AF47" w14:textId="77777777" w:rsidR="005D1C46" w:rsidRPr="005D1C46" w:rsidRDefault="005D1C46" w:rsidP="005D1C46">
            <w:pPr>
              <w:spacing w:after="0" w:line="240" w:lineRule="auto"/>
              <w:rPr>
                <w:rFonts w:ascii="Calibri" w:eastAsia="Times New Roman" w:hAnsi="Calibri" w:cs="Calibri"/>
                <w:color w:val="000000"/>
                <w:lang w:eastAsia="fr-FR"/>
              </w:rPr>
            </w:pPr>
            <w:r w:rsidRPr="005D1C46">
              <w:rPr>
                <w:rFonts w:ascii="Calibri" w:eastAsia="Times New Roman" w:hAnsi="Calibri" w:cs="Calibri"/>
                <w:color w:val="000000"/>
                <w:lang w:eastAsia="fr-FR"/>
              </w:rPr>
              <w:lastRenderedPageBreak/>
              <w:t>            ARROND: BONOU </w:t>
            </w:r>
          </w:p>
        </w:tc>
        <w:tc>
          <w:tcPr>
            <w:tcW w:w="862" w:type="pct"/>
            <w:tcBorders>
              <w:top w:val="nil"/>
              <w:left w:val="nil"/>
              <w:bottom w:val="double" w:sz="6" w:space="0" w:color="auto"/>
              <w:right w:val="double" w:sz="6" w:space="0" w:color="auto"/>
            </w:tcBorders>
            <w:shd w:val="clear" w:color="auto" w:fill="auto"/>
            <w:noWrap/>
            <w:vAlign w:val="center"/>
            <w:hideMark/>
          </w:tcPr>
          <w:p w14:paraId="70F4EFE3" w14:textId="77777777" w:rsidR="005D1C46" w:rsidRPr="005D1C46" w:rsidRDefault="005D1C46" w:rsidP="005D1C46">
            <w:pPr>
              <w:spacing w:after="0" w:line="240" w:lineRule="auto"/>
              <w:rPr>
                <w:rFonts w:ascii="Calibri" w:eastAsia="Times New Roman" w:hAnsi="Calibri" w:cs="Calibri"/>
                <w:color w:val="000000"/>
                <w:lang w:eastAsia="fr-FR"/>
              </w:rPr>
            </w:pPr>
            <w:r w:rsidRPr="005D1C46">
              <w:rPr>
                <w:rFonts w:ascii="Calibri" w:eastAsia="Times New Roman" w:hAnsi="Calibri" w:cs="Calibri"/>
                <w:color w:val="000000"/>
                <w:lang w:eastAsia="fr-FR"/>
              </w:rPr>
              <w:t xml:space="preserve">             5 826 </w:t>
            </w:r>
          </w:p>
        </w:tc>
        <w:tc>
          <w:tcPr>
            <w:tcW w:w="862" w:type="pct"/>
            <w:tcBorders>
              <w:top w:val="nil"/>
              <w:left w:val="nil"/>
              <w:bottom w:val="double" w:sz="6" w:space="0" w:color="auto"/>
              <w:right w:val="double" w:sz="6" w:space="0" w:color="auto"/>
            </w:tcBorders>
            <w:shd w:val="clear" w:color="auto" w:fill="auto"/>
            <w:noWrap/>
            <w:vAlign w:val="center"/>
            <w:hideMark/>
          </w:tcPr>
          <w:p w14:paraId="7FA3C109" w14:textId="77777777" w:rsidR="005D1C46" w:rsidRPr="005D1C46" w:rsidRDefault="005D1C46" w:rsidP="005D1C46">
            <w:pPr>
              <w:spacing w:after="0" w:line="240" w:lineRule="auto"/>
              <w:rPr>
                <w:rFonts w:ascii="Calibri" w:eastAsia="Times New Roman" w:hAnsi="Calibri" w:cs="Calibri"/>
                <w:color w:val="000000"/>
                <w:lang w:eastAsia="fr-FR"/>
              </w:rPr>
            </w:pPr>
            <w:r w:rsidRPr="005D1C46">
              <w:rPr>
                <w:rFonts w:ascii="Calibri" w:eastAsia="Times New Roman" w:hAnsi="Calibri" w:cs="Calibri"/>
                <w:color w:val="000000"/>
                <w:lang w:eastAsia="fr-FR"/>
              </w:rPr>
              <w:t xml:space="preserve">             6 235 </w:t>
            </w:r>
          </w:p>
        </w:tc>
        <w:tc>
          <w:tcPr>
            <w:tcW w:w="862" w:type="pct"/>
            <w:tcBorders>
              <w:top w:val="nil"/>
              <w:left w:val="nil"/>
              <w:bottom w:val="double" w:sz="6" w:space="0" w:color="auto"/>
              <w:right w:val="double" w:sz="6" w:space="0" w:color="auto"/>
            </w:tcBorders>
            <w:shd w:val="clear" w:color="auto" w:fill="auto"/>
            <w:noWrap/>
            <w:vAlign w:val="bottom"/>
            <w:hideMark/>
          </w:tcPr>
          <w:p w14:paraId="483173ED" w14:textId="77777777" w:rsidR="005D1C46" w:rsidRPr="005D1C46" w:rsidRDefault="005D1C46" w:rsidP="005D1C46">
            <w:pPr>
              <w:spacing w:after="0" w:line="240" w:lineRule="auto"/>
              <w:rPr>
                <w:rFonts w:ascii="Calibri" w:eastAsia="Times New Roman" w:hAnsi="Calibri" w:cs="Calibri"/>
                <w:color w:val="000000"/>
                <w:lang w:eastAsia="fr-FR"/>
              </w:rPr>
            </w:pPr>
            <w:r w:rsidRPr="005D1C46">
              <w:rPr>
                <w:rFonts w:ascii="Calibri" w:eastAsia="Times New Roman" w:hAnsi="Calibri" w:cs="Calibri"/>
                <w:color w:val="000000"/>
                <w:lang w:eastAsia="fr-FR"/>
              </w:rPr>
              <w:t xml:space="preserve">           12 061 </w:t>
            </w:r>
          </w:p>
        </w:tc>
      </w:tr>
    </w:tbl>
    <w:p w14:paraId="7DFD83FD" w14:textId="77777777" w:rsidR="003F7762" w:rsidRPr="00482BC1" w:rsidRDefault="003F7762" w:rsidP="00482BC1">
      <w:pPr>
        <w:rPr>
          <w:b/>
          <w:bCs/>
          <w:sz w:val="40"/>
          <w:szCs w:val="40"/>
        </w:rPr>
      </w:pPr>
    </w:p>
    <w:p w14:paraId="2DA714A4" w14:textId="3C89653C" w:rsidR="004C3859" w:rsidRPr="003F7762" w:rsidRDefault="003F7762" w:rsidP="003C0F7C">
      <w:pPr>
        <w:pStyle w:val="ListParagraph"/>
        <w:rPr>
          <w:b/>
          <w:bCs/>
          <w:sz w:val="40"/>
          <w:szCs w:val="40"/>
          <w:u w:val="single"/>
        </w:rPr>
      </w:pPr>
      <w:r w:rsidRPr="003F7762">
        <w:rPr>
          <w:b/>
          <w:bCs/>
          <w:sz w:val="40"/>
          <w:szCs w:val="40"/>
          <w:u w:val="single"/>
        </w:rPr>
        <w:t>MONOGRAPHIE</w:t>
      </w:r>
    </w:p>
    <w:p w14:paraId="6E8EBF52" w14:textId="7334BB46" w:rsidR="003F7762" w:rsidRDefault="003F7762" w:rsidP="003F7762">
      <w:pPr>
        <w:pStyle w:val="BodyText"/>
        <w:kinsoku w:val="0"/>
        <w:overflowPunct w:val="0"/>
        <w:ind w:right="123"/>
        <w:jc w:val="both"/>
      </w:pPr>
      <w:r>
        <w:rPr>
          <w:spacing w:val="-2"/>
        </w:rPr>
        <w:t>L</w:t>
      </w:r>
      <w:r>
        <w:t>a</w:t>
      </w:r>
      <w:r>
        <w:rPr>
          <w:spacing w:val="24"/>
        </w:rPr>
        <w:t xml:space="preserve"> </w:t>
      </w:r>
      <w:r>
        <w:rPr>
          <w:spacing w:val="-1"/>
        </w:rPr>
        <w:t>C</w:t>
      </w:r>
      <w:r>
        <w:t>o</w:t>
      </w:r>
      <w:r>
        <w:rPr>
          <w:spacing w:val="-2"/>
        </w:rPr>
        <w:t>mm</w:t>
      </w:r>
      <w:r>
        <w:rPr>
          <w:spacing w:val="2"/>
        </w:rPr>
        <w:t>un</w:t>
      </w:r>
      <w:r>
        <w:t>e</w:t>
      </w:r>
      <w:r>
        <w:rPr>
          <w:spacing w:val="23"/>
        </w:rPr>
        <w:t xml:space="preserve"> </w:t>
      </w:r>
      <w:r>
        <w:rPr>
          <w:spacing w:val="1"/>
        </w:rPr>
        <w:t>d</w:t>
      </w:r>
      <w:r>
        <w:t>e</w:t>
      </w:r>
      <w:r>
        <w:rPr>
          <w:spacing w:val="23"/>
        </w:rPr>
        <w:t xml:space="preserve"> </w:t>
      </w:r>
      <w:r>
        <w:rPr>
          <w:spacing w:val="-1"/>
        </w:rPr>
        <w:t>B</w:t>
      </w:r>
      <w:r>
        <w:t>o</w:t>
      </w:r>
      <w:r>
        <w:rPr>
          <w:spacing w:val="2"/>
        </w:rPr>
        <w:t>n</w:t>
      </w:r>
      <w:r>
        <w:t>ou</w:t>
      </w:r>
      <w:r>
        <w:rPr>
          <w:spacing w:val="25"/>
        </w:rPr>
        <w:t xml:space="preserve"> </w:t>
      </w:r>
      <w:r>
        <w:t>e</w:t>
      </w:r>
      <w:r>
        <w:rPr>
          <w:spacing w:val="-1"/>
        </w:rPr>
        <w:t>s</w:t>
      </w:r>
      <w:r>
        <w:t>t</w:t>
      </w:r>
      <w:r>
        <w:rPr>
          <w:spacing w:val="22"/>
        </w:rPr>
        <w:t xml:space="preserve"> </w:t>
      </w:r>
      <w:r>
        <w:rPr>
          <w:spacing w:val="-1"/>
        </w:rPr>
        <w:t>s</w:t>
      </w:r>
      <w:r>
        <w:rPr>
          <w:spacing w:val="1"/>
        </w:rPr>
        <w:t>i</w:t>
      </w:r>
      <w:r>
        <w:rPr>
          <w:spacing w:val="-2"/>
        </w:rPr>
        <w:t>t</w:t>
      </w:r>
      <w:r>
        <w:rPr>
          <w:spacing w:val="2"/>
        </w:rPr>
        <w:t>u</w:t>
      </w:r>
      <w:r>
        <w:t>ée</w:t>
      </w:r>
      <w:r>
        <w:rPr>
          <w:spacing w:val="23"/>
        </w:rPr>
        <w:t xml:space="preserve"> </w:t>
      </w:r>
      <w:r>
        <w:rPr>
          <w:spacing w:val="1"/>
        </w:rPr>
        <w:t>d</w:t>
      </w:r>
      <w:r>
        <w:t>a</w:t>
      </w:r>
      <w:r>
        <w:rPr>
          <w:spacing w:val="2"/>
        </w:rPr>
        <w:t>n</w:t>
      </w:r>
      <w:r>
        <w:t>s</w:t>
      </w:r>
      <w:r>
        <w:rPr>
          <w:spacing w:val="22"/>
        </w:rPr>
        <w:t xml:space="preserve"> </w:t>
      </w:r>
      <w:r>
        <w:rPr>
          <w:spacing w:val="1"/>
        </w:rPr>
        <w:t>l</w:t>
      </w:r>
      <w:r>
        <w:t>e</w:t>
      </w:r>
      <w:r>
        <w:rPr>
          <w:spacing w:val="23"/>
        </w:rPr>
        <w:t xml:space="preserve"> </w:t>
      </w:r>
      <w:r>
        <w:t>Dé</w:t>
      </w:r>
      <w:r>
        <w:rPr>
          <w:spacing w:val="1"/>
        </w:rPr>
        <w:t>p</w:t>
      </w:r>
      <w:r>
        <w:t>a</w:t>
      </w:r>
      <w:r>
        <w:rPr>
          <w:spacing w:val="-1"/>
        </w:rPr>
        <w:t>r</w:t>
      </w:r>
      <w:r>
        <w:rPr>
          <w:spacing w:val="-2"/>
        </w:rPr>
        <w:t>t</w:t>
      </w:r>
      <w:r>
        <w:t>e</w:t>
      </w:r>
      <w:r>
        <w:rPr>
          <w:spacing w:val="-2"/>
        </w:rPr>
        <w:t>m</w:t>
      </w:r>
      <w:r>
        <w:t>e</w:t>
      </w:r>
      <w:r>
        <w:rPr>
          <w:spacing w:val="2"/>
        </w:rPr>
        <w:t>n</w:t>
      </w:r>
      <w:r>
        <w:t>t</w:t>
      </w:r>
      <w:r>
        <w:rPr>
          <w:spacing w:val="22"/>
        </w:rPr>
        <w:t xml:space="preserve"> </w:t>
      </w:r>
      <w:r>
        <w:rPr>
          <w:spacing w:val="1"/>
        </w:rPr>
        <w:t>d</w:t>
      </w:r>
      <w:r>
        <w:t>e</w:t>
      </w:r>
      <w:r>
        <w:rPr>
          <w:spacing w:val="23"/>
        </w:rPr>
        <w:t xml:space="preserve"> </w:t>
      </w:r>
      <w:r>
        <w:rPr>
          <w:spacing w:val="1"/>
        </w:rPr>
        <w:t>l</w:t>
      </w:r>
      <w:r>
        <w:rPr>
          <w:spacing w:val="-1"/>
        </w:rPr>
        <w:t>’</w:t>
      </w:r>
      <w:r>
        <w:t>O</w:t>
      </w:r>
      <w:r>
        <w:rPr>
          <w:spacing w:val="2"/>
        </w:rPr>
        <w:t>u</w:t>
      </w:r>
      <w:r>
        <w:t>é</w:t>
      </w:r>
      <w:r>
        <w:rPr>
          <w:spacing w:val="-2"/>
        </w:rPr>
        <w:t>m</w:t>
      </w:r>
      <w:r>
        <w:t>é</w:t>
      </w:r>
      <w:r>
        <w:rPr>
          <w:spacing w:val="23"/>
        </w:rPr>
        <w:t xml:space="preserve"> </w:t>
      </w:r>
      <w:r>
        <w:t>e</w:t>
      </w:r>
      <w:r>
        <w:rPr>
          <w:spacing w:val="2"/>
        </w:rPr>
        <w:t>n</w:t>
      </w:r>
      <w:r>
        <w:rPr>
          <w:spacing w:val="-2"/>
        </w:rPr>
        <w:t>t</w:t>
      </w:r>
      <w:r>
        <w:rPr>
          <w:spacing w:val="-1"/>
        </w:rPr>
        <w:t>r</w:t>
      </w:r>
      <w:r>
        <w:t>e</w:t>
      </w:r>
      <w:r>
        <w:rPr>
          <w:spacing w:val="24"/>
        </w:rPr>
        <w:t xml:space="preserve"> </w:t>
      </w:r>
      <w:r>
        <w:t>6°72’</w:t>
      </w:r>
      <w:r>
        <w:rPr>
          <w:spacing w:val="22"/>
        </w:rPr>
        <w:t xml:space="preserve"> </w:t>
      </w:r>
      <w:r>
        <w:rPr>
          <w:spacing w:val="4"/>
        </w:rPr>
        <w:t>e</w:t>
      </w:r>
      <w:r>
        <w:t>t</w:t>
      </w:r>
      <w:r>
        <w:rPr>
          <w:w w:val="99"/>
        </w:rPr>
        <w:t xml:space="preserve"> </w:t>
      </w:r>
      <w:r>
        <w:t>6°95’</w:t>
      </w:r>
      <w:r>
        <w:rPr>
          <w:spacing w:val="4"/>
        </w:rPr>
        <w:t xml:space="preserve"> </w:t>
      </w:r>
      <w:r>
        <w:rPr>
          <w:spacing w:val="1"/>
        </w:rPr>
        <w:t>l</w:t>
      </w:r>
      <w:r>
        <w:t>a</w:t>
      </w:r>
      <w:r>
        <w:rPr>
          <w:spacing w:val="-2"/>
        </w:rPr>
        <w:t>t</w:t>
      </w:r>
      <w:r>
        <w:rPr>
          <w:spacing w:val="1"/>
        </w:rPr>
        <w:t>i</w:t>
      </w:r>
      <w:r>
        <w:rPr>
          <w:spacing w:val="-2"/>
        </w:rPr>
        <w:t>t</w:t>
      </w:r>
      <w:r>
        <w:rPr>
          <w:spacing w:val="2"/>
        </w:rPr>
        <w:t>u</w:t>
      </w:r>
      <w:r>
        <w:rPr>
          <w:spacing w:val="1"/>
        </w:rPr>
        <w:t>d</w:t>
      </w:r>
      <w:r>
        <w:t>e</w:t>
      </w:r>
      <w:r>
        <w:rPr>
          <w:spacing w:val="5"/>
        </w:rPr>
        <w:t xml:space="preserve"> </w:t>
      </w:r>
      <w:r>
        <w:rPr>
          <w:spacing w:val="2"/>
        </w:rPr>
        <w:t>n</w:t>
      </w:r>
      <w:r>
        <w:t>o</w:t>
      </w:r>
      <w:r>
        <w:rPr>
          <w:spacing w:val="-1"/>
        </w:rPr>
        <w:t>r</w:t>
      </w:r>
      <w:r>
        <w:t>d</w:t>
      </w:r>
      <w:r>
        <w:rPr>
          <w:spacing w:val="5"/>
        </w:rPr>
        <w:t xml:space="preserve"> </w:t>
      </w:r>
      <w:r>
        <w:t>et</w:t>
      </w:r>
      <w:r>
        <w:rPr>
          <w:spacing w:val="4"/>
        </w:rPr>
        <w:t xml:space="preserve"> </w:t>
      </w:r>
      <w:r>
        <w:t>e</w:t>
      </w:r>
      <w:r>
        <w:rPr>
          <w:spacing w:val="2"/>
        </w:rPr>
        <w:t>n</w:t>
      </w:r>
      <w:r>
        <w:rPr>
          <w:spacing w:val="-2"/>
        </w:rPr>
        <w:t>t</w:t>
      </w:r>
      <w:r>
        <w:rPr>
          <w:spacing w:val="-1"/>
        </w:rPr>
        <w:t>r</w:t>
      </w:r>
      <w:r>
        <w:t>e</w:t>
      </w:r>
      <w:r>
        <w:rPr>
          <w:spacing w:val="5"/>
        </w:rPr>
        <w:t xml:space="preserve"> </w:t>
      </w:r>
      <w:r>
        <w:t>2°15’</w:t>
      </w:r>
      <w:r>
        <w:rPr>
          <w:spacing w:val="4"/>
        </w:rPr>
        <w:t xml:space="preserve"> </w:t>
      </w:r>
      <w:r>
        <w:t>et</w:t>
      </w:r>
      <w:r>
        <w:rPr>
          <w:spacing w:val="3"/>
        </w:rPr>
        <w:t xml:space="preserve"> </w:t>
      </w:r>
      <w:r>
        <w:t>2°40’</w:t>
      </w:r>
      <w:r>
        <w:rPr>
          <w:spacing w:val="4"/>
        </w:rPr>
        <w:t xml:space="preserve"> </w:t>
      </w:r>
      <w:r>
        <w:rPr>
          <w:spacing w:val="1"/>
        </w:rPr>
        <w:t>l</w:t>
      </w:r>
      <w:r>
        <w:rPr>
          <w:spacing w:val="4"/>
        </w:rPr>
        <w:t>o</w:t>
      </w:r>
      <w:r>
        <w:rPr>
          <w:spacing w:val="2"/>
        </w:rPr>
        <w:t>n</w:t>
      </w:r>
      <w:r>
        <w:t>g</w:t>
      </w:r>
      <w:r>
        <w:rPr>
          <w:spacing w:val="1"/>
        </w:rPr>
        <w:t>i</w:t>
      </w:r>
      <w:r>
        <w:rPr>
          <w:spacing w:val="-2"/>
        </w:rPr>
        <w:t>t</w:t>
      </w:r>
      <w:r>
        <w:rPr>
          <w:spacing w:val="2"/>
        </w:rPr>
        <w:t>u</w:t>
      </w:r>
      <w:r>
        <w:rPr>
          <w:spacing w:val="1"/>
        </w:rPr>
        <w:t>d</w:t>
      </w:r>
      <w:r>
        <w:t>e</w:t>
      </w:r>
      <w:r>
        <w:rPr>
          <w:spacing w:val="5"/>
        </w:rPr>
        <w:t xml:space="preserve"> </w:t>
      </w:r>
      <w:r>
        <w:t>e</w:t>
      </w:r>
      <w:r>
        <w:rPr>
          <w:spacing w:val="-1"/>
        </w:rPr>
        <w:t>s</w:t>
      </w:r>
      <w:r>
        <w:t xml:space="preserve">t. </w:t>
      </w:r>
      <w:r>
        <w:rPr>
          <w:spacing w:val="-1"/>
        </w:rPr>
        <w:t>E</w:t>
      </w:r>
      <w:r>
        <w:rPr>
          <w:spacing w:val="1"/>
        </w:rPr>
        <w:t>ll</w:t>
      </w:r>
      <w:r>
        <w:t>e</w:t>
      </w:r>
      <w:r>
        <w:rPr>
          <w:spacing w:val="5"/>
        </w:rPr>
        <w:t xml:space="preserve"> </w:t>
      </w:r>
      <w:r>
        <w:t>e</w:t>
      </w:r>
      <w:r>
        <w:rPr>
          <w:spacing w:val="-1"/>
        </w:rPr>
        <w:t>s</w:t>
      </w:r>
      <w:r>
        <w:t>t</w:t>
      </w:r>
      <w:r>
        <w:rPr>
          <w:spacing w:val="3"/>
        </w:rPr>
        <w:t xml:space="preserve"> </w:t>
      </w:r>
      <w:r>
        <w:rPr>
          <w:spacing w:val="1"/>
        </w:rPr>
        <w:t>li</w:t>
      </w:r>
      <w:r>
        <w:rPr>
          <w:spacing w:val="-2"/>
        </w:rPr>
        <w:t>m</w:t>
      </w:r>
      <w:r>
        <w:rPr>
          <w:spacing w:val="1"/>
        </w:rPr>
        <w:t>i</w:t>
      </w:r>
      <w:r>
        <w:rPr>
          <w:spacing w:val="-2"/>
        </w:rPr>
        <w:t>t</w:t>
      </w:r>
      <w:r>
        <w:t>ée</w:t>
      </w:r>
      <w:r>
        <w:rPr>
          <w:spacing w:val="5"/>
        </w:rPr>
        <w:t xml:space="preserve"> </w:t>
      </w:r>
      <w:r>
        <w:t>au</w:t>
      </w:r>
      <w:r>
        <w:rPr>
          <w:spacing w:val="7"/>
        </w:rPr>
        <w:t xml:space="preserve"> </w:t>
      </w:r>
      <w:r>
        <w:rPr>
          <w:spacing w:val="2"/>
        </w:rPr>
        <w:t>n</w:t>
      </w:r>
      <w:r>
        <w:t>o</w:t>
      </w:r>
      <w:r>
        <w:rPr>
          <w:spacing w:val="-1"/>
        </w:rPr>
        <w:t>r</w:t>
      </w:r>
      <w:r>
        <w:t>d</w:t>
      </w:r>
      <w:r>
        <w:rPr>
          <w:spacing w:val="6"/>
        </w:rPr>
        <w:t xml:space="preserve"> </w:t>
      </w:r>
      <w:r>
        <w:rPr>
          <w:spacing w:val="1"/>
        </w:rPr>
        <w:t>p</w:t>
      </w:r>
      <w:r>
        <w:t>ar</w:t>
      </w:r>
      <w:r>
        <w:rPr>
          <w:w w:val="99"/>
        </w:rPr>
        <w:t xml:space="preserve"> </w:t>
      </w:r>
      <w:r>
        <w:rPr>
          <w:spacing w:val="1"/>
        </w:rPr>
        <w:t>l</w:t>
      </w:r>
      <w:r>
        <w:t>a</w:t>
      </w:r>
      <w:r>
        <w:rPr>
          <w:spacing w:val="29"/>
        </w:rPr>
        <w:t xml:space="preserve"> </w:t>
      </w:r>
      <w:r>
        <w:rPr>
          <w:spacing w:val="-1"/>
        </w:rPr>
        <w:t>c</w:t>
      </w:r>
      <w:r>
        <w:t>o</w:t>
      </w:r>
      <w:r>
        <w:rPr>
          <w:spacing w:val="-2"/>
        </w:rPr>
        <w:t>mm</w:t>
      </w:r>
      <w:r>
        <w:rPr>
          <w:spacing w:val="2"/>
        </w:rPr>
        <w:t>un</w:t>
      </w:r>
      <w:r>
        <w:t>e</w:t>
      </w:r>
      <w:r>
        <w:rPr>
          <w:spacing w:val="29"/>
        </w:rPr>
        <w:t xml:space="preserve"> </w:t>
      </w:r>
      <w:r>
        <w:rPr>
          <w:spacing w:val="1"/>
        </w:rPr>
        <w:t>d</w:t>
      </w:r>
      <w:r>
        <w:t>e</w:t>
      </w:r>
      <w:r>
        <w:rPr>
          <w:spacing w:val="28"/>
        </w:rPr>
        <w:t xml:space="preserve"> </w:t>
      </w:r>
      <w:r>
        <w:t>O</w:t>
      </w:r>
      <w:r>
        <w:rPr>
          <w:spacing w:val="-3"/>
        </w:rPr>
        <w:t>u</w:t>
      </w:r>
      <w:r>
        <w:rPr>
          <w:spacing w:val="1"/>
        </w:rPr>
        <w:t>i</w:t>
      </w:r>
      <w:r>
        <w:rPr>
          <w:spacing w:val="-3"/>
        </w:rPr>
        <w:t>n</w:t>
      </w:r>
      <w:r>
        <w:rPr>
          <w:spacing w:val="2"/>
        </w:rPr>
        <w:t>h</w:t>
      </w:r>
      <w:r>
        <w:rPr>
          <w:spacing w:val="1"/>
        </w:rPr>
        <w:t>i</w:t>
      </w:r>
      <w:r>
        <w:t>,</w:t>
      </w:r>
      <w:r>
        <w:rPr>
          <w:spacing w:val="29"/>
        </w:rPr>
        <w:t xml:space="preserve"> </w:t>
      </w:r>
      <w:r>
        <w:rPr>
          <w:spacing w:val="-5"/>
        </w:rPr>
        <w:t>a</w:t>
      </w:r>
      <w:r>
        <w:t>u</w:t>
      </w:r>
      <w:r>
        <w:rPr>
          <w:spacing w:val="30"/>
        </w:rPr>
        <w:t xml:space="preserve"> </w:t>
      </w:r>
      <w:r>
        <w:rPr>
          <w:spacing w:val="-1"/>
        </w:rPr>
        <w:t>s</w:t>
      </w:r>
      <w:r>
        <w:rPr>
          <w:spacing w:val="2"/>
        </w:rPr>
        <w:t>u</w:t>
      </w:r>
      <w:r>
        <w:t>d</w:t>
      </w:r>
      <w:r>
        <w:rPr>
          <w:spacing w:val="25"/>
        </w:rPr>
        <w:t xml:space="preserve"> </w:t>
      </w:r>
      <w:r>
        <w:rPr>
          <w:spacing w:val="1"/>
        </w:rPr>
        <w:t>p</w:t>
      </w:r>
      <w:r>
        <w:t>ar</w:t>
      </w:r>
      <w:r>
        <w:rPr>
          <w:spacing w:val="28"/>
        </w:rPr>
        <w:t xml:space="preserve"> </w:t>
      </w:r>
      <w:r>
        <w:rPr>
          <w:spacing w:val="-1"/>
        </w:rPr>
        <w:t>c</w:t>
      </w:r>
      <w:r>
        <w:t>e</w:t>
      </w:r>
      <w:r>
        <w:rPr>
          <w:spacing w:val="1"/>
        </w:rPr>
        <w:t>ll</w:t>
      </w:r>
      <w:r>
        <w:t>e</w:t>
      </w:r>
      <w:r>
        <w:rPr>
          <w:spacing w:val="28"/>
        </w:rPr>
        <w:t xml:space="preserve"> </w:t>
      </w:r>
      <w:r>
        <w:rPr>
          <w:spacing w:val="-5"/>
        </w:rPr>
        <w:t>d</w:t>
      </w:r>
      <w:r>
        <w:rPr>
          <w:spacing w:val="-1"/>
        </w:rPr>
        <w:t>’A</w:t>
      </w:r>
      <w:r>
        <w:rPr>
          <w:spacing w:val="1"/>
        </w:rPr>
        <w:t>d</w:t>
      </w:r>
      <w:r>
        <w:t>jo</w:t>
      </w:r>
      <w:r>
        <w:rPr>
          <w:spacing w:val="2"/>
        </w:rPr>
        <w:t>h</w:t>
      </w:r>
      <w:r>
        <w:t>o</w:t>
      </w:r>
      <w:r>
        <w:rPr>
          <w:spacing w:val="-3"/>
        </w:rPr>
        <w:t>u</w:t>
      </w:r>
      <w:r>
        <w:rPr>
          <w:spacing w:val="2"/>
        </w:rPr>
        <w:t>n</w:t>
      </w:r>
      <w:r>
        <w:t>,</w:t>
      </w:r>
      <w:r>
        <w:rPr>
          <w:spacing w:val="29"/>
        </w:rPr>
        <w:t xml:space="preserve"> </w:t>
      </w:r>
      <w:r>
        <w:t>à</w:t>
      </w:r>
      <w:r>
        <w:rPr>
          <w:spacing w:val="30"/>
        </w:rPr>
        <w:t xml:space="preserve"> </w:t>
      </w:r>
      <w:r>
        <w:rPr>
          <w:spacing w:val="1"/>
        </w:rPr>
        <w:t>l</w:t>
      </w:r>
      <w:r>
        <w:rPr>
          <w:spacing w:val="-1"/>
        </w:rPr>
        <w:t>’</w:t>
      </w:r>
      <w:r>
        <w:t>e</w:t>
      </w:r>
      <w:r>
        <w:rPr>
          <w:spacing w:val="-1"/>
        </w:rPr>
        <w:t>s</w:t>
      </w:r>
      <w:r>
        <w:t>t</w:t>
      </w:r>
      <w:r>
        <w:rPr>
          <w:spacing w:val="26"/>
        </w:rPr>
        <w:t xml:space="preserve"> </w:t>
      </w:r>
      <w:r>
        <w:rPr>
          <w:spacing w:val="1"/>
        </w:rPr>
        <w:t>p</w:t>
      </w:r>
      <w:r>
        <w:t>ar</w:t>
      </w:r>
      <w:r>
        <w:rPr>
          <w:spacing w:val="28"/>
        </w:rPr>
        <w:t xml:space="preserve"> </w:t>
      </w:r>
      <w:r>
        <w:rPr>
          <w:spacing w:val="1"/>
        </w:rPr>
        <w:t>l</w:t>
      </w:r>
      <w:r>
        <w:t>es</w:t>
      </w:r>
      <w:r>
        <w:rPr>
          <w:spacing w:val="28"/>
        </w:rPr>
        <w:t xml:space="preserve"> </w:t>
      </w:r>
      <w:r>
        <w:rPr>
          <w:spacing w:val="-1"/>
        </w:rPr>
        <w:t>c</w:t>
      </w:r>
      <w:r>
        <w:t>o</w:t>
      </w:r>
      <w:r>
        <w:rPr>
          <w:spacing w:val="-2"/>
        </w:rPr>
        <w:t>mmu</w:t>
      </w:r>
      <w:r>
        <w:rPr>
          <w:spacing w:val="2"/>
        </w:rPr>
        <w:t>n</w:t>
      </w:r>
      <w:r>
        <w:t>es</w:t>
      </w:r>
      <w:r>
        <w:rPr>
          <w:spacing w:val="27"/>
        </w:rPr>
        <w:t xml:space="preserve"> </w:t>
      </w:r>
      <w:r>
        <w:rPr>
          <w:spacing w:val="1"/>
        </w:rPr>
        <w:t>d</w:t>
      </w:r>
      <w:r>
        <w:t>e</w:t>
      </w:r>
      <w:r>
        <w:rPr>
          <w:w w:val="99"/>
        </w:rPr>
        <w:t xml:space="preserve"> </w:t>
      </w:r>
      <w:r>
        <w:rPr>
          <w:spacing w:val="2"/>
        </w:rPr>
        <w:t>S</w:t>
      </w:r>
      <w:r>
        <w:t>a</w:t>
      </w:r>
      <w:r>
        <w:rPr>
          <w:spacing w:val="1"/>
        </w:rPr>
        <w:t>k</w:t>
      </w:r>
      <w:r>
        <w:t>é</w:t>
      </w:r>
      <w:r>
        <w:rPr>
          <w:spacing w:val="-2"/>
        </w:rPr>
        <w:t>t</w:t>
      </w:r>
      <w:r>
        <w:t>é</w:t>
      </w:r>
      <w:r>
        <w:rPr>
          <w:spacing w:val="34"/>
        </w:rPr>
        <w:t xml:space="preserve"> </w:t>
      </w:r>
      <w:r>
        <w:t>et</w:t>
      </w:r>
      <w:r>
        <w:rPr>
          <w:spacing w:val="32"/>
        </w:rPr>
        <w:t xml:space="preserve"> </w:t>
      </w:r>
      <w:r>
        <w:rPr>
          <w:spacing w:val="1"/>
        </w:rPr>
        <w:t>d</w:t>
      </w:r>
      <w:r>
        <w:rPr>
          <w:spacing w:val="-1"/>
        </w:rPr>
        <w:t>’A</w:t>
      </w:r>
      <w:r>
        <w:rPr>
          <w:spacing w:val="1"/>
        </w:rPr>
        <w:t>d</w:t>
      </w:r>
      <w:r>
        <w:t>ja</w:t>
      </w:r>
      <w:r>
        <w:rPr>
          <w:spacing w:val="-5"/>
        </w:rPr>
        <w:t>-</w:t>
      </w:r>
      <w:r>
        <w:t>O</w:t>
      </w:r>
      <w:r>
        <w:rPr>
          <w:spacing w:val="2"/>
        </w:rPr>
        <w:t>u</w:t>
      </w:r>
      <w:r>
        <w:t>è</w:t>
      </w:r>
      <w:r>
        <w:rPr>
          <w:spacing w:val="-1"/>
        </w:rPr>
        <w:t>r</w:t>
      </w:r>
      <w:r>
        <w:t>è</w:t>
      </w:r>
      <w:r>
        <w:rPr>
          <w:spacing w:val="34"/>
        </w:rPr>
        <w:t xml:space="preserve"> </w:t>
      </w:r>
      <w:r>
        <w:t>et</w:t>
      </w:r>
      <w:r>
        <w:rPr>
          <w:spacing w:val="32"/>
        </w:rPr>
        <w:t xml:space="preserve"> </w:t>
      </w:r>
      <w:r>
        <w:t>à</w:t>
      </w:r>
      <w:r>
        <w:rPr>
          <w:spacing w:val="35"/>
        </w:rPr>
        <w:t xml:space="preserve"> </w:t>
      </w:r>
      <w:r>
        <w:rPr>
          <w:spacing w:val="1"/>
        </w:rPr>
        <w:t>l</w:t>
      </w:r>
      <w:r>
        <w:rPr>
          <w:spacing w:val="-1"/>
        </w:rPr>
        <w:t>’</w:t>
      </w:r>
      <w:r>
        <w:t>o</w:t>
      </w:r>
      <w:r>
        <w:rPr>
          <w:spacing w:val="2"/>
        </w:rPr>
        <w:t>u</w:t>
      </w:r>
      <w:r>
        <w:t>e</w:t>
      </w:r>
      <w:r>
        <w:rPr>
          <w:spacing w:val="-1"/>
        </w:rPr>
        <w:t>s</w:t>
      </w:r>
      <w:r>
        <w:t>t</w:t>
      </w:r>
      <w:r>
        <w:rPr>
          <w:spacing w:val="32"/>
        </w:rPr>
        <w:t xml:space="preserve"> </w:t>
      </w:r>
      <w:r>
        <w:rPr>
          <w:spacing w:val="-5"/>
        </w:rPr>
        <w:t>p</w:t>
      </w:r>
      <w:r>
        <w:t>ar</w:t>
      </w:r>
      <w:r>
        <w:rPr>
          <w:spacing w:val="33"/>
        </w:rPr>
        <w:t xml:space="preserve"> </w:t>
      </w:r>
      <w:r>
        <w:rPr>
          <w:spacing w:val="-1"/>
        </w:rPr>
        <w:t>c</w:t>
      </w:r>
      <w:r>
        <w:t>e</w:t>
      </w:r>
      <w:r>
        <w:rPr>
          <w:spacing w:val="-5"/>
        </w:rPr>
        <w:t>l</w:t>
      </w:r>
      <w:r>
        <w:rPr>
          <w:spacing w:val="1"/>
        </w:rPr>
        <w:t>l</w:t>
      </w:r>
      <w:r>
        <w:t>es</w:t>
      </w:r>
      <w:r>
        <w:rPr>
          <w:spacing w:val="33"/>
        </w:rPr>
        <w:t xml:space="preserve"> </w:t>
      </w:r>
      <w:r>
        <w:rPr>
          <w:spacing w:val="1"/>
        </w:rPr>
        <w:t>d</w:t>
      </w:r>
      <w:r>
        <w:t>e</w:t>
      </w:r>
      <w:r>
        <w:rPr>
          <w:spacing w:val="34"/>
        </w:rPr>
        <w:t xml:space="preserve"> </w:t>
      </w:r>
      <w:r>
        <w:rPr>
          <w:spacing w:val="2"/>
        </w:rPr>
        <w:t>Z</w:t>
      </w:r>
      <w:r>
        <w:t>ê</w:t>
      </w:r>
      <w:r>
        <w:rPr>
          <w:spacing w:val="34"/>
        </w:rPr>
        <w:t xml:space="preserve"> </w:t>
      </w:r>
      <w:r>
        <w:t>et</w:t>
      </w:r>
      <w:r>
        <w:rPr>
          <w:spacing w:val="32"/>
        </w:rPr>
        <w:t xml:space="preserve"> </w:t>
      </w:r>
      <w:r>
        <w:rPr>
          <w:spacing w:val="1"/>
        </w:rPr>
        <w:t>d</w:t>
      </w:r>
      <w:r>
        <w:t>e</w:t>
      </w:r>
      <w:r>
        <w:rPr>
          <w:spacing w:val="30"/>
        </w:rPr>
        <w:t xml:space="preserve"> </w:t>
      </w:r>
      <w:r>
        <w:rPr>
          <w:spacing w:val="2"/>
        </w:rPr>
        <w:t>Z</w:t>
      </w:r>
      <w:r>
        <w:t>ogbo</w:t>
      </w:r>
      <w:r>
        <w:rPr>
          <w:spacing w:val="1"/>
        </w:rPr>
        <w:t>d</w:t>
      </w:r>
      <w:r>
        <w:t>o</w:t>
      </w:r>
      <w:r>
        <w:rPr>
          <w:spacing w:val="-2"/>
        </w:rPr>
        <w:t>m</w:t>
      </w:r>
      <w:r>
        <w:t>è.</w:t>
      </w:r>
      <w:r>
        <w:rPr>
          <w:spacing w:val="34"/>
        </w:rPr>
        <w:t xml:space="preserve"> </w:t>
      </w:r>
      <w:r>
        <w:rPr>
          <w:spacing w:val="-1"/>
        </w:rPr>
        <w:t>E</w:t>
      </w:r>
      <w:r>
        <w:rPr>
          <w:spacing w:val="-5"/>
        </w:rPr>
        <w:t>l</w:t>
      </w:r>
      <w:r>
        <w:rPr>
          <w:spacing w:val="1"/>
        </w:rPr>
        <w:t>l</w:t>
      </w:r>
      <w:r>
        <w:t>e</w:t>
      </w:r>
      <w:r>
        <w:rPr>
          <w:spacing w:val="34"/>
        </w:rPr>
        <w:t xml:space="preserve"> </w:t>
      </w:r>
      <w:r>
        <w:t>a</w:t>
      </w:r>
      <w:r>
        <w:rPr>
          <w:spacing w:val="30"/>
        </w:rPr>
        <w:t xml:space="preserve"> </w:t>
      </w:r>
      <w:r>
        <w:rPr>
          <w:spacing w:val="2"/>
        </w:rPr>
        <w:t>un</w:t>
      </w:r>
      <w:r>
        <w:t>e</w:t>
      </w:r>
      <w:r>
        <w:rPr>
          <w:w w:val="99"/>
        </w:rPr>
        <w:t xml:space="preserve"> </w:t>
      </w:r>
      <w:r>
        <w:rPr>
          <w:spacing w:val="-1"/>
        </w:rPr>
        <w:t>s</w:t>
      </w:r>
      <w:r>
        <w:rPr>
          <w:spacing w:val="2"/>
        </w:rPr>
        <w:t>u</w:t>
      </w:r>
      <w:r>
        <w:rPr>
          <w:spacing w:val="1"/>
        </w:rPr>
        <w:t>p</w:t>
      </w:r>
      <w:r>
        <w:t>e</w:t>
      </w:r>
      <w:r>
        <w:rPr>
          <w:spacing w:val="-1"/>
        </w:rPr>
        <w:t>r</w:t>
      </w:r>
      <w:r>
        <w:rPr>
          <w:spacing w:val="1"/>
        </w:rPr>
        <w:t>fi</w:t>
      </w:r>
      <w:r>
        <w:rPr>
          <w:spacing w:val="-1"/>
        </w:rPr>
        <w:t>c</w:t>
      </w:r>
      <w:r>
        <w:rPr>
          <w:spacing w:val="1"/>
        </w:rPr>
        <w:t>i</w:t>
      </w:r>
      <w:r>
        <w:t>e</w:t>
      </w:r>
      <w:r>
        <w:rPr>
          <w:spacing w:val="27"/>
        </w:rPr>
        <w:t xml:space="preserve"> </w:t>
      </w:r>
      <w:r>
        <w:rPr>
          <w:spacing w:val="1"/>
        </w:rPr>
        <w:t>d</w:t>
      </w:r>
      <w:r>
        <w:t>e</w:t>
      </w:r>
      <w:r>
        <w:rPr>
          <w:spacing w:val="27"/>
        </w:rPr>
        <w:t xml:space="preserve"> </w:t>
      </w:r>
      <w:r>
        <w:rPr>
          <w:spacing w:val="-5"/>
        </w:rPr>
        <w:t>2</w:t>
      </w:r>
      <w:r>
        <w:t>50</w:t>
      </w:r>
      <w:r>
        <w:rPr>
          <w:spacing w:val="1"/>
        </w:rPr>
        <w:t>k</w:t>
      </w:r>
      <w:r>
        <w:rPr>
          <w:spacing w:val="-2"/>
        </w:rPr>
        <w:t>m</w:t>
      </w:r>
      <w:r>
        <w:t>2</w:t>
      </w:r>
      <w:r>
        <w:rPr>
          <w:spacing w:val="28"/>
        </w:rPr>
        <w:t xml:space="preserve"> </w:t>
      </w:r>
      <w:r>
        <w:t>et</w:t>
      </w:r>
      <w:r>
        <w:rPr>
          <w:spacing w:val="25"/>
        </w:rPr>
        <w:t xml:space="preserve"> </w:t>
      </w:r>
      <w:r>
        <w:rPr>
          <w:spacing w:val="-1"/>
        </w:rPr>
        <w:t>c</w:t>
      </w:r>
      <w:r>
        <w:t>o</w:t>
      </w:r>
      <w:r>
        <w:rPr>
          <w:spacing w:val="-2"/>
        </w:rPr>
        <w:t>m</w:t>
      </w:r>
      <w:r>
        <w:rPr>
          <w:spacing w:val="1"/>
        </w:rPr>
        <w:t>p</w:t>
      </w:r>
      <w:r>
        <w:rPr>
          <w:spacing w:val="-2"/>
        </w:rPr>
        <w:t>t</w:t>
      </w:r>
      <w:r>
        <w:t>e</w:t>
      </w:r>
      <w:r>
        <w:rPr>
          <w:spacing w:val="27"/>
        </w:rPr>
        <w:t xml:space="preserve"> </w:t>
      </w:r>
      <w:r>
        <w:rPr>
          <w:spacing w:val="2"/>
        </w:rPr>
        <w:t>un</w:t>
      </w:r>
      <w:r>
        <w:t>e</w:t>
      </w:r>
      <w:r>
        <w:rPr>
          <w:spacing w:val="28"/>
        </w:rPr>
        <w:t xml:space="preserve"> </w:t>
      </w:r>
      <w:r>
        <w:rPr>
          <w:spacing w:val="1"/>
        </w:rPr>
        <w:t>p</w:t>
      </w:r>
      <w:r>
        <w:t>o</w:t>
      </w:r>
      <w:r>
        <w:rPr>
          <w:spacing w:val="1"/>
        </w:rPr>
        <w:t>p</w:t>
      </w:r>
      <w:r>
        <w:rPr>
          <w:spacing w:val="2"/>
        </w:rPr>
        <w:t>u</w:t>
      </w:r>
      <w:r>
        <w:rPr>
          <w:spacing w:val="-5"/>
        </w:rPr>
        <w:t>l</w:t>
      </w:r>
      <w:r>
        <w:t>a</w:t>
      </w:r>
      <w:r>
        <w:rPr>
          <w:spacing w:val="-2"/>
        </w:rPr>
        <w:t>t</w:t>
      </w:r>
      <w:r>
        <w:rPr>
          <w:spacing w:val="1"/>
        </w:rPr>
        <w:t>i</w:t>
      </w:r>
      <w:r>
        <w:t>on</w:t>
      </w:r>
      <w:r>
        <w:rPr>
          <w:spacing w:val="29"/>
        </w:rPr>
        <w:t xml:space="preserve"> </w:t>
      </w:r>
      <w:r>
        <w:rPr>
          <w:spacing w:val="1"/>
        </w:rPr>
        <w:t>d</w:t>
      </w:r>
      <w:r>
        <w:t>e</w:t>
      </w:r>
      <w:r>
        <w:rPr>
          <w:spacing w:val="27"/>
        </w:rPr>
        <w:t xml:space="preserve"> </w:t>
      </w:r>
      <w:r>
        <w:t>29656</w:t>
      </w:r>
      <w:r>
        <w:rPr>
          <w:spacing w:val="23"/>
        </w:rPr>
        <w:t xml:space="preserve"> </w:t>
      </w:r>
      <w:r>
        <w:rPr>
          <w:spacing w:val="2"/>
        </w:rPr>
        <w:t>h</w:t>
      </w:r>
      <w:r>
        <w:t>ab</w:t>
      </w:r>
      <w:r>
        <w:rPr>
          <w:spacing w:val="1"/>
        </w:rPr>
        <w:t>i</w:t>
      </w:r>
      <w:r>
        <w:rPr>
          <w:spacing w:val="-2"/>
        </w:rPr>
        <w:t>t</w:t>
      </w:r>
      <w:r>
        <w:rPr>
          <w:spacing w:val="-5"/>
        </w:rPr>
        <w:t>a</w:t>
      </w:r>
      <w:r>
        <w:rPr>
          <w:spacing w:val="2"/>
        </w:rPr>
        <w:t>n</w:t>
      </w:r>
      <w:r>
        <w:rPr>
          <w:spacing w:val="-2"/>
        </w:rPr>
        <w:t>t</w:t>
      </w:r>
      <w:r>
        <w:t>s</w:t>
      </w:r>
      <w:r>
        <w:rPr>
          <w:spacing w:val="27"/>
        </w:rPr>
        <w:t xml:space="preserve"> </w:t>
      </w:r>
      <w:r>
        <w:rPr>
          <w:spacing w:val="-1"/>
        </w:rPr>
        <w:t>r</w:t>
      </w:r>
      <w:r>
        <w:t>é</w:t>
      </w:r>
      <w:r>
        <w:rPr>
          <w:spacing w:val="1"/>
        </w:rPr>
        <w:t>p</w:t>
      </w:r>
      <w:r>
        <w:t>a</w:t>
      </w:r>
      <w:r>
        <w:rPr>
          <w:spacing w:val="-1"/>
        </w:rPr>
        <w:t>r</w:t>
      </w:r>
      <w:r>
        <w:rPr>
          <w:spacing w:val="-2"/>
        </w:rPr>
        <w:t>t</w:t>
      </w:r>
      <w:r>
        <w:rPr>
          <w:spacing w:val="1"/>
        </w:rPr>
        <w:t>i</w:t>
      </w:r>
      <w:r>
        <w:t>s</w:t>
      </w:r>
      <w:r>
        <w:rPr>
          <w:spacing w:val="26"/>
        </w:rPr>
        <w:t xml:space="preserve"> </w:t>
      </w:r>
      <w:r>
        <w:rPr>
          <w:spacing w:val="1"/>
        </w:rPr>
        <w:t>d</w:t>
      </w:r>
      <w:r>
        <w:t>a</w:t>
      </w:r>
      <w:r>
        <w:rPr>
          <w:spacing w:val="2"/>
        </w:rPr>
        <w:t>n</w:t>
      </w:r>
      <w:r>
        <w:t>s</w:t>
      </w:r>
      <w:r>
        <w:rPr>
          <w:w w:val="99"/>
        </w:rPr>
        <w:t xml:space="preserve"> </w:t>
      </w:r>
      <w:r>
        <w:rPr>
          <w:spacing w:val="-1"/>
        </w:rPr>
        <w:t>c</w:t>
      </w:r>
      <w:r>
        <w:rPr>
          <w:spacing w:val="1"/>
        </w:rPr>
        <w:t>i</w:t>
      </w:r>
      <w:r>
        <w:rPr>
          <w:spacing w:val="2"/>
        </w:rPr>
        <w:t>n</w:t>
      </w:r>
      <w:r>
        <w:t>q</w:t>
      </w:r>
      <w:r>
        <w:rPr>
          <w:spacing w:val="-11"/>
        </w:rPr>
        <w:t xml:space="preserve"> </w:t>
      </w:r>
      <w:r>
        <w:rPr>
          <w:spacing w:val="-1"/>
        </w:rPr>
        <w:t>Arr</w:t>
      </w:r>
      <w:r>
        <w:t>o</w:t>
      </w:r>
      <w:r>
        <w:rPr>
          <w:spacing w:val="2"/>
        </w:rPr>
        <w:t>n</w:t>
      </w:r>
      <w:r>
        <w:rPr>
          <w:spacing w:val="1"/>
        </w:rPr>
        <w:t>di</w:t>
      </w:r>
      <w:r>
        <w:rPr>
          <w:spacing w:val="-1"/>
        </w:rPr>
        <w:t>ss</w:t>
      </w:r>
      <w:r>
        <w:t>e</w:t>
      </w:r>
      <w:r>
        <w:rPr>
          <w:spacing w:val="-2"/>
        </w:rPr>
        <w:t>m</w:t>
      </w:r>
      <w:r>
        <w:t>e</w:t>
      </w:r>
      <w:r>
        <w:rPr>
          <w:spacing w:val="2"/>
        </w:rPr>
        <w:t>n</w:t>
      </w:r>
      <w:r>
        <w:rPr>
          <w:spacing w:val="-2"/>
        </w:rPr>
        <w:t>t</w:t>
      </w:r>
      <w:r>
        <w:t>s</w:t>
      </w:r>
      <w:r>
        <w:rPr>
          <w:spacing w:val="-10"/>
        </w:rPr>
        <w:t xml:space="preserve"> </w:t>
      </w:r>
      <w:r>
        <w:t>et</w:t>
      </w:r>
      <w:r>
        <w:rPr>
          <w:spacing w:val="-13"/>
        </w:rPr>
        <w:t xml:space="preserve"> </w:t>
      </w:r>
      <w:r>
        <w:t>v</w:t>
      </w:r>
      <w:r>
        <w:rPr>
          <w:spacing w:val="1"/>
        </w:rPr>
        <w:t>i</w:t>
      </w:r>
      <w:r>
        <w:rPr>
          <w:spacing w:val="2"/>
        </w:rPr>
        <w:t>n</w:t>
      </w:r>
      <w:r>
        <w:t>g</w:t>
      </w:r>
      <w:r>
        <w:rPr>
          <w:spacing w:val="-5"/>
        </w:rPr>
        <w:t>t-</w:t>
      </w:r>
      <w:r>
        <w:rPr>
          <w:spacing w:val="2"/>
        </w:rPr>
        <w:t>hu</w:t>
      </w:r>
      <w:r>
        <w:rPr>
          <w:spacing w:val="1"/>
        </w:rPr>
        <w:t>i</w:t>
      </w:r>
      <w:r>
        <w:t>t</w:t>
      </w:r>
      <w:r>
        <w:rPr>
          <w:spacing w:val="-12"/>
        </w:rPr>
        <w:t xml:space="preserve"> </w:t>
      </w:r>
      <w:r>
        <w:t>v</w:t>
      </w:r>
      <w:r>
        <w:rPr>
          <w:spacing w:val="-5"/>
        </w:rPr>
        <w:t>i</w:t>
      </w:r>
      <w:r>
        <w:rPr>
          <w:spacing w:val="1"/>
        </w:rPr>
        <w:t>ll</w:t>
      </w:r>
      <w:r>
        <w:t>age</w:t>
      </w:r>
      <w:r>
        <w:rPr>
          <w:spacing w:val="-1"/>
        </w:rPr>
        <w:t>s</w:t>
      </w:r>
      <w:r>
        <w:t>.</w:t>
      </w:r>
    </w:p>
    <w:p w14:paraId="754E95E9" w14:textId="77777777" w:rsidR="003F7762" w:rsidRDefault="003F7762" w:rsidP="003F7762">
      <w:pPr>
        <w:kinsoku w:val="0"/>
        <w:overflowPunct w:val="0"/>
        <w:spacing w:before="7" w:line="280" w:lineRule="exact"/>
        <w:rPr>
          <w:sz w:val="28"/>
          <w:szCs w:val="28"/>
        </w:rPr>
      </w:pPr>
    </w:p>
    <w:p w14:paraId="62DA05DA" w14:textId="77777777" w:rsidR="003F7762" w:rsidRPr="003F7762" w:rsidRDefault="003F7762" w:rsidP="003F7762">
      <w:pPr>
        <w:pStyle w:val="BodyText"/>
        <w:tabs>
          <w:tab w:val="left" w:pos="2343"/>
        </w:tabs>
        <w:kinsoku w:val="0"/>
        <w:overflowPunct w:val="0"/>
        <w:rPr>
          <w:b/>
          <w:bCs/>
        </w:rPr>
      </w:pPr>
      <w:r w:rsidRPr="003F7762">
        <w:rPr>
          <w:b/>
          <w:bCs/>
          <w:spacing w:val="-1"/>
        </w:rPr>
        <w:t>C</w:t>
      </w:r>
      <w:r w:rsidRPr="003F7762">
        <w:rPr>
          <w:b/>
          <w:bCs/>
          <w:spacing w:val="1"/>
        </w:rPr>
        <w:t>li</w:t>
      </w:r>
      <w:r w:rsidRPr="003F7762">
        <w:rPr>
          <w:b/>
          <w:bCs/>
          <w:spacing w:val="-2"/>
        </w:rPr>
        <w:t>m</w:t>
      </w:r>
      <w:r w:rsidRPr="003F7762">
        <w:rPr>
          <w:b/>
          <w:bCs/>
        </w:rPr>
        <w:t>at</w:t>
      </w:r>
    </w:p>
    <w:p w14:paraId="0BAFD7E0" w14:textId="77777777" w:rsidR="003F7762" w:rsidRDefault="003F7762" w:rsidP="003F7762">
      <w:pPr>
        <w:pStyle w:val="BodyText"/>
        <w:kinsoku w:val="0"/>
        <w:overflowPunct w:val="0"/>
        <w:spacing w:line="243" w:lineRule="auto"/>
        <w:ind w:right="125"/>
        <w:jc w:val="both"/>
      </w:pPr>
      <w:r>
        <w:rPr>
          <w:spacing w:val="-2"/>
        </w:rPr>
        <w:t>L</w:t>
      </w:r>
      <w:r>
        <w:t>a</w:t>
      </w:r>
      <w:r>
        <w:rPr>
          <w:spacing w:val="38"/>
        </w:rPr>
        <w:t xml:space="preserve"> </w:t>
      </w:r>
      <w:r>
        <w:rPr>
          <w:spacing w:val="-1"/>
        </w:rPr>
        <w:t>C</w:t>
      </w:r>
      <w:r>
        <w:t>o</w:t>
      </w:r>
      <w:r>
        <w:rPr>
          <w:spacing w:val="-2"/>
        </w:rPr>
        <w:t>mm</w:t>
      </w:r>
      <w:r>
        <w:rPr>
          <w:spacing w:val="2"/>
        </w:rPr>
        <w:t>un</w:t>
      </w:r>
      <w:r>
        <w:t>e</w:t>
      </w:r>
      <w:r>
        <w:rPr>
          <w:spacing w:val="37"/>
        </w:rPr>
        <w:t xml:space="preserve"> </w:t>
      </w:r>
      <w:r>
        <w:rPr>
          <w:spacing w:val="1"/>
        </w:rPr>
        <w:t>d</w:t>
      </w:r>
      <w:r>
        <w:t>e</w:t>
      </w:r>
      <w:r>
        <w:rPr>
          <w:spacing w:val="37"/>
        </w:rPr>
        <w:t xml:space="preserve"> </w:t>
      </w:r>
      <w:r>
        <w:rPr>
          <w:spacing w:val="-1"/>
        </w:rPr>
        <w:t>B</w:t>
      </w:r>
      <w:r>
        <w:t>o</w:t>
      </w:r>
      <w:r>
        <w:rPr>
          <w:spacing w:val="2"/>
        </w:rPr>
        <w:t>n</w:t>
      </w:r>
      <w:r>
        <w:t>ou</w:t>
      </w:r>
      <w:r>
        <w:rPr>
          <w:spacing w:val="40"/>
        </w:rPr>
        <w:t xml:space="preserve"> </w:t>
      </w:r>
      <w:r>
        <w:rPr>
          <w:spacing w:val="1"/>
        </w:rPr>
        <w:t>p</w:t>
      </w:r>
      <w:r>
        <w:t>ar</w:t>
      </w:r>
      <w:r>
        <w:rPr>
          <w:spacing w:val="37"/>
        </w:rPr>
        <w:t xml:space="preserve"> </w:t>
      </w:r>
      <w:r>
        <w:rPr>
          <w:spacing w:val="-1"/>
        </w:rPr>
        <w:t>s</w:t>
      </w:r>
      <w:r>
        <w:t>a</w:t>
      </w:r>
      <w:r>
        <w:rPr>
          <w:spacing w:val="38"/>
        </w:rPr>
        <w:t xml:space="preserve"> </w:t>
      </w:r>
      <w:r>
        <w:rPr>
          <w:spacing w:val="-1"/>
        </w:rPr>
        <w:t>s</w:t>
      </w:r>
      <w:r>
        <w:rPr>
          <w:spacing w:val="1"/>
        </w:rPr>
        <w:t>i</w:t>
      </w:r>
      <w:r>
        <w:rPr>
          <w:spacing w:val="-2"/>
        </w:rPr>
        <w:t>t</w:t>
      </w:r>
      <w:r>
        <w:rPr>
          <w:spacing w:val="2"/>
        </w:rPr>
        <w:t>u</w:t>
      </w:r>
      <w:r>
        <w:t>a</w:t>
      </w:r>
      <w:r>
        <w:rPr>
          <w:spacing w:val="-2"/>
        </w:rPr>
        <w:t>t</w:t>
      </w:r>
      <w:r>
        <w:rPr>
          <w:spacing w:val="1"/>
        </w:rPr>
        <w:t>i</w:t>
      </w:r>
      <w:r>
        <w:t>on</w:t>
      </w:r>
      <w:r>
        <w:rPr>
          <w:spacing w:val="35"/>
        </w:rPr>
        <w:t xml:space="preserve"> </w:t>
      </w:r>
      <w:r>
        <w:t>géog</w:t>
      </w:r>
      <w:r>
        <w:rPr>
          <w:spacing w:val="-1"/>
        </w:rPr>
        <w:t>r</w:t>
      </w:r>
      <w:r>
        <w:t>a</w:t>
      </w:r>
      <w:r>
        <w:rPr>
          <w:spacing w:val="1"/>
        </w:rPr>
        <w:t>p</w:t>
      </w:r>
      <w:r>
        <w:rPr>
          <w:spacing w:val="2"/>
        </w:rPr>
        <w:t>h</w:t>
      </w:r>
      <w:r>
        <w:rPr>
          <w:spacing w:val="-5"/>
        </w:rPr>
        <w:t>i</w:t>
      </w:r>
      <w:r>
        <w:t>q</w:t>
      </w:r>
      <w:r>
        <w:rPr>
          <w:spacing w:val="2"/>
        </w:rPr>
        <w:t>u</w:t>
      </w:r>
      <w:r>
        <w:t>e,</w:t>
      </w:r>
      <w:r>
        <w:rPr>
          <w:spacing w:val="38"/>
        </w:rPr>
        <w:t xml:space="preserve"> </w:t>
      </w:r>
      <w:r>
        <w:t>a</w:t>
      </w:r>
      <w:r>
        <w:rPr>
          <w:spacing w:val="35"/>
        </w:rPr>
        <w:t xml:space="preserve"> </w:t>
      </w:r>
      <w:r>
        <w:rPr>
          <w:spacing w:val="2"/>
        </w:rPr>
        <w:t>u</w:t>
      </w:r>
      <w:r>
        <w:t>n</w:t>
      </w:r>
      <w:r>
        <w:rPr>
          <w:spacing w:val="40"/>
        </w:rPr>
        <w:t xml:space="preserve"> </w:t>
      </w:r>
      <w:r>
        <w:rPr>
          <w:spacing w:val="-1"/>
        </w:rPr>
        <w:t>c</w:t>
      </w:r>
      <w:r>
        <w:rPr>
          <w:spacing w:val="1"/>
        </w:rPr>
        <w:t>li</w:t>
      </w:r>
      <w:r>
        <w:rPr>
          <w:spacing w:val="-2"/>
        </w:rPr>
        <w:t>m</w:t>
      </w:r>
      <w:r>
        <w:t>at</w:t>
      </w:r>
      <w:r>
        <w:rPr>
          <w:spacing w:val="36"/>
        </w:rPr>
        <w:t xml:space="preserve"> </w:t>
      </w:r>
      <w:r>
        <w:rPr>
          <w:spacing w:val="1"/>
        </w:rPr>
        <w:t>d</w:t>
      </w:r>
      <w:r>
        <w:t>e</w:t>
      </w:r>
      <w:r>
        <w:rPr>
          <w:spacing w:val="37"/>
        </w:rPr>
        <w:t xml:space="preserve"> </w:t>
      </w:r>
      <w:r>
        <w:rPr>
          <w:spacing w:val="-2"/>
        </w:rPr>
        <w:t>t</w:t>
      </w:r>
      <w:r>
        <w:t>y</w:t>
      </w:r>
      <w:r>
        <w:rPr>
          <w:spacing w:val="1"/>
        </w:rPr>
        <w:t>p</w:t>
      </w:r>
      <w:r>
        <w:t>e</w:t>
      </w:r>
      <w:r>
        <w:rPr>
          <w:spacing w:val="37"/>
        </w:rPr>
        <w:t xml:space="preserve"> </w:t>
      </w:r>
      <w:r>
        <w:rPr>
          <w:spacing w:val="-1"/>
        </w:rPr>
        <w:t>s</w:t>
      </w:r>
      <w:r>
        <w:rPr>
          <w:spacing w:val="2"/>
        </w:rPr>
        <w:t>u</w:t>
      </w:r>
      <w:r>
        <w:rPr>
          <w:spacing w:val="-2"/>
        </w:rPr>
        <w:t>d</w:t>
      </w:r>
      <w:r>
        <w:t>-</w:t>
      </w:r>
      <w:r>
        <w:rPr>
          <w:w w:val="99"/>
        </w:rPr>
        <w:t xml:space="preserve"> </w:t>
      </w:r>
      <w:r>
        <w:t>éq</w:t>
      </w:r>
      <w:r>
        <w:rPr>
          <w:spacing w:val="2"/>
        </w:rPr>
        <w:t>u</w:t>
      </w:r>
      <w:r>
        <w:t>a</w:t>
      </w:r>
      <w:r>
        <w:rPr>
          <w:spacing w:val="-2"/>
        </w:rPr>
        <w:t>t</w:t>
      </w:r>
      <w:r>
        <w:t>o</w:t>
      </w:r>
      <w:r>
        <w:rPr>
          <w:spacing w:val="-1"/>
        </w:rPr>
        <w:t>r</w:t>
      </w:r>
      <w:r>
        <w:rPr>
          <w:spacing w:val="1"/>
        </w:rPr>
        <w:t>i</w:t>
      </w:r>
      <w:r>
        <w:t>al</w:t>
      </w:r>
      <w:r>
        <w:rPr>
          <w:spacing w:val="-9"/>
        </w:rPr>
        <w:t xml:space="preserve"> </w:t>
      </w:r>
      <w:r>
        <w:rPr>
          <w:spacing w:val="-1"/>
        </w:rPr>
        <w:t>c</w:t>
      </w:r>
      <w:r>
        <w:t>a</w:t>
      </w:r>
      <w:r>
        <w:rPr>
          <w:spacing w:val="-1"/>
        </w:rPr>
        <w:t>r</w:t>
      </w:r>
      <w:r>
        <w:t>a</w:t>
      </w:r>
      <w:r>
        <w:rPr>
          <w:spacing w:val="-1"/>
        </w:rPr>
        <w:t>c</w:t>
      </w:r>
      <w:r>
        <w:rPr>
          <w:spacing w:val="-2"/>
        </w:rPr>
        <w:t>t</w:t>
      </w:r>
      <w:r>
        <w:t>é</w:t>
      </w:r>
      <w:r>
        <w:rPr>
          <w:spacing w:val="-1"/>
        </w:rPr>
        <w:t>r</w:t>
      </w:r>
      <w:r>
        <w:rPr>
          <w:spacing w:val="1"/>
        </w:rPr>
        <w:t>i</w:t>
      </w:r>
      <w:r>
        <w:rPr>
          <w:spacing w:val="-1"/>
        </w:rPr>
        <w:t>s</w:t>
      </w:r>
      <w:r>
        <w:t>é</w:t>
      </w:r>
      <w:r>
        <w:rPr>
          <w:spacing w:val="-9"/>
        </w:rPr>
        <w:t xml:space="preserve"> </w:t>
      </w:r>
      <w:r>
        <w:rPr>
          <w:spacing w:val="1"/>
        </w:rPr>
        <w:t>p</w:t>
      </w:r>
      <w:r>
        <w:t>ar</w:t>
      </w:r>
      <w:r>
        <w:rPr>
          <w:spacing w:val="-10"/>
        </w:rPr>
        <w:t xml:space="preserve"> </w:t>
      </w:r>
      <w:r>
        <w:t>:</w:t>
      </w:r>
    </w:p>
    <w:p w14:paraId="73F95881" w14:textId="77777777" w:rsidR="003F7762" w:rsidRDefault="003F7762" w:rsidP="003F7762">
      <w:pPr>
        <w:pStyle w:val="BodyText"/>
        <w:numPr>
          <w:ilvl w:val="0"/>
          <w:numId w:val="39"/>
        </w:numPr>
        <w:tabs>
          <w:tab w:val="left" w:pos="264"/>
        </w:tabs>
        <w:kinsoku w:val="0"/>
        <w:overflowPunct w:val="0"/>
        <w:spacing w:line="284" w:lineRule="exact"/>
        <w:ind w:right="2691" w:firstLine="0"/>
        <w:jc w:val="both"/>
      </w:pPr>
      <w:r>
        <w:rPr>
          <w:spacing w:val="1"/>
        </w:rPr>
        <w:t>d</w:t>
      </w:r>
      <w:r>
        <w:t>e</w:t>
      </w:r>
      <w:r>
        <w:rPr>
          <w:spacing w:val="2"/>
        </w:rPr>
        <w:t>u</w:t>
      </w:r>
      <w:r>
        <w:t>x</w:t>
      </w:r>
      <w:r>
        <w:rPr>
          <w:spacing w:val="-5"/>
        </w:rPr>
        <w:t xml:space="preserve"> </w:t>
      </w:r>
      <w:r>
        <w:rPr>
          <w:spacing w:val="-7"/>
        </w:rPr>
        <w:t>s</w:t>
      </w:r>
      <w:r>
        <w:t>a</w:t>
      </w:r>
      <w:r>
        <w:rPr>
          <w:spacing w:val="1"/>
        </w:rPr>
        <w:t>i</w:t>
      </w:r>
      <w:r>
        <w:rPr>
          <w:spacing w:val="-1"/>
        </w:rPr>
        <w:t>s</w:t>
      </w:r>
      <w:r>
        <w:t>o</w:t>
      </w:r>
      <w:r>
        <w:rPr>
          <w:spacing w:val="2"/>
        </w:rPr>
        <w:t>n</w:t>
      </w:r>
      <w:r>
        <w:t>s</w:t>
      </w:r>
      <w:r>
        <w:rPr>
          <w:spacing w:val="-5"/>
        </w:rPr>
        <w:t xml:space="preserve"> </w:t>
      </w:r>
      <w:r>
        <w:rPr>
          <w:spacing w:val="1"/>
        </w:rPr>
        <w:t>d</w:t>
      </w:r>
      <w:r>
        <w:t>e</w:t>
      </w:r>
      <w:r>
        <w:rPr>
          <w:spacing w:val="-9"/>
        </w:rPr>
        <w:t xml:space="preserve"> </w:t>
      </w:r>
      <w:r>
        <w:rPr>
          <w:spacing w:val="1"/>
        </w:rPr>
        <w:t>p</w:t>
      </w:r>
      <w:r>
        <w:rPr>
          <w:spacing w:val="-5"/>
        </w:rPr>
        <w:t>l</w:t>
      </w:r>
      <w:r>
        <w:rPr>
          <w:spacing w:val="2"/>
        </w:rPr>
        <w:t>u</w:t>
      </w:r>
      <w:r>
        <w:rPr>
          <w:spacing w:val="1"/>
        </w:rPr>
        <w:t>i</w:t>
      </w:r>
      <w:r>
        <w:t>e</w:t>
      </w:r>
      <w:r>
        <w:rPr>
          <w:spacing w:val="-5"/>
        </w:rPr>
        <w:t xml:space="preserve"> </w:t>
      </w:r>
      <w:r>
        <w:rPr>
          <w:spacing w:val="1"/>
        </w:rPr>
        <w:t>d</w:t>
      </w:r>
      <w:r>
        <w:rPr>
          <w:spacing w:val="-1"/>
        </w:rPr>
        <w:t>’</w:t>
      </w:r>
      <w:r>
        <w:t>av</w:t>
      </w:r>
      <w:r>
        <w:rPr>
          <w:spacing w:val="-1"/>
        </w:rPr>
        <w:t>r</w:t>
      </w:r>
      <w:r>
        <w:rPr>
          <w:spacing w:val="-5"/>
        </w:rPr>
        <w:t>i</w:t>
      </w:r>
      <w:r>
        <w:t>l</w:t>
      </w:r>
      <w:r>
        <w:rPr>
          <w:spacing w:val="-5"/>
        </w:rPr>
        <w:t xml:space="preserve"> </w:t>
      </w:r>
      <w:r>
        <w:t>à</w:t>
      </w:r>
      <w:r>
        <w:rPr>
          <w:spacing w:val="-4"/>
        </w:rPr>
        <w:t xml:space="preserve"> </w:t>
      </w:r>
      <w:r>
        <w:rPr>
          <w:spacing w:val="-5"/>
        </w:rPr>
        <w:t>j</w:t>
      </w:r>
      <w:r>
        <w:rPr>
          <w:spacing w:val="2"/>
        </w:rPr>
        <w:t>u</w:t>
      </w:r>
      <w:r>
        <w:rPr>
          <w:spacing w:val="1"/>
        </w:rPr>
        <w:t>ill</w:t>
      </w:r>
      <w:r>
        <w:t>et</w:t>
      </w:r>
      <w:r>
        <w:rPr>
          <w:spacing w:val="-7"/>
        </w:rPr>
        <w:t xml:space="preserve"> </w:t>
      </w:r>
      <w:r>
        <w:t>et</w:t>
      </w:r>
      <w:r>
        <w:rPr>
          <w:spacing w:val="-7"/>
        </w:rPr>
        <w:t xml:space="preserve"> </w:t>
      </w:r>
      <w:r>
        <w:rPr>
          <w:spacing w:val="1"/>
        </w:rPr>
        <w:t>d</w:t>
      </w:r>
      <w:r>
        <w:t>e</w:t>
      </w:r>
      <w:r>
        <w:rPr>
          <w:spacing w:val="-9"/>
        </w:rPr>
        <w:t xml:space="preserve"> </w:t>
      </w:r>
      <w:r>
        <w:rPr>
          <w:spacing w:val="-1"/>
        </w:rPr>
        <w:t>s</w:t>
      </w:r>
      <w:r>
        <w:t>e</w:t>
      </w:r>
      <w:r>
        <w:rPr>
          <w:spacing w:val="1"/>
        </w:rPr>
        <w:t>p</w:t>
      </w:r>
      <w:r>
        <w:rPr>
          <w:spacing w:val="-2"/>
        </w:rPr>
        <w:t>t</w:t>
      </w:r>
      <w:r>
        <w:t>e</w:t>
      </w:r>
      <w:r>
        <w:rPr>
          <w:spacing w:val="-2"/>
        </w:rPr>
        <w:t>m</w:t>
      </w:r>
      <w:r>
        <w:t>b</w:t>
      </w:r>
      <w:r>
        <w:rPr>
          <w:spacing w:val="-1"/>
        </w:rPr>
        <w:t>r</w:t>
      </w:r>
      <w:r>
        <w:t>e</w:t>
      </w:r>
      <w:r>
        <w:rPr>
          <w:spacing w:val="-5"/>
        </w:rPr>
        <w:t xml:space="preserve"> </w:t>
      </w:r>
      <w:r>
        <w:t>à</w:t>
      </w:r>
      <w:r>
        <w:rPr>
          <w:spacing w:val="-5"/>
        </w:rPr>
        <w:t xml:space="preserve"> </w:t>
      </w:r>
      <w:r>
        <w:t>ao</w:t>
      </w:r>
      <w:r>
        <w:rPr>
          <w:spacing w:val="2"/>
        </w:rPr>
        <w:t>û</w:t>
      </w:r>
      <w:r>
        <w:t>t</w:t>
      </w:r>
    </w:p>
    <w:p w14:paraId="3FC54C8B" w14:textId="77777777" w:rsidR="003F7762" w:rsidRDefault="003F7762" w:rsidP="003F7762">
      <w:pPr>
        <w:pStyle w:val="BodyText"/>
        <w:numPr>
          <w:ilvl w:val="0"/>
          <w:numId w:val="39"/>
        </w:numPr>
        <w:tabs>
          <w:tab w:val="left" w:pos="264"/>
        </w:tabs>
        <w:kinsoku w:val="0"/>
        <w:overflowPunct w:val="0"/>
        <w:spacing w:line="288" w:lineRule="exact"/>
        <w:ind w:left="264" w:right="2710"/>
        <w:jc w:val="both"/>
      </w:pPr>
      <w:r>
        <w:rPr>
          <w:spacing w:val="1"/>
        </w:rPr>
        <w:t>d</w:t>
      </w:r>
      <w:r>
        <w:t>e</w:t>
      </w:r>
      <w:r>
        <w:rPr>
          <w:spacing w:val="2"/>
        </w:rPr>
        <w:t>u</w:t>
      </w:r>
      <w:r>
        <w:t>x</w:t>
      </w:r>
      <w:r>
        <w:rPr>
          <w:spacing w:val="-2"/>
        </w:rPr>
        <w:t xml:space="preserve"> </w:t>
      </w:r>
      <w:r>
        <w:rPr>
          <w:spacing w:val="-7"/>
        </w:rPr>
        <w:t>s</w:t>
      </w:r>
      <w:r>
        <w:t>a</w:t>
      </w:r>
      <w:r>
        <w:rPr>
          <w:spacing w:val="1"/>
        </w:rPr>
        <w:t>i</w:t>
      </w:r>
      <w:r>
        <w:rPr>
          <w:spacing w:val="-1"/>
        </w:rPr>
        <w:t>s</w:t>
      </w:r>
      <w:r>
        <w:t>o</w:t>
      </w:r>
      <w:r>
        <w:rPr>
          <w:spacing w:val="2"/>
        </w:rPr>
        <w:t>n</w:t>
      </w:r>
      <w:r>
        <w:t>s</w:t>
      </w:r>
      <w:r>
        <w:rPr>
          <w:spacing w:val="-3"/>
        </w:rPr>
        <w:t xml:space="preserve"> </w:t>
      </w:r>
      <w:r>
        <w:rPr>
          <w:spacing w:val="-1"/>
        </w:rPr>
        <w:t>s</w:t>
      </w:r>
      <w:r>
        <w:t>è</w:t>
      </w:r>
      <w:r>
        <w:rPr>
          <w:spacing w:val="-1"/>
        </w:rPr>
        <w:t>c</w:t>
      </w:r>
      <w:r>
        <w:rPr>
          <w:spacing w:val="2"/>
        </w:rPr>
        <w:t>h</w:t>
      </w:r>
      <w:r>
        <w:t>es</w:t>
      </w:r>
      <w:r>
        <w:rPr>
          <w:spacing w:val="-3"/>
        </w:rPr>
        <w:t xml:space="preserve"> </w:t>
      </w:r>
      <w:r>
        <w:rPr>
          <w:spacing w:val="1"/>
        </w:rPr>
        <w:t>d</w:t>
      </w:r>
      <w:r>
        <w:t>e</w:t>
      </w:r>
      <w:r>
        <w:rPr>
          <w:spacing w:val="-8"/>
        </w:rPr>
        <w:t xml:space="preserve"> </w:t>
      </w:r>
      <w:r>
        <w:rPr>
          <w:spacing w:val="1"/>
        </w:rPr>
        <w:t>d</w:t>
      </w:r>
      <w:r>
        <w:t>é</w:t>
      </w:r>
      <w:r>
        <w:rPr>
          <w:spacing w:val="-1"/>
        </w:rPr>
        <w:t>c</w:t>
      </w:r>
      <w:r>
        <w:t>e</w:t>
      </w:r>
      <w:r>
        <w:rPr>
          <w:spacing w:val="-2"/>
        </w:rPr>
        <w:t>m</w:t>
      </w:r>
      <w:r>
        <w:t>b</w:t>
      </w:r>
      <w:r>
        <w:rPr>
          <w:spacing w:val="-1"/>
        </w:rPr>
        <w:t>r</w:t>
      </w:r>
      <w:r>
        <w:t>e</w:t>
      </w:r>
      <w:r>
        <w:rPr>
          <w:spacing w:val="-3"/>
        </w:rPr>
        <w:t xml:space="preserve"> </w:t>
      </w:r>
      <w:r>
        <w:t>à</w:t>
      </w:r>
      <w:r>
        <w:rPr>
          <w:spacing w:val="-1"/>
        </w:rPr>
        <w:t xml:space="preserve"> </w:t>
      </w:r>
      <w:r>
        <w:rPr>
          <w:spacing w:val="-2"/>
        </w:rPr>
        <w:t>m</w:t>
      </w:r>
      <w:r>
        <w:t>a</w:t>
      </w:r>
      <w:r>
        <w:rPr>
          <w:spacing w:val="-1"/>
        </w:rPr>
        <w:t>r</w:t>
      </w:r>
      <w:r>
        <w:t>s</w:t>
      </w:r>
      <w:r>
        <w:rPr>
          <w:spacing w:val="-3"/>
        </w:rPr>
        <w:t xml:space="preserve"> </w:t>
      </w:r>
      <w:r>
        <w:t>et</w:t>
      </w:r>
      <w:r>
        <w:rPr>
          <w:spacing w:val="-5"/>
        </w:rPr>
        <w:t xml:space="preserve"> </w:t>
      </w:r>
      <w:r>
        <w:rPr>
          <w:spacing w:val="1"/>
        </w:rPr>
        <w:t>d</w:t>
      </w:r>
      <w:r>
        <w:t>e</w:t>
      </w:r>
      <w:r>
        <w:rPr>
          <w:spacing w:val="-5"/>
        </w:rPr>
        <w:t xml:space="preserve"> </w:t>
      </w:r>
      <w:r>
        <w:t>j</w:t>
      </w:r>
      <w:r>
        <w:rPr>
          <w:spacing w:val="2"/>
        </w:rPr>
        <w:t>u</w:t>
      </w:r>
      <w:r>
        <w:rPr>
          <w:spacing w:val="-5"/>
        </w:rPr>
        <w:t>i</w:t>
      </w:r>
      <w:r>
        <w:rPr>
          <w:spacing w:val="1"/>
        </w:rPr>
        <w:t>ll</w:t>
      </w:r>
      <w:r>
        <w:t>et</w:t>
      </w:r>
      <w:r>
        <w:rPr>
          <w:spacing w:val="-5"/>
        </w:rPr>
        <w:t xml:space="preserve"> </w:t>
      </w:r>
      <w:r>
        <w:t>à</w:t>
      </w:r>
      <w:r>
        <w:rPr>
          <w:spacing w:val="1"/>
        </w:rPr>
        <w:t xml:space="preserve"> </w:t>
      </w:r>
      <w:r>
        <w:t>a</w:t>
      </w:r>
      <w:r>
        <w:rPr>
          <w:spacing w:val="-6"/>
        </w:rPr>
        <w:t>o</w:t>
      </w:r>
      <w:r>
        <w:rPr>
          <w:spacing w:val="2"/>
        </w:rPr>
        <w:t>û</w:t>
      </w:r>
      <w:r>
        <w:rPr>
          <w:spacing w:val="-2"/>
        </w:rPr>
        <w:t>t</w:t>
      </w:r>
      <w:r>
        <w:t>.</w:t>
      </w:r>
    </w:p>
    <w:p w14:paraId="0F1637C2" w14:textId="77777777" w:rsidR="003F7762" w:rsidRDefault="003F7762" w:rsidP="003F7762">
      <w:pPr>
        <w:pStyle w:val="BodyText"/>
        <w:kinsoku w:val="0"/>
        <w:overflowPunct w:val="0"/>
        <w:spacing w:before="6" w:line="288" w:lineRule="exact"/>
        <w:ind w:right="130"/>
        <w:jc w:val="both"/>
      </w:pPr>
      <w:r>
        <w:rPr>
          <w:spacing w:val="-2"/>
        </w:rPr>
        <w:t>L</w:t>
      </w:r>
      <w:r>
        <w:t>a</w:t>
      </w:r>
      <w:r>
        <w:rPr>
          <w:spacing w:val="46"/>
        </w:rPr>
        <w:t xml:space="preserve"> </w:t>
      </w:r>
      <w:r>
        <w:rPr>
          <w:spacing w:val="-2"/>
        </w:rPr>
        <w:t>m</w:t>
      </w:r>
      <w:r>
        <w:t>oye</w:t>
      </w:r>
      <w:r>
        <w:rPr>
          <w:spacing w:val="2"/>
        </w:rPr>
        <w:t>nn</w:t>
      </w:r>
      <w:r>
        <w:t>e</w:t>
      </w:r>
      <w:r>
        <w:rPr>
          <w:spacing w:val="45"/>
        </w:rPr>
        <w:t xml:space="preserve"> </w:t>
      </w:r>
      <w:r>
        <w:rPr>
          <w:spacing w:val="1"/>
        </w:rPr>
        <w:t>p</w:t>
      </w:r>
      <w:r>
        <w:rPr>
          <w:spacing w:val="-5"/>
        </w:rPr>
        <w:t>l</w:t>
      </w:r>
      <w:r>
        <w:rPr>
          <w:spacing w:val="2"/>
        </w:rPr>
        <w:t>u</w:t>
      </w:r>
      <w:r>
        <w:t>v</w:t>
      </w:r>
      <w:r>
        <w:rPr>
          <w:spacing w:val="1"/>
        </w:rPr>
        <w:t>i</w:t>
      </w:r>
      <w:r>
        <w:t>o</w:t>
      </w:r>
      <w:r>
        <w:rPr>
          <w:spacing w:val="-2"/>
        </w:rPr>
        <w:t>m</w:t>
      </w:r>
      <w:r>
        <w:t>é</w:t>
      </w:r>
      <w:r>
        <w:rPr>
          <w:spacing w:val="-2"/>
        </w:rPr>
        <w:t>t</w:t>
      </w:r>
      <w:r>
        <w:rPr>
          <w:spacing w:val="-1"/>
        </w:rPr>
        <w:t>r</w:t>
      </w:r>
      <w:r>
        <w:rPr>
          <w:spacing w:val="1"/>
        </w:rPr>
        <w:t>i</w:t>
      </w:r>
      <w:r>
        <w:t>q</w:t>
      </w:r>
      <w:r>
        <w:rPr>
          <w:spacing w:val="2"/>
        </w:rPr>
        <w:t>u</w:t>
      </w:r>
      <w:r>
        <w:t>e</w:t>
      </w:r>
      <w:r>
        <w:rPr>
          <w:spacing w:val="46"/>
        </w:rPr>
        <w:t xml:space="preserve"> </w:t>
      </w:r>
      <w:r>
        <w:rPr>
          <w:spacing w:val="-5"/>
        </w:rPr>
        <w:t>a</w:t>
      </w:r>
      <w:r>
        <w:rPr>
          <w:spacing w:val="2"/>
        </w:rPr>
        <w:t>n</w:t>
      </w:r>
      <w:r>
        <w:rPr>
          <w:spacing w:val="-3"/>
        </w:rPr>
        <w:t>n</w:t>
      </w:r>
      <w:r>
        <w:rPr>
          <w:spacing w:val="2"/>
        </w:rPr>
        <w:t>u</w:t>
      </w:r>
      <w:r>
        <w:t>e</w:t>
      </w:r>
      <w:r>
        <w:rPr>
          <w:spacing w:val="1"/>
        </w:rPr>
        <w:t>ll</w:t>
      </w:r>
      <w:r>
        <w:t>e</w:t>
      </w:r>
      <w:r>
        <w:rPr>
          <w:spacing w:val="40"/>
        </w:rPr>
        <w:t xml:space="preserve"> </w:t>
      </w:r>
      <w:r>
        <w:rPr>
          <w:spacing w:val="2"/>
        </w:rPr>
        <w:t>n</w:t>
      </w:r>
      <w:r>
        <w:t>o</w:t>
      </w:r>
      <w:r>
        <w:rPr>
          <w:spacing w:val="-1"/>
        </w:rPr>
        <w:t>r</w:t>
      </w:r>
      <w:r>
        <w:rPr>
          <w:spacing w:val="-2"/>
        </w:rPr>
        <w:t>m</w:t>
      </w:r>
      <w:r>
        <w:t>a</w:t>
      </w:r>
      <w:r>
        <w:rPr>
          <w:spacing w:val="1"/>
        </w:rPr>
        <w:t>l</w:t>
      </w:r>
      <w:r>
        <w:t>e</w:t>
      </w:r>
      <w:r>
        <w:rPr>
          <w:spacing w:val="46"/>
        </w:rPr>
        <w:t xml:space="preserve"> </w:t>
      </w:r>
      <w:r>
        <w:t>e</w:t>
      </w:r>
      <w:r>
        <w:rPr>
          <w:spacing w:val="-1"/>
        </w:rPr>
        <w:t>s</w:t>
      </w:r>
      <w:r>
        <w:t>t</w:t>
      </w:r>
      <w:r>
        <w:rPr>
          <w:spacing w:val="43"/>
        </w:rPr>
        <w:t xml:space="preserve"> </w:t>
      </w:r>
      <w:r>
        <w:rPr>
          <w:spacing w:val="1"/>
        </w:rPr>
        <w:t>d</w:t>
      </w:r>
      <w:r>
        <w:t>e</w:t>
      </w:r>
      <w:r>
        <w:rPr>
          <w:spacing w:val="45"/>
        </w:rPr>
        <w:t xml:space="preserve"> </w:t>
      </w:r>
      <w:r>
        <w:t>1300</w:t>
      </w:r>
      <w:r>
        <w:rPr>
          <w:spacing w:val="47"/>
        </w:rPr>
        <w:t xml:space="preserve"> </w:t>
      </w:r>
      <w:r>
        <w:rPr>
          <w:spacing w:val="-2"/>
        </w:rPr>
        <w:t>mm</w:t>
      </w:r>
      <w:r>
        <w:t>.</w:t>
      </w:r>
      <w:r>
        <w:rPr>
          <w:spacing w:val="46"/>
        </w:rPr>
        <w:t xml:space="preserve"> </w:t>
      </w:r>
      <w:r>
        <w:rPr>
          <w:spacing w:val="-2"/>
        </w:rPr>
        <w:t>L</w:t>
      </w:r>
      <w:r>
        <w:t>a</w:t>
      </w:r>
      <w:r>
        <w:rPr>
          <w:spacing w:val="46"/>
        </w:rPr>
        <w:t xml:space="preserve"> </w:t>
      </w:r>
      <w:r>
        <w:rPr>
          <w:spacing w:val="-2"/>
        </w:rPr>
        <w:t>t</w:t>
      </w:r>
      <w:r>
        <w:t>e</w:t>
      </w:r>
      <w:r>
        <w:rPr>
          <w:spacing w:val="-2"/>
        </w:rPr>
        <w:t>m</w:t>
      </w:r>
      <w:r>
        <w:rPr>
          <w:spacing w:val="1"/>
        </w:rPr>
        <w:t>p</w:t>
      </w:r>
      <w:r>
        <w:t>é</w:t>
      </w:r>
      <w:r>
        <w:rPr>
          <w:spacing w:val="-1"/>
        </w:rPr>
        <w:t>r</w:t>
      </w:r>
      <w:r>
        <w:t>a</w:t>
      </w:r>
      <w:r>
        <w:rPr>
          <w:spacing w:val="-2"/>
        </w:rPr>
        <w:t>t</w:t>
      </w:r>
      <w:r>
        <w:rPr>
          <w:spacing w:val="2"/>
        </w:rPr>
        <w:t>u</w:t>
      </w:r>
      <w:r>
        <w:rPr>
          <w:spacing w:val="-1"/>
        </w:rPr>
        <w:t>r</w:t>
      </w:r>
      <w:r>
        <w:t>e</w:t>
      </w:r>
      <w:r>
        <w:rPr>
          <w:w w:val="99"/>
        </w:rPr>
        <w:t xml:space="preserve"> </w:t>
      </w:r>
      <w:r>
        <w:t>va</w:t>
      </w:r>
      <w:r>
        <w:rPr>
          <w:spacing w:val="-1"/>
        </w:rPr>
        <w:t>r</w:t>
      </w:r>
      <w:r>
        <w:rPr>
          <w:spacing w:val="1"/>
        </w:rPr>
        <w:t>i</w:t>
      </w:r>
      <w:r>
        <w:t>e</w:t>
      </w:r>
      <w:r>
        <w:rPr>
          <w:spacing w:val="-12"/>
        </w:rPr>
        <w:t xml:space="preserve"> </w:t>
      </w:r>
      <w:r>
        <w:t>e</w:t>
      </w:r>
      <w:r>
        <w:rPr>
          <w:spacing w:val="2"/>
        </w:rPr>
        <w:t>n</w:t>
      </w:r>
      <w:r>
        <w:rPr>
          <w:spacing w:val="-2"/>
        </w:rPr>
        <w:t>t</w:t>
      </w:r>
      <w:r>
        <w:rPr>
          <w:spacing w:val="-1"/>
        </w:rPr>
        <w:t>r</w:t>
      </w:r>
      <w:r>
        <w:t>e</w:t>
      </w:r>
    </w:p>
    <w:p w14:paraId="6265B6FC" w14:textId="4CBEB948" w:rsidR="003F7762" w:rsidRDefault="003F7762" w:rsidP="003F7762">
      <w:pPr>
        <w:pStyle w:val="BodyText"/>
        <w:kinsoku w:val="0"/>
        <w:overflowPunct w:val="0"/>
        <w:spacing w:line="282" w:lineRule="exact"/>
        <w:ind w:right="8332"/>
        <w:jc w:val="both"/>
      </w:pPr>
      <w:r>
        <w:t>25</w:t>
      </w:r>
      <w:r>
        <w:rPr>
          <w:spacing w:val="-5"/>
        </w:rPr>
        <w:t xml:space="preserve"> </w:t>
      </w:r>
      <w:r>
        <w:t>et</w:t>
      </w:r>
      <w:r>
        <w:rPr>
          <w:spacing w:val="-7"/>
        </w:rPr>
        <w:t xml:space="preserve"> </w:t>
      </w:r>
      <w:r>
        <w:t>30°</w:t>
      </w:r>
      <w:r>
        <w:rPr>
          <w:spacing w:val="-1"/>
        </w:rPr>
        <w:t>c</w:t>
      </w:r>
      <w:r>
        <w:t>.</w:t>
      </w:r>
    </w:p>
    <w:p w14:paraId="4BD6D0AE" w14:textId="77777777" w:rsidR="003F7762" w:rsidRDefault="003F7762" w:rsidP="003F7762">
      <w:pPr>
        <w:pStyle w:val="BodyText"/>
        <w:kinsoku w:val="0"/>
        <w:overflowPunct w:val="0"/>
        <w:spacing w:line="282" w:lineRule="exact"/>
        <w:ind w:right="8332"/>
        <w:jc w:val="both"/>
      </w:pPr>
    </w:p>
    <w:p w14:paraId="26A42CFF" w14:textId="77777777" w:rsidR="003F7762" w:rsidRPr="003F7762" w:rsidRDefault="003F7762" w:rsidP="003F7762">
      <w:pPr>
        <w:pStyle w:val="BodyText"/>
        <w:tabs>
          <w:tab w:val="left" w:pos="2343"/>
        </w:tabs>
        <w:kinsoku w:val="0"/>
        <w:overflowPunct w:val="0"/>
        <w:rPr>
          <w:b/>
          <w:bCs/>
          <w:spacing w:val="-1"/>
        </w:rPr>
      </w:pPr>
      <w:r w:rsidRPr="003F7762">
        <w:rPr>
          <w:b/>
          <w:bCs/>
          <w:spacing w:val="-1"/>
        </w:rPr>
        <w:t>Relief</w:t>
      </w:r>
    </w:p>
    <w:p w14:paraId="6CF91DD2" w14:textId="6396CD67" w:rsidR="003F7762" w:rsidRDefault="003F7762" w:rsidP="003F7762">
      <w:pPr>
        <w:pStyle w:val="BodyText"/>
        <w:kinsoku w:val="0"/>
        <w:overflowPunct w:val="0"/>
        <w:spacing w:line="241" w:lineRule="auto"/>
        <w:ind w:right="119"/>
        <w:jc w:val="both"/>
      </w:pPr>
      <w:r>
        <w:rPr>
          <w:spacing w:val="-1"/>
        </w:rPr>
        <w:t>C</w:t>
      </w:r>
      <w:r>
        <w:t>o</w:t>
      </w:r>
      <w:r>
        <w:rPr>
          <w:spacing w:val="-2"/>
        </w:rPr>
        <w:t>mm</w:t>
      </w:r>
      <w:r>
        <w:rPr>
          <w:spacing w:val="2"/>
        </w:rPr>
        <w:t>un</w:t>
      </w:r>
      <w:r>
        <w:t>e</w:t>
      </w:r>
      <w:r>
        <w:rPr>
          <w:spacing w:val="5"/>
        </w:rPr>
        <w:t xml:space="preserve"> </w:t>
      </w:r>
      <w:r>
        <w:rPr>
          <w:spacing w:val="-1"/>
        </w:rPr>
        <w:t>r</w:t>
      </w:r>
      <w:r>
        <w:t>e</w:t>
      </w:r>
      <w:r>
        <w:rPr>
          <w:spacing w:val="-1"/>
        </w:rPr>
        <w:t>c</w:t>
      </w:r>
      <w:r>
        <w:t>o</w:t>
      </w:r>
      <w:r>
        <w:rPr>
          <w:spacing w:val="2"/>
        </w:rPr>
        <w:t>u</w:t>
      </w:r>
      <w:r>
        <w:t>v</w:t>
      </w:r>
      <w:r>
        <w:rPr>
          <w:spacing w:val="-1"/>
        </w:rPr>
        <w:t>r</w:t>
      </w:r>
      <w:r>
        <w:t>e</w:t>
      </w:r>
      <w:r>
        <w:rPr>
          <w:spacing w:val="6"/>
        </w:rPr>
        <w:t xml:space="preserve"> </w:t>
      </w:r>
      <w:r>
        <w:rPr>
          <w:spacing w:val="1"/>
        </w:rPr>
        <w:t>d</w:t>
      </w:r>
      <w:r>
        <w:t>es</w:t>
      </w:r>
      <w:r>
        <w:rPr>
          <w:spacing w:val="6"/>
        </w:rPr>
        <w:t xml:space="preserve"> </w:t>
      </w:r>
      <w:r>
        <w:rPr>
          <w:spacing w:val="2"/>
        </w:rPr>
        <w:t>u</w:t>
      </w:r>
      <w:r>
        <w:rPr>
          <w:spacing w:val="-3"/>
        </w:rPr>
        <w:t>n</w:t>
      </w:r>
      <w:r>
        <w:rPr>
          <w:spacing w:val="1"/>
        </w:rPr>
        <w:t>i</w:t>
      </w:r>
      <w:r>
        <w:rPr>
          <w:spacing w:val="-2"/>
        </w:rPr>
        <w:t>t</w:t>
      </w:r>
      <w:r>
        <w:t>és</w:t>
      </w:r>
      <w:r>
        <w:rPr>
          <w:spacing w:val="6"/>
        </w:rPr>
        <w:t xml:space="preserve"> </w:t>
      </w:r>
      <w:r>
        <w:rPr>
          <w:spacing w:val="1"/>
        </w:rPr>
        <w:t>d</w:t>
      </w:r>
      <w:r>
        <w:t>e</w:t>
      </w:r>
      <w:r>
        <w:rPr>
          <w:spacing w:val="6"/>
        </w:rPr>
        <w:t xml:space="preserve"> </w:t>
      </w:r>
      <w:r>
        <w:rPr>
          <w:spacing w:val="1"/>
        </w:rPr>
        <w:t>p</w:t>
      </w:r>
      <w:r>
        <w:t>ay</w:t>
      </w:r>
      <w:r>
        <w:rPr>
          <w:spacing w:val="-1"/>
        </w:rPr>
        <w:t>s</w:t>
      </w:r>
      <w:r>
        <w:t>ages</w:t>
      </w:r>
      <w:r>
        <w:rPr>
          <w:spacing w:val="1"/>
        </w:rPr>
        <w:t xml:space="preserve"> </w:t>
      </w:r>
      <w:r>
        <w:t>va</w:t>
      </w:r>
      <w:r>
        <w:rPr>
          <w:spacing w:val="-1"/>
        </w:rPr>
        <w:t>r</w:t>
      </w:r>
      <w:r>
        <w:rPr>
          <w:spacing w:val="1"/>
        </w:rPr>
        <w:t>i</w:t>
      </w:r>
      <w:r>
        <w:t>é</w:t>
      </w:r>
      <w:r>
        <w:rPr>
          <w:spacing w:val="-3"/>
        </w:rPr>
        <w:t>s</w:t>
      </w:r>
      <w:r>
        <w:rPr>
          <w:spacing w:val="1"/>
        </w:rPr>
        <w:t>-</w:t>
      </w:r>
      <w:r>
        <w:rPr>
          <w:spacing w:val="-1"/>
        </w:rPr>
        <w:t>c</w:t>
      </w:r>
      <w:r>
        <w:t>o</w:t>
      </w:r>
      <w:r>
        <w:rPr>
          <w:spacing w:val="2"/>
        </w:rPr>
        <w:t>n</w:t>
      </w:r>
      <w:r>
        <w:rPr>
          <w:spacing w:val="-1"/>
        </w:rPr>
        <w:t>s</w:t>
      </w:r>
      <w:r>
        <w:rPr>
          <w:spacing w:val="-2"/>
        </w:rPr>
        <w:t>t</w:t>
      </w:r>
      <w:r>
        <w:rPr>
          <w:spacing w:val="1"/>
        </w:rPr>
        <w:t>i</w:t>
      </w:r>
      <w:r>
        <w:rPr>
          <w:spacing w:val="-2"/>
        </w:rPr>
        <w:t>t</w:t>
      </w:r>
      <w:r>
        <w:rPr>
          <w:spacing w:val="2"/>
        </w:rPr>
        <w:t>u</w:t>
      </w:r>
      <w:r>
        <w:t>és</w:t>
      </w:r>
      <w:r>
        <w:rPr>
          <w:spacing w:val="6"/>
        </w:rPr>
        <w:t xml:space="preserve"> </w:t>
      </w:r>
      <w:r>
        <w:rPr>
          <w:spacing w:val="1"/>
        </w:rPr>
        <w:t>d</w:t>
      </w:r>
      <w:r>
        <w:t>e</w:t>
      </w:r>
      <w:r>
        <w:rPr>
          <w:spacing w:val="6"/>
        </w:rPr>
        <w:t xml:space="preserve"> </w:t>
      </w:r>
      <w:r>
        <w:rPr>
          <w:spacing w:val="1"/>
        </w:rPr>
        <w:t>p</w:t>
      </w:r>
      <w:r>
        <w:rPr>
          <w:spacing w:val="-5"/>
        </w:rPr>
        <w:t>l</w:t>
      </w:r>
      <w:r>
        <w:t>a</w:t>
      </w:r>
      <w:r>
        <w:rPr>
          <w:spacing w:val="1"/>
        </w:rPr>
        <w:t>i</w:t>
      </w:r>
      <w:r>
        <w:rPr>
          <w:spacing w:val="2"/>
        </w:rPr>
        <w:t>n</w:t>
      </w:r>
      <w:r>
        <w:t>e</w:t>
      </w:r>
      <w:r>
        <w:rPr>
          <w:spacing w:val="2"/>
        </w:rPr>
        <w:t xml:space="preserve"> </w:t>
      </w:r>
      <w:r>
        <w:rPr>
          <w:spacing w:val="1"/>
        </w:rPr>
        <w:t>d</w:t>
      </w:r>
      <w:r>
        <w:rPr>
          <w:spacing w:val="-1"/>
        </w:rPr>
        <w:t>’</w:t>
      </w:r>
      <w:r>
        <w:rPr>
          <w:spacing w:val="1"/>
        </w:rPr>
        <w:t>i</w:t>
      </w:r>
      <w:r>
        <w:rPr>
          <w:spacing w:val="2"/>
        </w:rPr>
        <w:t>n</w:t>
      </w:r>
      <w:r>
        <w:rPr>
          <w:spacing w:val="-6"/>
        </w:rPr>
        <w:t>o</w:t>
      </w:r>
      <w:r>
        <w:rPr>
          <w:spacing w:val="2"/>
        </w:rPr>
        <w:t>n</w:t>
      </w:r>
      <w:r>
        <w:rPr>
          <w:spacing w:val="1"/>
        </w:rPr>
        <w:t>d</w:t>
      </w:r>
      <w:r>
        <w:t>a</w:t>
      </w:r>
      <w:r>
        <w:rPr>
          <w:spacing w:val="-2"/>
        </w:rPr>
        <w:t>t</w:t>
      </w:r>
      <w:r>
        <w:rPr>
          <w:spacing w:val="1"/>
        </w:rPr>
        <w:t>i</w:t>
      </w:r>
      <w:r>
        <w:t>on</w:t>
      </w:r>
      <w:r>
        <w:rPr>
          <w:w w:val="99"/>
        </w:rPr>
        <w:t xml:space="preserve"> </w:t>
      </w:r>
      <w:r>
        <w:t>et</w:t>
      </w:r>
      <w:r>
        <w:rPr>
          <w:spacing w:val="16"/>
        </w:rPr>
        <w:t xml:space="preserve"> </w:t>
      </w:r>
      <w:r>
        <w:rPr>
          <w:spacing w:val="1"/>
        </w:rPr>
        <w:t>d</w:t>
      </w:r>
      <w:r>
        <w:t>e</w:t>
      </w:r>
      <w:r>
        <w:rPr>
          <w:spacing w:val="18"/>
        </w:rPr>
        <w:t xml:space="preserve"> </w:t>
      </w:r>
      <w:r>
        <w:rPr>
          <w:spacing w:val="1"/>
        </w:rPr>
        <w:t>pl</w:t>
      </w:r>
      <w:r>
        <w:t>a</w:t>
      </w:r>
      <w:r>
        <w:rPr>
          <w:spacing w:val="-2"/>
        </w:rPr>
        <w:t>t</w:t>
      </w:r>
      <w:r>
        <w:t>ea</w:t>
      </w:r>
      <w:r>
        <w:rPr>
          <w:spacing w:val="2"/>
        </w:rPr>
        <w:t>u</w:t>
      </w:r>
      <w:r>
        <w:t>x</w:t>
      </w:r>
      <w:r>
        <w:rPr>
          <w:spacing w:val="15"/>
        </w:rPr>
        <w:t xml:space="preserve"> </w:t>
      </w:r>
      <w:r>
        <w:rPr>
          <w:spacing w:val="-1"/>
        </w:rPr>
        <w:t>c</w:t>
      </w:r>
      <w:r>
        <w:rPr>
          <w:spacing w:val="2"/>
        </w:rPr>
        <w:t>u</w:t>
      </w:r>
      <w:r>
        <w:rPr>
          <w:spacing w:val="1"/>
        </w:rPr>
        <w:t>l</w:t>
      </w:r>
      <w:r>
        <w:rPr>
          <w:spacing w:val="-2"/>
        </w:rPr>
        <w:t>m</w:t>
      </w:r>
      <w:r>
        <w:rPr>
          <w:spacing w:val="1"/>
        </w:rPr>
        <w:t>i</w:t>
      </w:r>
      <w:r>
        <w:rPr>
          <w:spacing w:val="-3"/>
        </w:rPr>
        <w:t>n</w:t>
      </w:r>
      <w:r>
        <w:t>a</w:t>
      </w:r>
      <w:r>
        <w:rPr>
          <w:spacing w:val="2"/>
        </w:rPr>
        <w:t>n</w:t>
      </w:r>
      <w:r>
        <w:t>t</w:t>
      </w:r>
      <w:r>
        <w:rPr>
          <w:spacing w:val="17"/>
        </w:rPr>
        <w:t xml:space="preserve"> </w:t>
      </w:r>
      <w:r>
        <w:t>à</w:t>
      </w:r>
      <w:r>
        <w:rPr>
          <w:spacing w:val="14"/>
        </w:rPr>
        <w:t xml:space="preserve"> </w:t>
      </w:r>
      <w:r>
        <w:t>q</w:t>
      </w:r>
      <w:r>
        <w:rPr>
          <w:spacing w:val="2"/>
        </w:rPr>
        <w:t>u</w:t>
      </w:r>
      <w:r>
        <w:t>a</w:t>
      </w:r>
      <w:r>
        <w:rPr>
          <w:spacing w:val="-2"/>
        </w:rPr>
        <w:t>t</w:t>
      </w:r>
      <w:r>
        <w:rPr>
          <w:spacing w:val="-1"/>
        </w:rPr>
        <w:t>r</w:t>
      </w:r>
      <w:r>
        <w:t>e</w:t>
      </w:r>
      <w:r>
        <w:rPr>
          <w:spacing w:val="18"/>
        </w:rPr>
        <w:t>-</w:t>
      </w:r>
      <w:r>
        <w:t>v</w:t>
      </w:r>
      <w:r>
        <w:rPr>
          <w:spacing w:val="-5"/>
        </w:rPr>
        <w:t>i</w:t>
      </w:r>
      <w:r>
        <w:rPr>
          <w:spacing w:val="2"/>
        </w:rPr>
        <w:t>n</w:t>
      </w:r>
      <w:r>
        <w:t>gt</w:t>
      </w:r>
      <w:r>
        <w:rPr>
          <w:spacing w:val="17"/>
        </w:rPr>
        <w:t xml:space="preserve"> </w:t>
      </w:r>
      <w:r>
        <w:rPr>
          <w:spacing w:val="1"/>
        </w:rPr>
        <w:t>(</w:t>
      </w:r>
      <w:r>
        <w:rPr>
          <w:spacing w:val="-5"/>
        </w:rPr>
        <w:t>8</w:t>
      </w:r>
      <w:r>
        <w:t>0)</w:t>
      </w:r>
      <w:r>
        <w:rPr>
          <w:spacing w:val="20"/>
        </w:rPr>
        <w:t xml:space="preserve"> </w:t>
      </w:r>
      <w:r>
        <w:rPr>
          <w:spacing w:val="-2"/>
        </w:rPr>
        <w:t>m</w:t>
      </w:r>
      <w:r>
        <w:t>è</w:t>
      </w:r>
      <w:r>
        <w:rPr>
          <w:spacing w:val="-2"/>
        </w:rPr>
        <w:t>t</w:t>
      </w:r>
      <w:r>
        <w:rPr>
          <w:spacing w:val="-1"/>
        </w:rPr>
        <w:t>r</w:t>
      </w:r>
      <w:r>
        <w:t>es</w:t>
      </w:r>
      <w:r>
        <w:rPr>
          <w:spacing w:val="19"/>
        </w:rPr>
        <w:t xml:space="preserve"> </w:t>
      </w:r>
      <w:r>
        <w:rPr>
          <w:spacing w:val="1"/>
        </w:rPr>
        <w:t>d</w:t>
      </w:r>
      <w:r>
        <w:rPr>
          <w:spacing w:val="-1"/>
        </w:rPr>
        <w:t>’</w:t>
      </w:r>
      <w:r>
        <w:t>a</w:t>
      </w:r>
      <w:r>
        <w:rPr>
          <w:spacing w:val="1"/>
        </w:rPr>
        <w:t>l</w:t>
      </w:r>
      <w:r>
        <w:rPr>
          <w:spacing w:val="-2"/>
        </w:rPr>
        <w:t>t</w:t>
      </w:r>
      <w:r>
        <w:rPr>
          <w:spacing w:val="1"/>
        </w:rPr>
        <w:t>i</w:t>
      </w:r>
      <w:r>
        <w:rPr>
          <w:spacing w:val="-2"/>
        </w:rPr>
        <w:t>t</w:t>
      </w:r>
      <w:r>
        <w:rPr>
          <w:spacing w:val="2"/>
        </w:rPr>
        <w:t>u</w:t>
      </w:r>
      <w:r>
        <w:rPr>
          <w:spacing w:val="1"/>
        </w:rPr>
        <w:t>d</w:t>
      </w:r>
      <w:r>
        <w:t>e</w:t>
      </w:r>
      <w:r>
        <w:rPr>
          <w:spacing w:val="18"/>
        </w:rPr>
        <w:t xml:space="preserve"> </w:t>
      </w:r>
      <w:r>
        <w:t>et</w:t>
      </w:r>
      <w:r>
        <w:rPr>
          <w:spacing w:val="16"/>
        </w:rPr>
        <w:t xml:space="preserve"> </w:t>
      </w:r>
      <w:r>
        <w:t>e</w:t>
      </w:r>
      <w:r>
        <w:rPr>
          <w:spacing w:val="2"/>
        </w:rPr>
        <w:t>n</w:t>
      </w:r>
      <w:r>
        <w:rPr>
          <w:spacing w:val="-2"/>
        </w:rPr>
        <w:t>t</w:t>
      </w:r>
      <w:r>
        <w:t>a</w:t>
      </w:r>
      <w:r>
        <w:rPr>
          <w:spacing w:val="1"/>
        </w:rPr>
        <w:t>il</w:t>
      </w:r>
      <w:r>
        <w:rPr>
          <w:spacing w:val="-5"/>
        </w:rPr>
        <w:t>l</w:t>
      </w:r>
      <w:r>
        <w:t>és</w:t>
      </w:r>
      <w:r>
        <w:rPr>
          <w:spacing w:val="19"/>
        </w:rPr>
        <w:t xml:space="preserve"> </w:t>
      </w:r>
      <w:r>
        <w:rPr>
          <w:spacing w:val="1"/>
        </w:rPr>
        <w:t>p</w:t>
      </w:r>
      <w:r>
        <w:t>ar</w:t>
      </w:r>
      <w:r>
        <w:rPr>
          <w:spacing w:val="17"/>
        </w:rPr>
        <w:t xml:space="preserve"> </w:t>
      </w:r>
      <w:r>
        <w:rPr>
          <w:spacing w:val="1"/>
        </w:rPr>
        <w:t>d</w:t>
      </w:r>
      <w:r>
        <w:t>es</w:t>
      </w:r>
      <w:r>
        <w:rPr>
          <w:w w:val="99"/>
        </w:rPr>
        <w:t xml:space="preserve"> </w:t>
      </w:r>
      <w:r>
        <w:rPr>
          <w:spacing w:val="1"/>
        </w:rPr>
        <w:t>d</w:t>
      </w:r>
      <w:r>
        <w:t>é</w:t>
      </w:r>
      <w:r>
        <w:rPr>
          <w:spacing w:val="1"/>
        </w:rPr>
        <w:t>p</w:t>
      </w:r>
      <w:r>
        <w:rPr>
          <w:spacing w:val="-1"/>
        </w:rPr>
        <w:t>r</w:t>
      </w:r>
      <w:r>
        <w:t>e</w:t>
      </w:r>
      <w:r>
        <w:rPr>
          <w:spacing w:val="-1"/>
        </w:rPr>
        <w:t>ss</w:t>
      </w:r>
      <w:r>
        <w:rPr>
          <w:spacing w:val="1"/>
        </w:rPr>
        <w:t>i</w:t>
      </w:r>
      <w:r>
        <w:t>o</w:t>
      </w:r>
      <w:r>
        <w:rPr>
          <w:spacing w:val="2"/>
        </w:rPr>
        <w:t>n</w:t>
      </w:r>
      <w:r>
        <w:t>s</w:t>
      </w:r>
      <w:r>
        <w:rPr>
          <w:spacing w:val="-11"/>
        </w:rPr>
        <w:t xml:space="preserve"> </w:t>
      </w:r>
      <w:r>
        <w:rPr>
          <w:spacing w:val="-1"/>
        </w:rPr>
        <w:t>s</w:t>
      </w:r>
      <w:r>
        <w:t>è</w:t>
      </w:r>
      <w:r>
        <w:rPr>
          <w:spacing w:val="-1"/>
        </w:rPr>
        <w:t>c</w:t>
      </w:r>
      <w:r>
        <w:rPr>
          <w:spacing w:val="2"/>
        </w:rPr>
        <w:t>h</w:t>
      </w:r>
      <w:r>
        <w:t>es</w:t>
      </w:r>
      <w:r>
        <w:rPr>
          <w:spacing w:val="-11"/>
        </w:rPr>
        <w:t xml:space="preserve"> </w:t>
      </w:r>
      <w:r>
        <w:t>et</w:t>
      </w:r>
      <w:r>
        <w:rPr>
          <w:spacing w:val="-13"/>
        </w:rPr>
        <w:t xml:space="preserve"> </w:t>
      </w:r>
      <w:r>
        <w:rPr>
          <w:spacing w:val="-3"/>
        </w:rPr>
        <w:t>h</w:t>
      </w:r>
      <w:r>
        <w:rPr>
          <w:spacing w:val="2"/>
        </w:rPr>
        <w:t>u</w:t>
      </w:r>
      <w:r>
        <w:rPr>
          <w:spacing w:val="-2"/>
        </w:rPr>
        <w:t>m</w:t>
      </w:r>
      <w:r>
        <w:rPr>
          <w:spacing w:val="1"/>
        </w:rPr>
        <w:t>id</w:t>
      </w:r>
      <w:r>
        <w:t>e</w:t>
      </w:r>
      <w:r>
        <w:rPr>
          <w:spacing w:val="-1"/>
        </w:rPr>
        <w:t>s</w:t>
      </w:r>
      <w:r>
        <w:t>.</w:t>
      </w:r>
    </w:p>
    <w:p w14:paraId="2BFA0457" w14:textId="77777777" w:rsidR="003F7762" w:rsidRPr="003F7762" w:rsidRDefault="003F7762" w:rsidP="003F7762">
      <w:pPr>
        <w:kinsoku w:val="0"/>
        <w:overflowPunct w:val="0"/>
        <w:spacing w:before="5" w:line="280" w:lineRule="exact"/>
        <w:jc w:val="both"/>
        <w:rPr>
          <w:sz w:val="14"/>
          <w:szCs w:val="14"/>
        </w:rPr>
      </w:pPr>
    </w:p>
    <w:p w14:paraId="31854B9B" w14:textId="77777777" w:rsidR="003F7762" w:rsidRPr="003F7762" w:rsidRDefault="003F7762" w:rsidP="003F7762">
      <w:pPr>
        <w:pStyle w:val="BodyText"/>
        <w:tabs>
          <w:tab w:val="left" w:pos="2343"/>
        </w:tabs>
        <w:kinsoku w:val="0"/>
        <w:overflowPunct w:val="0"/>
        <w:jc w:val="both"/>
        <w:rPr>
          <w:b/>
          <w:bCs/>
          <w:spacing w:val="-1"/>
        </w:rPr>
      </w:pPr>
      <w:r w:rsidRPr="003F7762">
        <w:rPr>
          <w:b/>
          <w:bCs/>
          <w:spacing w:val="-1"/>
        </w:rPr>
        <w:t>Sols</w:t>
      </w:r>
    </w:p>
    <w:p w14:paraId="11AE04A9" w14:textId="27FF8507" w:rsidR="003F7762" w:rsidRDefault="003F7762" w:rsidP="003F7762">
      <w:pPr>
        <w:pStyle w:val="BodyText"/>
        <w:kinsoku w:val="0"/>
        <w:overflowPunct w:val="0"/>
        <w:spacing w:line="288" w:lineRule="exact"/>
        <w:ind w:right="121"/>
        <w:jc w:val="both"/>
      </w:pPr>
      <w:r>
        <w:rPr>
          <w:spacing w:val="-2"/>
        </w:rPr>
        <w:t>L</w:t>
      </w:r>
      <w:r>
        <w:t>es</w:t>
      </w:r>
      <w:r>
        <w:rPr>
          <w:spacing w:val="-3"/>
        </w:rPr>
        <w:t xml:space="preserve"> </w:t>
      </w:r>
      <w:r>
        <w:rPr>
          <w:spacing w:val="-1"/>
        </w:rPr>
        <w:t>s</w:t>
      </w:r>
      <w:r>
        <w:t>o</w:t>
      </w:r>
      <w:r>
        <w:rPr>
          <w:spacing w:val="1"/>
        </w:rPr>
        <w:t>l</w:t>
      </w:r>
      <w:r>
        <w:t>s</w:t>
      </w:r>
      <w:r>
        <w:rPr>
          <w:spacing w:val="-3"/>
        </w:rPr>
        <w:t xml:space="preserve"> </w:t>
      </w:r>
      <w:r>
        <w:rPr>
          <w:spacing w:val="1"/>
        </w:rPr>
        <w:t>f</w:t>
      </w:r>
      <w:r>
        <w:t>e</w:t>
      </w:r>
      <w:r>
        <w:rPr>
          <w:spacing w:val="-1"/>
        </w:rPr>
        <w:t>rr</w:t>
      </w:r>
      <w:r>
        <w:t>a</w:t>
      </w:r>
      <w:r>
        <w:rPr>
          <w:spacing w:val="1"/>
        </w:rPr>
        <w:t>l</w:t>
      </w:r>
      <w:r>
        <w:rPr>
          <w:spacing w:val="-2"/>
        </w:rPr>
        <w:t>i</w:t>
      </w:r>
      <w:r>
        <w:rPr>
          <w:spacing w:val="1"/>
        </w:rPr>
        <w:t>t</w:t>
      </w:r>
      <w:r>
        <w:t>i</w:t>
      </w:r>
      <w:r>
        <w:rPr>
          <w:spacing w:val="2"/>
        </w:rPr>
        <w:t>q</w:t>
      </w:r>
      <w:r>
        <w:t>ues</w:t>
      </w:r>
      <w:r>
        <w:rPr>
          <w:spacing w:val="-3"/>
        </w:rPr>
        <w:t xml:space="preserve"> </w:t>
      </w:r>
      <w:r>
        <w:rPr>
          <w:spacing w:val="-1"/>
        </w:rPr>
        <w:t>s</w:t>
      </w:r>
      <w:r>
        <w:rPr>
          <w:spacing w:val="2"/>
        </w:rPr>
        <w:t>u</w:t>
      </w:r>
      <w:r>
        <w:t>r</w:t>
      </w:r>
      <w:r>
        <w:rPr>
          <w:spacing w:val="-2"/>
        </w:rPr>
        <w:t xml:space="preserve"> </w:t>
      </w:r>
      <w:r>
        <w:rPr>
          <w:spacing w:val="1"/>
        </w:rPr>
        <w:t>l</w:t>
      </w:r>
      <w:r>
        <w:t>e</w:t>
      </w:r>
      <w:r>
        <w:rPr>
          <w:spacing w:val="-2"/>
        </w:rPr>
        <w:t xml:space="preserve"> </w:t>
      </w:r>
      <w:r>
        <w:rPr>
          <w:spacing w:val="1"/>
        </w:rPr>
        <w:t>pl</w:t>
      </w:r>
      <w:r>
        <w:t>a</w:t>
      </w:r>
      <w:r>
        <w:rPr>
          <w:spacing w:val="-2"/>
        </w:rPr>
        <w:t>t</w:t>
      </w:r>
      <w:r>
        <w:t>ea</w:t>
      </w:r>
      <w:r>
        <w:rPr>
          <w:spacing w:val="2"/>
        </w:rPr>
        <w:t>u</w:t>
      </w:r>
      <w:r>
        <w:t>,</w:t>
      </w:r>
      <w:r>
        <w:rPr>
          <w:spacing w:val="-2"/>
        </w:rPr>
        <w:t xml:space="preserve"> </w:t>
      </w:r>
      <w:r>
        <w:rPr>
          <w:spacing w:val="1"/>
        </w:rPr>
        <w:t>f</w:t>
      </w:r>
      <w:r>
        <w:t>avo</w:t>
      </w:r>
      <w:r>
        <w:rPr>
          <w:spacing w:val="-1"/>
        </w:rPr>
        <w:t>r</w:t>
      </w:r>
      <w:r>
        <w:t>ab</w:t>
      </w:r>
      <w:r>
        <w:rPr>
          <w:spacing w:val="1"/>
        </w:rPr>
        <w:t>l</w:t>
      </w:r>
      <w:r>
        <w:t>e</w:t>
      </w:r>
      <w:r>
        <w:rPr>
          <w:spacing w:val="-2"/>
        </w:rPr>
        <w:t xml:space="preserve"> </w:t>
      </w:r>
      <w:r>
        <w:t>a</w:t>
      </w:r>
      <w:r>
        <w:rPr>
          <w:spacing w:val="2"/>
        </w:rPr>
        <w:t>u</w:t>
      </w:r>
      <w:r>
        <w:t>x</w:t>
      </w:r>
      <w:r>
        <w:rPr>
          <w:spacing w:val="-1"/>
        </w:rPr>
        <w:t xml:space="preserve"> c</w:t>
      </w:r>
      <w:r>
        <w:rPr>
          <w:spacing w:val="2"/>
        </w:rPr>
        <w:t>u</w:t>
      </w:r>
      <w:r>
        <w:rPr>
          <w:spacing w:val="1"/>
        </w:rPr>
        <w:t>l</w:t>
      </w:r>
      <w:r>
        <w:rPr>
          <w:spacing w:val="-2"/>
        </w:rPr>
        <w:t>t</w:t>
      </w:r>
      <w:r>
        <w:rPr>
          <w:spacing w:val="2"/>
        </w:rPr>
        <w:t>u</w:t>
      </w:r>
      <w:r>
        <w:rPr>
          <w:spacing w:val="-1"/>
        </w:rPr>
        <w:t>r</w:t>
      </w:r>
      <w:r>
        <w:t>es</w:t>
      </w:r>
      <w:r>
        <w:rPr>
          <w:spacing w:val="-3"/>
        </w:rPr>
        <w:t xml:space="preserve"> </w:t>
      </w:r>
      <w:r>
        <w:t>a</w:t>
      </w:r>
      <w:r>
        <w:rPr>
          <w:spacing w:val="2"/>
        </w:rPr>
        <w:t>n</w:t>
      </w:r>
      <w:r>
        <w:rPr>
          <w:spacing w:val="-3"/>
        </w:rPr>
        <w:t>n</w:t>
      </w:r>
      <w:r>
        <w:rPr>
          <w:spacing w:val="2"/>
        </w:rPr>
        <w:t>u</w:t>
      </w:r>
      <w:r>
        <w:t>e</w:t>
      </w:r>
      <w:r>
        <w:rPr>
          <w:spacing w:val="1"/>
        </w:rPr>
        <w:t>ll</w:t>
      </w:r>
      <w:r>
        <w:t>es</w:t>
      </w:r>
      <w:r>
        <w:rPr>
          <w:spacing w:val="-2"/>
        </w:rPr>
        <w:t xml:space="preserve"> </w:t>
      </w:r>
      <w:r>
        <w:rPr>
          <w:spacing w:val="1"/>
        </w:rPr>
        <w:t>(</w:t>
      </w:r>
      <w:r>
        <w:rPr>
          <w:spacing w:val="-2"/>
        </w:rPr>
        <w:t>m</w:t>
      </w:r>
      <w:r>
        <w:t>a</w:t>
      </w:r>
      <w:r>
        <w:rPr>
          <w:spacing w:val="1"/>
        </w:rPr>
        <w:t>ï</w:t>
      </w:r>
      <w:r>
        <w:rPr>
          <w:spacing w:val="-1"/>
        </w:rPr>
        <w:t>s</w:t>
      </w:r>
      <w:r>
        <w:t>,</w:t>
      </w:r>
      <w:r>
        <w:rPr>
          <w:spacing w:val="-2"/>
        </w:rPr>
        <w:t xml:space="preserve"> m</w:t>
      </w:r>
      <w:r>
        <w:t>a</w:t>
      </w:r>
      <w:r>
        <w:rPr>
          <w:spacing w:val="2"/>
        </w:rPr>
        <w:t>n</w:t>
      </w:r>
      <w:r>
        <w:rPr>
          <w:spacing w:val="1"/>
        </w:rPr>
        <w:t>i</w:t>
      </w:r>
      <w:r>
        <w:t>o</w:t>
      </w:r>
      <w:r>
        <w:rPr>
          <w:spacing w:val="-1"/>
        </w:rPr>
        <w:t>c</w:t>
      </w:r>
      <w:r>
        <w:t>,</w:t>
      </w:r>
      <w:r>
        <w:rPr>
          <w:w w:val="99"/>
        </w:rPr>
        <w:t xml:space="preserve"> </w:t>
      </w:r>
      <w:r>
        <w:rPr>
          <w:spacing w:val="2"/>
        </w:rPr>
        <w:t>h</w:t>
      </w:r>
      <w:r>
        <w:t>a</w:t>
      </w:r>
      <w:r>
        <w:rPr>
          <w:spacing w:val="-1"/>
        </w:rPr>
        <w:t>r</w:t>
      </w:r>
      <w:r>
        <w:rPr>
          <w:spacing w:val="1"/>
        </w:rPr>
        <w:t>i</w:t>
      </w:r>
      <w:r>
        <w:rPr>
          <w:spacing w:val="-1"/>
        </w:rPr>
        <w:t>c</w:t>
      </w:r>
      <w:r>
        <w:t>o</w:t>
      </w:r>
      <w:r>
        <w:rPr>
          <w:spacing w:val="-2"/>
        </w:rPr>
        <w:t>t</w:t>
      </w:r>
      <w:r>
        <w:t>,</w:t>
      </w:r>
      <w:r>
        <w:rPr>
          <w:spacing w:val="32"/>
        </w:rPr>
        <w:t xml:space="preserve"> </w:t>
      </w:r>
      <w:r>
        <w:rPr>
          <w:spacing w:val="1"/>
        </w:rPr>
        <w:t>p</w:t>
      </w:r>
      <w:r>
        <w:t>a</w:t>
      </w:r>
      <w:r>
        <w:rPr>
          <w:spacing w:val="-2"/>
        </w:rPr>
        <w:t>t</w:t>
      </w:r>
      <w:r>
        <w:t>a</w:t>
      </w:r>
      <w:r>
        <w:rPr>
          <w:spacing w:val="-2"/>
        </w:rPr>
        <w:t>t</w:t>
      </w:r>
      <w:r>
        <w:t>e</w:t>
      </w:r>
      <w:r>
        <w:rPr>
          <w:spacing w:val="32"/>
        </w:rPr>
        <w:t xml:space="preserve"> </w:t>
      </w:r>
      <w:r>
        <w:rPr>
          <w:spacing w:val="1"/>
        </w:rPr>
        <w:t>d</w:t>
      </w:r>
      <w:r>
        <w:t>o</w:t>
      </w:r>
      <w:r>
        <w:rPr>
          <w:spacing w:val="2"/>
        </w:rPr>
        <w:t>u</w:t>
      </w:r>
      <w:r>
        <w:rPr>
          <w:spacing w:val="-1"/>
        </w:rPr>
        <w:t>c</w:t>
      </w:r>
      <w:r>
        <w:t>e,</w:t>
      </w:r>
      <w:r>
        <w:rPr>
          <w:spacing w:val="32"/>
        </w:rPr>
        <w:t xml:space="preserve"> </w:t>
      </w:r>
      <w:r>
        <w:t>a</w:t>
      </w:r>
      <w:r>
        <w:rPr>
          <w:spacing w:val="-1"/>
        </w:rPr>
        <w:t>r</w:t>
      </w:r>
      <w:r>
        <w:t>a</w:t>
      </w:r>
      <w:r>
        <w:rPr>
          <w:spacing w:val="-1"/>
        </w:rPr>
        <w:t>c</w:t>
      </w:r>
      <w:r>
        <w:rPr>
          <w:spacing w:val="2"/>
        </w:rPr>
        <w:t>h</w:t>
      </w:r>
      <w:r>
        <w:rPr>
          <w:spacing w:val="1"/>
        </w:rPr>
        <w:t>id</w:t>
      </w:r>
      <w:r>
        <w:t>e)</w:t>
      </w:r>
      <w:r>
        <w:rPr>
          <w:spacing w:val="32"/>
        </w:rPr>
        <w:t xml:space="preserve"> </w:t>
      </w:r>
      <w:r>
        <w:t>et</w:t>
      </w:r>
      <w:r>
        <w:rPr>
          <w:spacing w:val="31"/>
        </w:rPr>
        <w:t xml:space="preserve"> </w:t>
      </w:r>
      <w:r>
        <w:rPr>
          <w:spacing w:val="1"/>
        </w:rPr>
        <w:t>p</w:t>
      </w:r>
      <w:r>
        <w:t>é</w:t>
      </w:r>
      <w:r>
        <w:rPr>
          <w:spacing w:val="-1"/>
        </w:rPr>
        <w:t>r</w:t>
      </w:r>
      <w:r>
        <w:t>e</w:t>
      </w:r>
      <w:r>
        <w:rPr>
          <w:spacing w:val="2"/>
        </w:rPr>
        <w:t>nn</w:t>
      </w:r>
      <w:r>
        <w:t>es</w:t>
      </w:r>
      <w:r>
        <w:rPr>
          <w:spacing w:val="31"/>
        </w:rPr>
        <w:t xml:space="preserve"> </w:t>
      </w:r>
      <w:r>
        <w:rPr>
          <w:spacing w:val="1"/>
        </w:rPr>
        <w:t>(p</w:t>
      </w:r>
      <w:r>
        <w:t>a</w:t>
      </w:r>
      <w:r>
        <w:rPr>
          <w:spacing w:val="1"/>
        </w:rPr>
        <w:t>l</w:t>
      </w:r>
      <w:r>
        <w:rPr>
          <w:spacing w:val="-2"/>
        </w:rPr>
        <w:t>m</w:t>
      </w:r>
      <w:r>
        <w:rPr>
          <w:spacing w:val="1"/>
        </w:rPr>
        <w:t>i</w:t>
      </w:r>
      <w:r>
        <w:t>er</w:t>
      </w:r>
      <w:r>
        <w:rPr>
          <w:spacing w:val="31"/>
        </w:rPr>
        <w:t xml:space="preserve"> </w:t>
      </w:r>
      <w:r>
        <w:t>à</w:t>
      </w:r>
      <w:r>
        <w:rPr>
          <w:spacing w:val="33"/>
        </w:rPr>
        <w:t xml:space="preserve"> </w:t>
      </w:r>
      <w:r>
        <w:rPr>
          <w:spacing w:val="2"/>
        </w:rPr>
        <w:t>hu</w:t>
      </w:r>
      <w:r>
        <w:rPr>
          <w:spacing w:val="1"/>
        </w:rPr>
        <w:t>il</w:t>
      </w:r>
      <w:r>
        <w:t>e,</w:t>
      </w:r>
      <w:r>
        <w:rPr>
          <w:spacing w:val="32"/>
        </w:rPr>
        <w:t xml:space="preserve"> </w:t>
      </w:r>
      <w:r>
        <w:rPr>
          <w:spacing w:val="1"/>
        </w:rPr>
        <w:t>pl</w:t>
      </w:r>
      <w:r>
        <w:rPr>
          <w:spacing w:val="-5"/>
        </w:rPr>
        <w:t>a</w:t>
      </w:r>
      <w:r>
        <w:rPr>
          <w:spacing w:val="2"/>
        </w:rPr>
        <w:t>n</w:t>
      </w:r>
      <w:r>
        <w:rPr>
          <w:spacing w:val="-2"/>
        </w:rPr>
        <w:t>t</w:t>
      </w:r>
      <w:r>
        <w:t>a</w:t>
      </w:r>
      <w:r>
        <w:rPr>
          <w:spacing w:val="-2"/>
        </w:rPr>
        <w:t>t</w:t>
      </w:r>
      <w:r>
        <w:rPr>
          <w:spacing w:val="1"/>
        </w:rPr>
        <w:t>i</w:t>
      </w:r>
      <w:r>
        <w:t>on</w:t>
      </w:r>
      <w:r>
        <w:rPr>
          <w:spacing w:val="34"/>
        </w:rPr>
        <w:t xml:space="preserve"> </w:t>
      </w:r>
      <w:r>
        <w:rPr>
          <w:spacing w:val="1"/>
        </w:rPr>
        <w:t>d</w:t>
      </w:r>
      <w:r>
        <w:t>e</w:t>
      </w:r>
      <w:r>
        <w:rPr>
          <w:spacing w:val="32"/>
        </w:rPr>
        <w:t xml:space="preserve"> </w:t>
      </w:r>
      <w:r>
        <w:rPr>
          <w:spacing w:val="-2"/>
        </w:rPr>
        <w:t>t</w:t>
      </w:r>
      <w:r>
        <w:t>e</w:t>
      </w:r>
      <w:r>
        <w:rPr>
          <w:spacing w:val="-1"/>
        </w:rPr>
        <w:t>c</w:t>
      </w:r>
      <w:r>
        <w:rPr>
          <w:spacing w:val="1"/>
        </w:rPr>
        <w:t>k</w:t>
      </w:r>
      <w:r>
        <w:t>,</w:t>
      </w:r>
      <w:r>
        <w:rPr>
          <w:w w:val="99"/>
        </w:rPr>
        <w:t xml:space="preserve"> </w:t>
      </w:r>
      <w:r>
        <w:rPr>
          <w:spacing w:val="1"/>
        </w:rPr>
        <w:t>d</w:t>
      </w:r>
      <w:r>
        <w:rPr>
          <w:spacing w:val="-1"/>
        </w:rPr>
        <w:t>’</w:t>
      </w:r>
      <w:r>
        <w:t>a</w:t>
      </w:r>
      <w:r>
        <w:rPr>
          <w:spacing w:val="-1"/>
        </w:rPr>
        <w:t>c</w:t>
      </w:r>
      <w:r>
        <w:t>a</w:t>
      </w:r>
      <w:r>
        <w:rPr>
          <w:spacing w:val="-1"/>
        </w:rPr>
        <w:t>c</w:t>
      </w:r>
      <w:r>
        <w:rPr>
          <w:spacing w:val="1"/>
        </w:rPr>
        <w:t>i</w:t>
      </w:r>
      <w:r>
        <w:t>a.)</w:t>
      </w:r>
    </w:p>
    <w:p w14:paraId="5BF580CA" w14:textId="77777777" w:rsidR="003F7762" w:rsidRDefault="003F7762" w:rsidP="003F7762">
      <w:pPr>
        <w:pStyle w:val="BodyText"/>
        <w:kinsoku w:val="0"/>
        <w:overflowPunct w:val="0"/>
        <w:spacing w:line="282" w:lineRule="exact"/>
        <w:ind w:right="131"/>
        <w:jc w:val="both"/>
      </w:pPr>
      <w:proofErr w:type="gramStart"/>
      <w:r>
        <w:rPr>
          <w:spacing w:val="1"/>
        </w:rPr>
        <w:t>l</w:t>
      </w:r>
      <w:r>
        <w:t>es</w:t>
      </w:r>
      <w:proofErr w:type="gramEnd"/>
      <w:r>
        <w:rPr>
          <w:spacing w:val="-3"/>
        </w:rPr>
        <w:t xml:space="preserve"> </w:t>
      </w:r>
      <w:r>
        <w:rPr>
          <w:spacing w:val="-1"/>
        </w:rPr>
        <w:t>s</w:t>
      </w:r>
      <w:r>
        <w:t>o</w:t>
      </w:r>
      <w:r>
        <w:rPr>
          <w:spacing w:val="1"/>
        </w:rPr>
        <w:t>l</w:t>
      </w:r>
      <w:r>
        <w:t>s</w:t>
      </w:r>
      <w:r>
        <w:rPr>
          <w:spacing w:val="-2"/>
        </w:rPr>
        <w:t xml:space="preserve"> </w:t>
      </w:r>
      <w:r>
        <w:t>a</w:t>
      </w:r>
      <w:r>
        <w:rPr>
          <w:spacing w:val="-1"/>
        </w:rPr>
        <w:t>r</w:t>
      </w:r>
      <w:r>
        <w:t>g</w:t>
      </w:r>
      <w:r>
        <w:rPr>
          <w:spacing w:val="1"/>
        </w:rPr>
        <w:t>il</w:t>
      </w:r>
      <w:r>
        <w:rPr>
          <w:spacing w:val="-1"/>
        </w:rPr>
        <w:t>o</w:t>
      </w:r>
      <w:r>
        <w:rPr>
          <w:spacing w:val="1"/>
        </w:rPr>
        <w:t>-</w:t>
      </w:r>
      <w:r>
        <w:rPr>
          <w:spacing w:val="-1"/>
        </w:rPr>
        <w:t>s</w:t>
      </w:r>
      <w:r>
        <w:t>ab</w:t>
      </w:r>
      <w:r>
        <w:rPr>
          <w:spacing w:val="1"/>
        </w:rPr>
        <w:t>l</w:t>
      </w:r>
      <w:r>
        <w:rPr>
          <w:spacing w:val="-6"/>
        </w:rPr>
        <w:t>o</w:t>
      </w:r>
      <w:r>
        <w:rPr>
          <w:spacing w:val="2"/>
        </w:rPr>
        <w:t>nn</w:t>
      </w:r>
      <w:r>
        <w:t>e</w:t>
      </w:r>
      <w:r>
        <w:rPr>
          <w:spacing w:val="-3"/>
        </w:rPr>
        <w:t>u</w:t>
      </w:r>
      <w:r>
        <w:t xml:space="preserve">x </w:t>
      </w:r>
      <w:r>
        <w:rPr>
          <w:spacing w:val="1"/>
        </w:rPr>
        <w:t>d</w:t>
      </w:r>
      <w:r>
        <w:t>a</w:t>
      </w:r>
      <w:r>
        <w:rPr>
          <w:spacing w:val="2"/>
        </w:rPr>
        <w:t>n</w:t>
      </w:r>
      <w:r>
        <w:t>s</w:t>
      </w:r>
      <w:r>
        <w:rPr>
          <w:spacing w:val="-2"/>
        </w:rPr>
        <w:t xml:space="preserve"> </w:t>
      </w:r>
      <w:r>
        <w:rPr>
          <w:spacing w:val="1"/>
        </w:rPr>
        <w:t>l</w:t>
      </w:r>
      <w:r>
        <w:t xml:space="preserve">a </w:t>
      </w:r>
      <w:r>
        <w:rPr>
          <w:spacing w:val="-5"/>
        </w:rPr>
        <w:t>p</w:t>
      </w:r>
      <w:r>
        <w:rPr>
          <w:spacing w:val="1"/>
        </w:rPr>
        <w:t>l</w:t>
      </w:r>
      <w:r>
        <w:t>a</w:t>
      </w:r>
      <w:r>
        <w:rPr>
          <w:spacing w:val="-5"/>
        </w:rPr>
        <w:t>i</w:t>
      </w:r>
      <w:r>
        <w:rPr>
          <w:spacing w:val="2"/>
        </w:rPr>
        <w:t>n</w:t>
      </w:r>
      <w:r>
        <w:t>e</w:t>
      </w:r>
      <w:r>
        <w:rPr>
          <w:spacing w:val="-2"/>
        </w:rPr>
        <w:t xml:space="preserve"> </w:t>
      </w:r>
      <w:r>
        <w:t>a</w:t>
      </w:r>
      <w:r>
        <w:rPr>
          <w:spacing w:val="1"/>
        </w:rPr>
        <w:t>l</w:t>
      </w:r>
      <w:r>
        <w:rPr>
          <w:spacing w:val="-5"/>
        </w:rPr>
        <w:t>l</w:t>
      </w:r>
      <w:r>
        <w:rPr>
          <w:spacing w:val="2"/>
        </w:rPr>
        <w:t>u</w:t>
      </w:r>
      <w:r>
        <w:t>v</w:t>
      </w:r>
      <w:r>
        <w:rPr>
          <w:spacing w:val="1"/>
        </w:rPr>
        <w:t>i</w:t>
      </w:r>
      <w:r>
        <w:t>a</w:t>
      </w:r>
      <w:r>
        <w:rPr>
          <w:spacing w:val="1"/>
        </w:rPr>
        <w:t>l</w:t>
      </w:r>
      <w:r>
        <w:t>e</w:t>
      </w:r>
      <w:r>
        <w:rPr>
          <w:spacing w:val="-1"/>
        </w:rPr>
        <w:t xml:space="preserve"> </w:t>
      </w:r>
      <w:r>
        <w:t>a</w:t>
      </w:r>
      <w:r>
        <w:rPr>
          <w:spacing w:val="-1"/>
        </w:rPr>
        <w:t>ss</w:t>
      </w:r>
      <w:r>
        <w:t>ez</w:t>
      </w:r>
      <w:r>
        <w:rPr>
          <w:spacing w:val="-1"/>
        </w:rPr>
        <w:t xml:space="preserve"> r</w:t>
      </w:r>
      <w:r>
        <w:rPr>
          <w:spacing w:val="1"/>
        </w:rPr>
        <w:t>i</w:t>
      </w:r>
      <w:r>
        <w:rPr>
          <w:spacing w:val="-1"/>
        </w:rPr>
        <w:t>c</w:t>
      </w:r>
      <w:r>
        <w:rPr>
          <w:spacing w:val="2"/>
        </w:rPr>
        <w:t>h</w:t>
      </w:r>
      <w:r>
        <w:t>es</w:t>
      </w:r>
      <w:r>
        <w:rPr>
          <w:spacing w:val="-2"/>
        </w:rPr>
        <w:t xml:space="preserve"> </w:t>
      </w:r>
      <w:r>
        <w:rPr>
          <w:spacing w:val="1"/>
        </w:rPr>
        <w:t>d</w:t>
      </w:r>
      <w:r>
        <w:t>u</w:t>
      </w:r>
      <w:r>
        <w:rPr>
          <w:spacing w:val="1"/>
        </w:rPr>
        <w:t xml:space="preserve"> </w:t>
      </w:r>
      <w:r>
        <w:rPr>
          <w:spacing w:val="-3"/>
        </w:rPr>
        <w:t>f</w:t>
      </w:r>
      <w:r>
        <w:t>a</w:t>
      </w:r>
      <w:r>
        <w:rPr>
          <w:spacing w:val="1"/>
        </w:rPr>
        <w:t>i</w:t>
      </w:r>
      <w:r>
        <w:t>t</w:t>
      </w:r>
      <w:r>
        <w:rPr>
          <w:spacing w:val="-4"/>
        </w:rPr>
        <w:t xml:space="preserve"> </w:t>
      </w:r>
      <w:r>
        <w:rPr>
          <w:spacing w:val="1"/>
        </w:rPr>
        <w:t>d</w:t>
      </w:r>
      <w:r>
        <w:t>e</w:t>
      </w:r>
      <w:r>
        <w:rPr>
          <w:spacing w:val="-1"/>
        </w:rPr>
        <w:t xml:space="preserve"> </w:t>
      </w:r>
      <w:r>
        <w:rPr>
          <w:spacing w:val="1"/>
        </w:rPr>
        <w:t>l</w:t>
      </w:r>
      <w:r>
        <w:rPr>
          <w:spacing w:val="-1"/>
        </w:rPr>
        <w:t>’</w:t>
      </w:r>
      <w:r>
        <w:t>a</w:t>
      </w:r>
      <w:r>
        <w:rPr>
          <w:spacing w:val="1"/>
        </w:rPr>
        <w:t>pp</w:t>
      </w:r>
      <w:r>
        <w:t>o</w:t>
      </w:r>
      <w:r>
        <w:rPr>
          <w:spacing w:val="-1"/>
        </w:rPr>
        <w:t>r</w:t>
      </w:r>
      <w:r>
        <w:t>t</w:t>
      </w:r>
      <w:r>
        <w:rPr>
          <w:spacing w:val="-5"/>
        </w:rPr>
        <w:t xml:space="preserve"> </w:t>
      </w:r>
      <w:r>
        <w:t>en</w:t>
      </w:r>
    </w:p>
    <w:p w14:paraId="745AA477" w14:textId="77777777" w:rsidR="003F7762" w:rsidRDefault="003F7762" w:rsidP="003F7762">
      <w:pPr>
        <w:pStyle w:val="BodyText"/>
        <w:kinsoku w:val="0"/>
        <w:overflowPunct w:val="0"/>
        <w:spacing w:before="10" w:line="288" w:lineRule="exact"/>
        <w:ind w:right="124"/>
        <w:jc w:val="both"/>
      </w:pPr>
      <w:proofErr w:type="gramStart"/>
      <w:r>
        <w:rPr>
          <w:spacing w:val="-2"/>
        </w:rPr>
        <w:t>m</w:t>
      </w:r>
      <w:r>
        <w:t>a</w:t>
      </w:r>
      <w:r>
        <w:rPr>
          <w:spacing w:val="-2"/>
        </w:rPr>
        <w:t>t</w:t>
      </w:r>
      <w:r>
        <w:rPr>
          <w:spacing w:val="1"/>
        </w:rPr>
        <w:t>i</w:t>
      </w:r>
      <w:r>
        <w:t>è</w:t>
      </w:r>
      <w:r>
        <w:rPr>
          <w:spacing w:val="-1"/>
        </w:rPr>
        <w:t>r</w:t>
      </w:r>
      <w:r>
        <w:t>es</w:t>
      </w:r>
      <w:proofErr w:type="gramEnd"/>
      <w:r>
        <w:rPr>
          <w:spacing w:val="8"/>
        </w:rPr>
        <w:t xml:space="preserve"> </w:t>
      </w:r>
      <w:r>
        <w:t>o</w:t>
      </w:r>
      <w:r>
        <w:rPr>
          <w:spacing w:val="-1"/>
        </w:rPr>
        <w:t>r</w:t>
      </w:r>
      <w:r>
        <w:t>ga</w:t>
      </w:r>
      <w:r>
        <w:rPr>
          <w:spacing w:val="2"/>
        </w:rPr>
        <w:t>n</w:t>
      </w:r>
      <w:r>
        <w:rPr>
          <w:spacing w:val="1"/>
        </w:rPr>
        <w:t>i</w:t>
      </w:r>
      <w:r>
        <w:t>q</w:t>
      </w:r>
      <w:r>
        <w:rPr>
          <w:spacing w:val="2"/>
        </w:rPr>
        <w:t>u</w:t>
      </w:r>
      <w:r>
        <w:t>es</w:t>
      </w:r>
      <w:r>
        <w:rPr>
          <w:spacing w:val="3"/>
        </w:rPr>
        <w:t xml:space="preserve"> </w:t>
      </w:r>
      <w:r>
        <w:rPr>
          <w:spacing w:val="1"/>
        </w:rPr>
        <w:t>p</w:t>
      </w:r>
      <w:r>
        <w:t>ar</w:t>
      </w:r>
      <w:r>
        <w:rPr>
          <w:spacing w:val="8"/>
        </w:rPr>
        <w:t xml:space="preserve"> </w:t>
      </w:r>
      <w:r>
        <w:rPr>
          <w:spacing w:val="1"/>
        </w:rPr>
        <w:t>l</w:t>
      </w:r>
      <w:r>
        <w:t>a</w:t>
      </w:r>
      <w:r>
        <w:rPr>
          <w:spacing w:val="6"/>
        </w:rPr>
        <w:t xml:space="preserve"> </w:t>
      </w:r>
      <w:r>
        <w:rPr>
          <w:spacing w:val="-1"/>
        </w:rPr>
        <w:t>cr</w:t>
      </w:r>
      <w:r>
        <w:rPr>
          <w:spacing w:val="2"/>
        </w:rPr>
        <w:t>u</w:t>
      </w:r>
      <w:r>
        <w:t>e</w:t>
      </w:r>
      <w:r>
        <w:rPr>
          <w:spacing w:val="4"/>
        </w:rPr>
        <w:t xml:space="preserve"> </w:t>
      </w:r>
      <w:r>
        <w:rPr>
          <w:spacing w:val="1"/>
        </w:rPr>
        <w:t>d</w:t>
      </w:r>
      <w:r>
        <w:t>u</w:t>
      </w:r>
      <w:r>
        <w:rPr>
          <w:spacing w:val="6"/>
        </w:rPr>
        <w:t xml:space="preserve"> </w:t>
      </w:r>
      <w:r>
        <w:rPr>
          <w:spacing w:val="1"/>
        </w:rPr>
        <w:t>fl</w:t>
      </w:r>
      <w:r>
        <w:t>e</w:t>
      </w:r>
      <w:r>
        <w:rPr>
          <w:spacing w:val="-3"/>
        </w:rPr>
        <w:t>u</w:t>
      </w:r>
      <w:r>
        <w:t>ve</w:t>
      </w:r>
      <w:r>
        <w:rPr>
          <w:spacing w:val="5"/>
        </w:rPr>
        <w:t xml:space="preserve"> </w:t>
      </w:r>
      <w:r>
        <w:t>O</w:t>
      </w:r>
      <w:r>
        <w:rPr>
          <w:spacing w:val="2"/>
        </w:rPr>
        <w:t>u</w:t>
      </w:r>
      <w:r>
        <w:t>é</w:t>
      </w:r>
      <w:r>
        <w:rPr>
          <w:spacing w:val="-2"/>
        </w:rPr>
        <w:t>m</w:t>
      </w:r>
      <w:r>
        <w:t>é.</w:t>
      </w:r>
      <w:r>
        <w:rPr>
          <w:spacing w:val="9"/>
        </w:rPr>
        <w:t xml:space="preserve"> </w:t>
      </w:r>
      <w:r>
        <w:rPr>
          <w:spacing w:val="-2"/>
        </w:rPr>
        <w:t>I</w:t>
      </w:r>
      <w:r>
        <w:rPr>
          <w:spacing w:val="1"/>
        </w:rPr>
        <w:t>l</w:t>
      </w:r>
      <w:r>
        <w:t>s</w:t>
      </w:r>
      <w:r>
        <w:rPr>
          <w:spacing w:val="8"/>
        </w:rPr>
        <w:t xml:space="preserve"> </w:t>
      </w:r>
      <w:r>
        <w:rPr>
          <w:spacing w:val="-1"/>
        </w:rPr>
        <w:t>s</w:t>
      </w:r>
      <w:r>
        <w:t>o</w:t>
      </w:r>
      <w:r>
        <w:rPr>
          <w:spacing w:val="2"/>
        </w:rPr>
        <w:t>n</w:t>
      </w:r>
      <w:r>
        <w:t>t</w:t>
      </w:r>
      <w:r>
        <w:rPr>
          <w:spacing w:val="6"/>
        </w:rPr>
        <w:t xml:space="preserve"> </w:t>
      </w:r>
      <w:r>
        <w:rPr>
          <w:spacing w:val="1"/>
        </w:rPr>
        <w:t>p</w:t>
      </w:r>
      <w:r>
        <w:rPr>
          <w:spacing w:val="-1"/>
        </w:rPr>
        <w:t>r</w:t>
      </w:r>
      <w:r>
        <w:t>o</w:t>
      </w:r>
      <w:r>
        <w:rPr>
          <w:spacing w:val="-5"/>
        </w:rPr>
        <w:t>p</w:t>
      </w:r>
      <w:r>
        <w:rPr>
          <w:spacing w:val="1"/>
        </w:rPr>
        <w:t>i</w:t>
      </w:r>
      <w:r>
        <w:rPr>
          <w:spacing w:val="-1"/>
        </w:rPr>
        <w:t>c</w:t>
      </w:r>
      <w:r>
        <w:t>es</w:t>
      </w:r>
      <w:r>
        <w:rPr>
          <w:spacing w:val="8"/>
        </w:rPr>
        <w:t xml:space="preserve"> </w:t>
      </w:r>
      <w:r>
        <w:t>a</w:t>
      </w:r>
      <w:r>
        <w:rPr>
          <w:spacing w:val="2"/>
        </w:rPr>
        <w:t>u</w:t>
      </w:r>
      <w:r>
        <w:t>x</w:t>
      </w:r>
      <w:r>
        <w:rPr>
          <w:spacing w:val="5"/>
        </w:rPr>
        <w:t xml:space="preserve"> </w:t>
      </w:r>
      <w:r>
        <w:rPr>
          <w:spacing w:val="-1"/>
        </w:rPr>
        <w:t>c</w:t>
      </w:r>
      <w:r>
        <w:rPr>
          <w:spacing w:val="2"/>
        </w:rPr>
        <w:t>u</w:t>
      </w:r>
      <w:r>
        <w:rPr>
          <w:spacing w:val="1"/>
        </w:rPr>
        <w:t>l</w:t>
      </w:r>
      <w:r>
        <w:rPr>
          <w:spacing w:val="-2"/>
        </w:rPr>
        <w:t>t</w:t>
      </w:r>
      <w:r>
        <w:rPr>
          <w:spacing w:val="2"/>
        </w:rPr>
        <w:t>u</w:t>
      </w:r>
      <w:r>
        <w:rPr>
          <w:spacing w:val="-1"/>
        </w:rPr>
        <w:t>r</w:t>
      </w:r>
      <w:r>
        <w:t>es</w:t>
      </w:r>
      <w:r>
        <w:rPr>
          <w:spacing w:val="4"/>
        </w:rPr>
        <w:t xml:space="preserve"> </w:t>
      </w:r>
      <w:r>
        <w:rPr>
          <w:spacing w:val="1"/>
        </w:rPr>
        <w:t>d</w:t>
      </w:r>
      <w:r>
        <w:t>e</w:t>
      </w:r>
      <w:r>
        <w:rPr>
          <w:w w:val="99"/>
        </w:rPr>
        <w:t xml:space="preserve"> </w:t>
      </w:r>
      <w:r>
        <w:rPr>
          <w:spacing w:val="-1"/>
        </w:rPr>
        <w:t>c</w:t>
      </w:r>
      <w:r>
        <w:t>o</w:t>
      </w:r>
      <w:r>
        <w:rPr>
          <w:spacing w:val="2"/>
        </w:rPr>
        <w:t>n</w:t>
      </w:r>
      <w:r>
        <w:rPr>
          <w:spacing w:val="-2"/>
        </w:rPr>
        <w:t>t</w:t>
      </w:r>
      <w:r>
        <w:rPr>
          <w:spacing w:val="-1"/>
        </w:rPr>
        <w:t>r</w:t>
      </w:r>
      <w:r>
        <w:t>e</w:t>
      </w:r>
      <w:r>
        <w:rPr>
          <w:spacing w:val="-9"/>
        </w:rPr>
        <w:t xml:space="preserve"> </w:t>
      </w:r>
      <w:r>
        <w:rPr>
          <w:spacing w:val="-1"/>
        </w:rPr>
        <w:t>s</w:t>
      </w:r>
      <w:r>
        <w:t>a</w:t>
      </w:r>
      <w:r>
        <w:rPr>
          <w:spacing w:val="1"/>
        </w:rPr>
        <w:t>i</w:t>
      </w:r>
      <w:r>
        <w:rPr>
          <w:spacing w:val="-1"/>
        </w:rPr>
        <w:t>s</w:t>
      </w:r>
      <w:r>
        <w:t>on</w:t>
      </w:r>
      <w:r>
        <w:rPr>
          <w:spacing w:val="-7"/>
        </w:rPr>
        <w:t xml:space="preserve"> </w:t>
      </w:r>
      <w:r>
        <w:t>et</w:t>
      </w:r>
      <w:r>
        <w:rPr>
          <w:spacing w:val="-11"/>
        </w:rPr>
        <w:t xml:space="preserve"> </w:t>
      </w:r>
      <w:r>
        <w:t>a</w:t>
      </w:r>
      <w:r>
        <w:rPr>
          <w:spacing w:val="2"/>
        </w:rPr>
        <w:t>u</w:t>
      </w:r>
      <w:r>
        <w:t>x</w:t>
      </w:r>
      <w:r>
        <w:rPr>
          <w:spacing w:val="-7"/>
        </w:rPr>
        <w:t xml:space="preserve"> </w:t>
      </w:r>
      <w:r>
        <w:rPr>
          <w:spacing w:val="-1"/>
        </w:rPr>
        <w:t>c</w:t>
      </w:r>
      <w:r>
        <w:rPr>
          <w:spacing w:val="-3"/>
        </w:rPr>
        <w:t>u</w:t>
      </w:r>
      <w:r>
        <w:rPr>
          <w:spacing w:val="1"/>
        </w:rPr>
        <w:t>l</w:t>
      </w:r>
      <w:r>
        <w:rPr>
          <w:spacing w:val="-2"/>
        </w:rPr>
        <w:t>t</w:t>
      </w:r>
      <w:r>
        <w:rPr>
          <w:spacing w:val="2"/>
        </w:rPr>
        <w:t>u</w:t>
      </w:r>
      <w:r>
        <w:rPr>
          <w:spacing w:val="-1"/>
        </w:rPr>
        <w:t>r</w:t>
      </w:r>
      <w:r>
        <w:t>es</w:t>
      </w:r>
      <w:r>
        <w:rPr>
          <w:spacing w:val="-9"/>
        </w:rPr>
        <w:t xml:space="preserve"> </w:t>
      </w:r>
      <w:r>
        <w:rPr>
          <w:spacing w:val="-2"/>
        </w:rPr>
        <w:t>m</w:t>
      </w:r>
      <w:r>
        <w:t>a</w:t>
      </w:r>
      <w:r>
        <w:rPr>
          <w:spacing w:val="-1"/>
        </w:rPr>
        <w:t>r</w:t>
      </w:r>
      <w:r>
        <w:t>a</w:t>
      </w:r>
      <w:r>
        <w:rPr>
          <w:spacing w:val="1"/>
        </w:rPr>
        <w:t>î</w:t>
      </w:r>
      <w:r>
        <w:rPr>
          <w:spacing w:val="-1"/>
        </w:rPr>
        <w:t>c</w:t>
      </w:r>
      <w:r>
        <w:rPr>
          <w:spacing w:val="2"/>
        </w:rPr>
        <w:t>h</w:t>
      </w:r>
      <w:r>
        <w:t>è</w:t>
      </w:r>
      <w:r>
        <w:rPr>
          <w:spacing w:val="-1"/>
        </w:rPr>
        <w:t>r</w:t>
      </w:r>
      <w:r>
        <w:t>e</w:t>
      </w:r>
      <w:r>
        <w:rPr>
          <w:spacing w:val="-1"/>
        </w:rPr>
        <w:t>s</w:t>
      </w:r>
      <w:r>
        <w:t>.</w:t>
      </w:r>
    </w:p>
    <w:p w14:paraId="54645653" w14:textId="77777777" w:rsidR="003F7762" w:rsidRDefault="003F7762" w:rsidP="003F7762">
      <w:pPr>
        <w:pStyle w:val="BodyText"/>
        <w:kinsoku w:val="0"/>
        <w:overflowPunct w:val="0"/>
        <w:spacing w:line="288" w:lineRule="exact"/>
        <w:ind w:right="125"/>
        <w:jc w:val="both"/>
      </w:pPr>
      <w:r>
        <w:rPr>
          <w:spacing w:val="-2"/>
        </w:rPr>
        <w:t>L</w:t>
      </w:r>
      <w:r>
        <w:t>es</w:t>
      </w:r>
      <w:r>
        <w:rPr>
          <w:spacing w:val="17"/>
        </w:rPr>
        <w:t xml:space="preserve"> </w:t>
      </w:r>
      <w:r>
        <w:rPr>
          <w:spacing w:val="-1"/>
        </w:rPr>
        <w:t>s</w:t>
      </w:r>
      <w:r>
        <w:t>o</w:t>
      </w:r>
      <w:r>
        <w:rPr>
          <w:spacing w:val="1"/>
        </w:rPr>
        <w:t>l</w:t>
      </w:r>
      <w:r>
        <w:t>s</w:t>
      </w:r>
      <w:r>
        <w:rPr>
          <w:spacing w:val="18"/>
        </w:rPr>
        <w:t xml:space="preserve"> </w:t>
      </w:r>
      <w:r>
        <w:rPr>
          <w:spacing w:val="2"/>
        </w:rPr>
        <w:t>h</w:t>
      </w:r>
      <w:r>
        <w:t>y</w:t>
      </w:r>
      <w:r>
        <w:rPr>
          <w:spacing w:val="1"/>
        </w:rPr>
        <w:t>d</w:t>
      </w:r>
      <w:r>
        <w:rPr>
          <w:spacing w:val="-1"/>
        </w:rPr>
        <w:t>r</w:t>
      </w:r>
      <w:r>
        <w:t>o</w:t>
      </w:r>
      <w:r>
        <w:rPr>
          <w:spacing w:val="-2"/>
        </w:rPr>
        <w:t>m</w:t>
      </w:r>
      <w:r>
        <w:t>o</w:t>
      </w:r>
      <w:r>
        <w:rPr>
          <w:spacing w:val="-1"/>
        </w:rPr>
        <w:t>r</w:t>
      </w:r>
      <w:r>
        <w:rPr>
          <w:spacing w:val="1"/>
        </w:rPr>
        <w:t>p</w:t>
      </w:r>
      <w:r>
        <w:rPr>
          <w:spacing w:val="2"/>
        </w:rPr>
        <w:t>h</w:t>
      </w:r>
      <w:r>
        <w:t>es</w:t>
      </w:r>
      <w:r>
        <w:rPr>
          <w:spacing w:val="18"/>
        </w:rPr>
        <w:t xml:space="preserve"> </w:t>
      </w:r>
      <w:r>
        <w:rPr>
          <w:spacing w:val="1"/>
        </w:rPr>
        <w:t>dif</w:t>
      </w:r>
      <w:r>
        <w:rPr>
          <w:spacing w:val="-3"/>
        </w:rPr>
        <w:t>f</w:t>
      </w:r>
      <w:r>
        <w:rPr>
          <w:spacing w:val="1"/>
        </w:rPr>
        <w:t>i</w:t>
      </w:r>
      <w:r>
        <w:rPr>
          <w:spacing w:val="-1"/>
        </w:rPr>
        <w:t>c</w:t>
      </w:r>
      <w:r>
        <w:rPr>
          <w:spacing w:val="1"/>
        </w:rPr>
        <w:t>il</w:t>
      </w:r>
      <w:r>
        <w:t>es</w:t>
      </w:r>
      <w:r>
        <w:rPr>
          <w:spacing w:val="18"/>
        </w:rPr>
        <w:t xml:space="preserve"> </w:t>
      </w:r>
      <w:r>
        <w:t>à</w:t>
      </w:r>
      <w:r>
        <w:rPr>
          <w:spacing w:val="19"/>
        </w:rPr>
        <w:t xml:space="preserve"> </w:t>
      </w:r>
      <w:r>
        <w:rPr>
          <w:spacing w:val="-2"/>
        </w:rPr>
        <w:t>t</w:t>
      </w:r>
      <w:r>
        <w:rPr>
          <w:spacing w:val="-1"/>
        </w:rPr>
        <w:t>r</w:t>
      </w:r>
      <w:r>
        <w:t>ava</w:t>
      </w:r>
      <w:r>
        <w:rPr>
          <w:spacing w:val="1"/>
        </w:rPr>
        <w:t>i</w:t>
      </w:r>
      <w:r>
        <w:rPr>
          <w:spacing w:val="-5"/>
        </w:rPr>
        <w:t>l</w:t>
      </w:r>
      <w:r>
        <w:rPr>
          <w:spacing w:val="1"/>
        </w:rPr>
        <w:t>l</w:t>
      </w:r>
      <w:r>
        <w:rPr>
          <w:spacing w:val="-6"/>
        </w:rPr>
        <w:t>e</w:t>
      </w:r>
      <w:r>
        <w:t>r</w:t>
      </w:r>
      <w:r>
        <w:rPr>
          <w:spacing w:val="17"/>
        </w:rPr>
        <w:t xml:space="preserve"> </w:t>
      </w:r>
      <w:r>
        <w:t>et</w:t>
      </w:r>
      <w:r>
        <w:rPr>
          <w:spacing w:val="16"/>
        </w:rPr>
        <w:t xml:space="preserve"> </w:t>
      </w:r>
      <w:r>
        <w:rPr>
          <w:spacing w:val="1"/>
        </w:rPr>
        <w:t>f</w:t>
      </w:r>
      <w:r>
        <w:t>avo</w:t>
      </w:r>
      <w:r>
        <w:rPr>
          <w:spacing w:val="-1"/>
        </w:rPr>
        <w:t>r</w:t>
      </w:r>
      <w:r>
        <w:t>ab</w:t>
      </w:r>
      <w:r>
        <w:rPr>
          <w:spacing w:val="1"/>
        </w:rPr>
        <w:t>l</w:t>
      </w:r>
      <w:r>
        <w:t>es</w:t>
      </w:r>
      <w:r>
        <w:rPr>
          <w:spacing w:val="18"/>
        </w:rPr>
        <w:t xml:space="preserve"> </w:t>
      </w:r>
      <w:r>
        <w:t>à</w:t>
      </w:r>
      <w:r>
        <w:rPr>
          <w:spacing w:val="18"/>
        </w:rPr>
        <w:t xml:space="preserve"> </w:t>
      </w:r>
      <w:r>
        <w:rPr>
          <w:spacing w:val="1"/>
        </w:rPr>
        <w:t>d</w:t>
      </w:r>
      <w:r>
        <w:t>es</w:t>
      </w:r>
      <w:r>
        <w:rPr>
          <w:spacing w:val="18"/>
        </w:rPr>
        <w:t xml:space="preserve"> </w:t>
      </w:r>
      <w:r>
        <w:rPr>
          <w:spacing w:val="-1"/>
        </w:rPr>
        <w:t>c</w:t>
      </w:r>
      <w:r>
        <w:rPr>
          <w:spacing w:val="2"/>
        </w:rPr>
        <w:t>u</w:t>
      </w:r>
      <w:r>
        <w:rPr>
          <w:spacing w:val="1"/>
        </w:rPr>
        <w:t>l</w:t>
      </w:r>
      <w:r>
        <w:rPr>
          <w:spacing w:val="-2"/>
        </w:rPr>
        <w:t>t</w:t>
      </w:r>
      <w:r>
        <w:rPr>
          <w:spacing w:val="2"/>
        </w:rPr>
        <w:t>u</w:t>
      </w:r>
      <w:r>
        <w:rPr>
          <w:spacing w:val="-1"/>
        </w:rPr>
        <w:t>r</w:t>
      </w:r>
      <w:r>
        <w:t>es</w:t>
      </w:r>
      <w:r>
        <w:rPr>
          <w:spacing w:val="18"/>
        </w:rPr>
        <w:t xml:space="preserve"> </w:t>
      </w:r>
      <w:r>
        <w:rPr>
          <w:spacing w:val="-1"/>
        </w:rPr>
        <w:t>c</w:t>
      </w:r>
      <w:r>
        <w:t>o</w:t>
      </w:r>
      <w:r>
        <w:rPr>
          <w:spacing w:val="-2"/>
        </w:rPr>
        <w:t>mm</w:t>
      </w:r>
      <w:r>
        <w:t>e</w:t>
      </w:r>
      <w:r>
        <w:rPr>
          <w:spacing w:val="18"/>
        </w:rPr>
        <w:t xml:space="preserve"> </w:t>
      </w:r>
      <w:r>
        <w:rPr>
          <w:spacing w:val="1"/>
        </w:rPr>
        <w:t>l</w:t>
      </w:r>
      <w:r>
        <w:t>e</w:t>
      </w:r>
      <w:r>
        <w:rPr>
          <w:w w:val="99"/>
        </w:rPr>
        <w:t xml:space="preserve"> </w:t>
      </w:r>
      <w:r>
        <w:rPr>
          <w:spacing w:val="-1"/>
        </w:rPr>
        <w:t>r</w:t>
      </w:r>
      <w:r>
        <w:rPr>
          <w:spacing w:val="1"/>
        </w:rPr>
        <w:t>i</w:t>
      </w:r>
      <w:r>
        <w:t>z.</w:t>
      </w:r>
      <w:r>
        <w:rPr>
          <w:spacing w:val="17"/>
        </w:rPr>
        <w:t xml:space="preserve"> </w:t>
      </w:r>
      <w:r>
        <w:rPr>
          <w:spacing w:val="-1"/>
        </w:rPr>
        <w:t>C</w:t>
      </w:r>
      <w:r>
        <w:t>es</w:t>
      </w:r>
      <w:r>
        <w:rPr>
          <w:spacing w:val="17"/>
        </w:rPr>
        <w:t xml:space="preserve"> </w:t>
      </w:r>
      <w:r>
        <w:rPr>
          <w:spacing w:val="-1"/>
        </w:rPr>
        <w:t>s</w:t>
      </w:r>
      <w:r>
        <w:t>o</w:t>
      </w:r>
      <w:r>
        <w:rPr>
          <w:spacing w:val="1"/>
        </w:rPr>
        <w:t>l</w:t>
      </w:r>
      <w:r>
        <w:t>s</w:t>
      </w:r>
      <w:r>
        <w:rPr>
          <w:spacing w:val="17"/>
        </w:rPr>
        <w:t xml:space="preserve"> </w:t>
      </w:r>
      <w:r>
        <w:t>ab</w:t>
      </w:r>
      <w:r>
        <w:rPr>
          <w:spacing w:val="-1"/>
        </w:rPr>
        <w:t>r</w:t>
      </w:r>
      <w:r>
        <w:rPr>
          <w:spacing w:val="1"/>
        </w:rPr>
        <w:t>i</w:t>
      </w:r>
      <w:r>
        <w:rPr>
          <w:spacing w:val="-2"/>
        </w:rPr>
        <w:t>t</w:t>
      </w:r>
      <w:r>
        <w:t>e</w:t>
      </w:r>
      <w:r>
        <w:rPr>
          <w:spacing w:val="2"/>
        </w:rPr>
        <w:t>n</w:t>
      </w:r>
      <w:r>
        <w:t>t</w:t>
      </w:r>
      <w:r>
        <w:rPr>
          <w:spacing w:val="15"/>
        </w:rPr>
        <w:t xml:space="preserve"> </w:t>
      </w:r>
      <w:r>
        <w:rPr>
          <w:spacing w:val="-3"/>
        </w:rPr>
        <w:t>u</w:t>
      </w:r>
      <w:r>
        <w:rPr>
          <w:spacing w:val="2"/>
        </w:rPr>
        <w:t>n</w:t>
      </w:r>
      <w:r>
        <w:t>e</w:t>
      </w:r>
      <w:r>
        <w:rPr>
          <w:spacing w:val="17"/>
        </w:rPr>
        <w:t xml:space="preserve"> </w:t>
      </w:r>
      <w:r>
        <w:t>végé</w:t>
      </w:r>
      <w:r>
        <w:rPr>
          <w:spacing w:val="-2"/>
        </w:rPr>
        <w:t>t</w:t>
      </w:r>
      <w:r>
        <w:t>a</w:t>
      </w:r>
      <w:r>
        <w:rPr>
          <w:spacing w:val="-2"/>
        </w:rPr>
        <w:t>t</w:t>
      </w:r>
      <w:r>
        <w:rPr>
          <w:spacing w:val="1"/>
        </w:rPr>
        <w:t>i</w:t>
      </w:r>
      <w:r>
        <w:t>on</w:t>
      </w:r>
      <w:r>
        <w:rPr>
          <w:spacing w:val="19"/>
        </w:rPr>
        <w:t xml:space="preserve"> </w:t>
      </w:r>
      <w:r>
        <w:t>e</w:t>
      </w:r>
      <w:r>
        <w:rPr>
          <w:spacing w:val="-1"/>
        </w:rPr>
        <w:t>ss</w:t>
      </w:r>
      <w:r>
        <w:rPr>
          <w:spacing w:val="-3"/>
        </w:rPr>
        <w:t>e</w:t>
      </w:r>
      <w:r>
        <w:rPr>
          <w:spacing w:val="2"/>
        </w:rPr>
        <w:t>n</w:t>
      </w:r>
      <w:r>
        <w:rPr>
          <w:spacing w:val="-8"/>
        </w:rPr>
        <w:t>t</w:t>
      </w:r>
      <w:r>
        <w:rPr>
          <w:spacing w:val="1"/>
        </w:rPr>
        <w:t>i</w:t>
      </w:r>
      <w:r>
        <w:t>e</w:t>
      </w:r>
      <w:r>
        <w:rPr>
          <w:spacing w:val="1"/>
        </w:rPr>
        <w:t>ll</w:t>
      </w:r>
      <w:r>
        <w:t>e</w:t>
      </w:r>
      <w:r>
        <w:rPr>
          <w:spacing w:val="-2"/>
        </w:rPr>
        <w:t>m</w:t>
      </w:r>
      <w:r>
        <w:t>e</w:t>
      </w:r>
      <w:r>
        <w:rPr>
          <w:spacing w:val="2"/>
        </w:rPr>
        <w:t>n</w:t>
      </w:r>
      <w:r>
        <w:t>t</w:t>
      </w:r>
      <w:r>
        <w:rPr>
          <w:spacing w:val="16"/>
        </w:rPr>
        <w:t xml:space="preserve"> </w:t>
      </w:r>
      <w:r>
        <w:rPr>
          <w:spacing w:val="1"/>
        </w:rPr>
        <w:t>f</w:t>
      </w:r>
      <w:r>
        <w:t>a</w:t>
      </w:r>
      <w:r>
        <w:rPr>
          <w:spacing w:val="1"/>
        </w:rPr>
        <w:t>i</w:t>
      </w:r>
      <w:r>
        <w:rPr>
          <w:spacing w:val="-2"/>
        </w:rPr>
        <w:t>t</w:t>
      </w:r>
      <w:r>
        <w:t>e</w:t>
      </w:r>
      <w:r>
        <w:rPr>
          <w:spacing w:val="17"/>
        </w:rPr>
        <w:t xml:space="preserve"> </w:t>
      </w:r>
      <w:r>
        <w:rPr>
          <w:spacing w:val="1"/>
        </w:rPr>
        <w:t>d</w:t>
      </w:r>
      <w:r>
        <w:t>e</w:t>
      </w:r>
      <w:r>
        <w:rPr>
          <w:spacing w:val="12"/>
        </w:rPr>
        <w:t xml:space="preserve"> </w:t>
      </w:r>
      <w:r>
        <w:rPr>
          <w:spacing w:val="-1"/>
        </w:rPr>
        <w:t>s</w:t>
      </w:r>
      <w:r>
        <w:t>ava</w:t>
      </w:r>
      <w:r>
        <w:rPr>
          <w:spacing w:val="2"/>
        </w:rPr>
        <w:t>n</w:t>
      </w:r>
      <w:r>
        <w:t>es</w:t>
      </w:r>
      <w:r>
        <w:rPr>
          <w:spacing w:val="13"/>
        </w:rPr>
        <w:t xml:space="preserve"> </w:t>
      </w:r>
      <w:r>
        <w:rPr>
          <w:spacing w:val="2"/>
        </w:rPr>
        <w:t>h</w:t>
      </w:r>
      <w:r>
        <w:t>e</w:t>
      </w:r>
      <w:r>
        <w:rPr>
          <w:spacing w:val="-1"/>
        </w:rPr>
        <w:t>r</w:t>
      </w:r>
      <w:r>
        <w:t>ba</w:t>
      </w:r>
      <w:r>
        <w:rPr>
          <w:spacing w:val="-1"/>
        </w:rPr>
        <w:t>c</w:t>
      </w:r>
      <w:r>
        <w:t>ées</w:t>
      </w:r>
      <w:r>
        <w:rPr>
          <w:spacing w:val="17"/>
        </w:rPr>
        <w:t xml:space="preserve"> </w:t>
      </w:r>
      <w:r>
        <w:t>et</w:t>
      </w:r>
      <w:r>
        <w:rPr>
          <w:w w:val="99"/>
        </w:rPr>
        <w:t xml:space="preserve"> </w:t>
      </w:r>
      <w:r>
        <w:t>a</w:t>
      </w:r>
      <w:r>
        <w:rPr>
          <w:spacing w:val="-1"/>
        </w:rPr>
        <w:t>r</w:t>
      </w:r>
      <w:r>
        <w:t>b</w:t>
      </w:r>
      <w:r>
        <w:rPr>
          <w:spacing w:val="2"/>
        </w:rPr>
        <w:t>u</w:t>
      </w:r>
      <w:r>
        <w:rPr>
          <w:spacing w:val="-1"/>
        </w:rPr>
        <w:t>s</w:t>
      </w:r>
      <w:r>
        <w:rPr>
          <w:spacing w:val="-2"/>
        </w:rPr>
        <w:t>t</w:t>
      </w:r>
      <w:r>
        <w:rPr>
          <w:spacing w:val="1"/>
        </w:rPr>
        <w:t>i</w:t>
      </w:r>
      <w:r>
        <w:t>ves</w:t>
      </w:r>
      <w:r>
        <w:rPr>
          <w:spacing w:val="-8"/>
        </w:rPr>
        <w:t xml:space="preserve"> </w:t>
      </w:r>
      <w:r>
        <w:t>et</w:t>
      </w:r>
      <w:r>
        <w:rPr>
          <w:spacing w:val="-9"/>
        </w:rPr>
        <w:t xml:space="preserve"> </w:t>
      </w:r>
      <w:r>
        <w:rPr>
          <w:spacing w:val="1"/>
        </w:rPr>
        <w:t>d</w:t>
      </w:r>
      <w:r>
        <w:t>es</w:t>
      </w:r>
      <w:r>
        <w:rPr>
          <w:spacing w:val="-8"/>
        </w:rPr>
        <w:t xml:space="preserve"> </w:t>
      </w:r>
      <w:r>
        <w:rPr>
          <w:spacing w:val="1"/>
        </w:rPr>
        <w:t>îl</w:t>
      </w:r>
      <w:r>
        <w:t>o</w:t>
      </w:r>
      <w:r>
        <w:rPr>
          <w:spacing w:val="-2"/>
        </w:rPr>
        <w:t>t</w:t>
      </w:r>
      <w:r>
        <w:t>s</w:t>
      </w:r>
      <w:r>
        <w:rPr>
          <w:spacing w:val="-7"/>
        </w:rPr>
        <w:t xml:space="preserve"> </w:t>
      </w:r>
      <w:r>
        <w:rPr>
          <w:spacing w:val="1"/>
        </w:rPr>
        <w:t>d</w:t>
      </w:r>
      <w:r>
        <w:t>e</w:t>
      </w:r>
      <w:r>
        <w:rPr>
          <w:spacing w:val="-7"/>
        </w:rPr>
        <w:t xml:space="preserve"> </w:t>
      </w:r>
      <w:r>
        <w:rPr>
          <w:spacing w:val="1"/>
        </w:rPr>
        <w:t>f</w:t>
      </w:r>
      <w:r>
        <w:t>o</w:t>
      </w:r>
      <w:r>
        <w:rPr>
          <w:spacing w:val="-1"/>
        </w:rPr>
        <w:t>r</w:t>
      </w:r>
      <w:r>
        <w:t>êt</w:t>
      </w:r>
      <w:r>
        <w:rPr>
          <w:spacing w:val="-10"/>
        </w:rPr>
        <w:t xml:space="preserve"> </w:t>
      </w:r>
      <w:r>
        <w:rPr>
          <w:spacing w:val="-1"/>
        </w:rPr>
        <w:t>s</w:t>
      </w:r>
      <w:r>
        <w:t>a</w:t>
      </w:r>
      <w:r>
        <w:rPr>
          <w:spacing w:val="-1"/>
        </w:rPr>
        <w:t>cr</w:t>
      </w:r>
      <w:r>
        <w:t>ée</w:t>
      </w:r>
      <w:r>
        <w:rPr>
          <w:spacing w:val="-7"/>
        </w:rPr>
        <w:t xml:space="preserve"> </w:t>
      </w:r>
      <w:r>
        <w:rPr>
          <w:spacing w:val="1"/>
        </w:rPr>
        <w:t>(</w:t>
      </w:r>
      <w:r>
        <w:t>gbév</w:t>
      </w:r>
      <w:r>
        <w:rPr>
          <w:spacing w:val="-6"/>
        </w:rPr>
        <w:t>o</w:t>
      </w:r>
      <w:r>
        <w:t>zo</w:t>
      </w:r>
      <w:r>
        <w:rPr>
          <w:spacing w:val="2"/>
        </w:rPr>
        <w:t>un</w:t>
      </w:r>
      <w:r>
        <w:t>…)</w:t>
      </w:r>
    </w:p>
    <w:p w14:paraId="285099FA" w14:textId="77777777" w:rsidR="003F7762" w:rsidRDefault="003F7762" w:rsidP="003F7762">
      <w:pPr>
        <w:kinsoku w:val="0"/>
        <w:overflowPunct w:val="0"/>
        <w:spacing w:before="2" w:line="280" w:lineRule="exact"/>
        <w:jc w:val="both"/>
        <w:rPr>
          <w:sz w:val="28"/>
          <w:szCs w:val="28"/>
        </w:rPr>
      </w:pPr>
    </w:p>
    <w:p w14:paraId="372FCDE8" w14:textId="5E58D647" w:rsidR="003F7762" w:rsidRDefault="003F7762" w:rsidP="003F7762">
      <w:pPr>
        <w:pStyle w:val="BodyText"/>
        <w:tabs>
          <w:tab w:val="left" w:pos="2343"/>
        </w:tabs>
        <w:kinsoku w:val="0"/>
        <w:overflowPunct w:val="0"/>
        <w:jc w:val="both"/>
        <w:rPr>
          <w:b/>
          <w:bCs/>
          <w:spacing w:val="-1"/>
        </w:rPr>
      </w:pPr>
      <w:r w:rsidRPr="003F7762">
        <w:rPr>
          <w:b/>
          <w:bCs/>
          <w:spacing w:val="-1"/>
        </w:rPr>
        <w:t>Géologie</w:t>
      </w:r>
    </w:p>
    <w:p w14:paraId="11214A9F" w14:textId="77777777" w:rsidR="003F7762" w:rsidRPr="003F7762" w:rsidRDefault="003F7762" w:rsidP="003F7762">
      <w:pPr>
        <w:pStyle w:val="BodyText"/>
        <w:tabs>
          <w:tab w:val="left" w:pos="2343"/>
        </w:tabs>
        <w:kinsoku w:val="0"/>
        <w:overflowPunct w:val="0"/>
        <w:jc w:val="both"/>
        <w:rPr>
          <w:b/>
          <w:bCs/>
          <w:spacing w:val="-1"/>
        </w:rPr>
      </w:pPr>
    </w:p>
    <w:p w14:paraId="1FE3843A" w14:textId="45386DA9" w:rsidR="003F7762" w:rsidRDefault="003F7762" w:rsidP="003F7762">
      <w:pPr>
        <w:pStyle w:val="BodyText"/>
        <w:tabs>
          <w:tab w:val="left" w:pos="2343"/>
        </w:tabs>
        <w:kinsoku w:val="0"/>
        <w:overflowPunct w:val="0"/>
        <w:jc w:val="both"/>
      </w:pPr>
      <w:r>
        <w:rPr>
          <w:spacing w:val="-1"/>
        </w:rPr>
        <w:t>R</w:t>
      </w:r>
      <w:r>
        <w:t>é</w:t>
      </w:r>
      <w:r>
        <w:rPr>
          <w:spacing w:val="-1"/>
        </w:rPr>
        <w:t>s</w:t>
      </w:r>
      <w:r>
        <w:t>eau</w:t>
      </w:r>
      <w:r>
        <w:rPr>
          <w:spacing w:val="-22"/>
        </w:rPr>
        <w:t xml:space="preserve"> </w:t>
      </w:r>
      <w:r>
        <w:rPr>
          <w:spacing w:val="2"/>
        </w:rPr>
        <w:t>h</w:t>
      </w:r>
      <w:r>
        <w:t>y</w:t>
      </w:r>
      <w:r>
        <w:rPr>
          <w:spacing w:val="1"/>
        </w:rPr>
        <w:t>d</w:t>
      </w:r>
      <w:r>
        <w:rPr>
          <w:spacing w:val="-1"/>
        </w:rPr>
        <w:t>r</w:t>
      </w:r>
      <w:r>
        <w:t>og</w:t>
      </w:r>
      <w:r>
        <w:rPr>
          <w:spacing w:val="-1"/>
        </w:rPr>
        <w:t>r</w:t>
      </w:r>
      <w:r>
        <w:t>a</w:t>
      </w:r>
      <w:r>
        <w:rPr>
          <w:spacing w:val="-5"/>
        </w:rPr>
        <w:t>p</w:t>
      </w:r>
      <w:r>
        <w:rPr>
          <w:spacing w:val="2"/>
        </w:rPr>
        <w:t>h</w:t>
      </w:r>
      <w:r>
        <w:rPr>
          <w:spacing w:val="1"/>
        </w:rPr>
        <w:t>i</w:t>
      </w:r>
      <w:r>
        <w:rPr>
          <w:spacing w:val="-5"/>
        </w:rPr>
        <w:t>q</w:t>
      </w:r>
      <w:r>
        <w:rPr>
          <w:spacing w:val="2"/>
        </w:rPr>
        <w:t>u</w:t>
      </w:r>
      <w:r>
        <w:t>e</w:t>
      </w:r>
    </w:p>
    <w:p w14:paraId="20D3B334" w14:textId="77777777" w:rsidR="003F7762" w:rsidRDefault="003F7762" w:rsidP="003F7762">
      <w:pPr>
        <w:pStyle w:val="BodyText"/>
        <w:tabs>
          <w:tab w:val="left" w:pos="2343"/>
        </w:tabs>
        <w:kinsoku w:val="0"/>
        <w:overflowPunct w:val="0"/>
        <w:jc w:val="both"/>
      </w:pPr>
    </w:p>
    <w:p w14:paraId="0E3A9488" w14:textId="782D8A9E" w:rsidR="003F7762" w:rsidRDefault="003F7762" w:rsidP="00482BC1">
      <w:pPr>
        <w:pStyle w:val="BodyText"/>
        <w:kinsoku w:val="0"/>
        <w:overflowPunct w:val="0"/>
        <w:spacing w:line="288" w:lineRule="exact"/>
        <w:ind w:right="120"/>
        <w:jc w:val="both"/>
        <w:sectPr w:rsidR="003F7762">
          <w:pgSz w:w="11900" w:h="16840"/>
          <w:pgMar w:top="1320" w:right="1000" w:bottom="1260" w:left="1300" w:header="0" w:footer="1074" w:gutter="0"/>
          <w:cols w:space="720"/>
          <w:noEndnote/>
        </w:sectPr>
      </w:pPr>
      <w:r>
        <w:t>Du</w:t>
      </w:r>
      <w:r>
        <w:rPr>
          <w:spacing w:val="35"/>
        </w:rPr>
        <w:t xml:space="preserve"> </w:t>
      </w:r>
      <w:r>
        <w:rPr>
          <w:spacing w:val="1"/>
        </w:rPr>
        <w:t>p</w:t>
      </w:r>
      <w:r>
        <w:rPr>
          <w:spacing w:val="-6"/>
        </w:rPr>
        <w:t>o</w:t>
      </w:r>
      <w:r>
        <w:rPr>
          <w:spacing w:val="1"/>
        </w:rPr>
        <w:t>i</w:t>
      </w:r>
      <w:r>
        <w:rPr>
          <w:spacing w:val="2"/>
        </w:rPr>
        <w:t>n</w:t>
      </w:r>
      <w:r>
        <w:t>t</w:t>
      </w:r>
      <w:r>
        <w:rPr>
          <w:spacing w:val="32"/>
        </w:rPr>
        <w:t xml:space="preserve"> </w:t>
      </w:r>
      <w:r>
        <w:rPr>
          <w:spacing w:val="1"/>
        </w:rPr>
        <w:t>d</w:t>
      </w:r>
      <w:r>
        <w:t>e</w:t>
      </w:r>
      <w:r>
        <w:rPr>
          <w:spacing w:val="29"/>
        </w:rPr>
        <w:t xml:space="preserve"> </w:t>
      </w:r>
      <w:r>
        <w:t>v</w:t>
      </w:r>
      <w:r>
        <w:rPr>
          <w:spacing w:val="2"/>
        </w:rPr>
        <w:t>u</w:t>
      </w:r>
      <w:r>
        <w:t>e</w:t>
      </w:r>
      <w:r>
        <w:rPr>
          <w:spacing w:val="29"/>
        </w:rPr>
        <w:t xml:space="preserve"> </w:t>
      </w:r>
      <w:r>
        <w:rPr>
          <w:spacing w:val="-3"/>
        </w:rPr>
        <w:t>h</w:t>
      </w:r>
      <w:r>
        <w:t>y</w:t>
      </w:r>
      <w:r>
        <w:rPr>
          <w:spacing w:val="1"/>
        </w:rPr>
        <w:t>d</w:t>
      </w:r>
      <w:r>
        <w:rPr>
          <w:spacing w:val="-1"/>
        </w:rPr>
        <w:t>r</w:t>
      </w:r>
      <w:r>
        <w:t>o</w:t>
      </w:r>
      <w:r>
        <w:rPr>
          <w:spacing w:val="1"/>
        </w:rPr>
        <w:t>l</w:t>
      </w:r>
      <w:r>
        <w:t>og</w:t>
      </w:r>
      <w:r>
        <w:rPr>
          <w:spacing w:val="-5"/>
        </w:rPr>
        <w:t>i</w:t>
      </w:r>
      <w:r>
        <w:t>q</w:t>
      </w:r>
      <w:r>
        <w:rPr>
          <w:spacing w:val="2"/>
        </w:rPr>
        <w:t>u</w:t>
      </w:r>
      <w:r>
        <w:t>e,</w:t>
      </w:r>
      <w:r>
        <w:rPr>
          <w:spacing w:val="29"/>
        </w:rPr>
        <w:t xml:space="preserve"> </w:t>
      </w:r>
      <w:r>
        <w:rPr>
          <w:spacing w:val="1"/>
        </w:rPr>
        <w:t>l</w:t>
      </w:r>
      <w:r>
        <w:t>a</w:t>
      </w:r>
      <w:r>
        <w:rPr>
          <w:spacing w:val="35"/>
        </w:rPr>
        <w:t xml:space="preserve"> </w:t>
      </w:r>
      <w:r>
        <w:rPr>
          <w:spacing w:val="-1"/>
        </w:rPr>
        <w:t>C</w:t>
      </w:r>
      <w:r>
        <w:t>o</w:t>
      </w:r>
      <w:r>
        <w:rPr>
          <w:spacing w:val="-2"/>
        </w:rPr>
        <w:t>mm</w:t>
      </w:r>
      <w:r>
        <w:rPr>
          <w:spacing w:val="2"/>
        </w:rPr>
        <w:t>u</w:t>
      </w:r>
      <w:r>
        <w:rPr>
          <w:spacing w:val="-3"/>
        </w:rPr>
        <w:t>n</w:t>
      </w:r>
      <w:r>
        <w:t>e</w:t>
      </w:r>
      <w:r>
        <w:rPr>
          <w:spacing w:val="34"/>
        </w:rPr>
        <w:t xml:space="preserve"> </w:t>
      </w:r>
      <w:r>
        <w:t>e</w:t>
      </w:r>
      <w:r>
        <w:rPr>
          <w:spacing w:val="-1"/>
        </w:rPr>
        <w:t>s</w:t>
      </w:r>
      <w:r>
        <w:t>t</w:t>
      </w:r>
      <w:r>
        <w:rPr>
          <w:spacing w:val="31"/>
        </w:rPr>
        <w:t xml:space="preserve"> </w:t>
      </w:r>
      <w:r>
        <w:rPr>
          <w:spacing w:val="-2"/>
        </w:rPr>
        <w:t>t</w:t>
      </w:r>
      <w:r>
        <w:rPr>
          <w:spacing w:val="-1"/>
        </w:rPr>
        <w:t>r</w:t>
      </w:r>
      <w:r>
        <w:t>ave</w:t>
      </w:r>
      <w:r>
        <w:rPr>
          <w:spacing w:val="-1"/>
        </w:rPr>
        <w:t>rs</w:t>
      </w:r>
      <w:r>
        <w:t>ée</w:t>
      </w:r>
      <w:r>
        <w:rPr>
          <w:spacing w:val="34"/>
        </w:rPr>
        <w:t xml:space="preserve"> </w:t>
      </w:r>
      <w:r>
        <w:rPr>
          <w:spacing w:val="1"/>
        </w:rPr>
        <w:t>d</w:t>
      </w:r>
      <w:r>
        <w:t>u</w:t>
      </w:r>
      <w:r>
        <w:rPr>
          <w:spacing w:val="31"/>
        </w:rPr>
        <w:t xml:space="preserve"> </w:t>
      </w:r>
      <w:r>
        <w:rPr>
          <w:spacing w:val="1"/>
        </w:rPr>
        <w:t>N</w:t>
      </w:r>
      <w:r>
        <w:t>o</w:t>
      </w:r>
      <w:r>
        <w:rPr>
          <w:spacing w:val="-1"/>
        </w:rPr>
        <w:t>r</w:t>
      </w:r>
      <w:r>
        <w:t>d</w:t>
      </w:r>
      <w:r>
        <w:rPr>
          <w:spacing w:val="34"/>
        </w:rPr>
        <w:t xml:space="preserve"> </w:t>
      </w:r>
      <w:r>
        <w:rPr>
          <w:spacing w:val="-5"/>
        </w:rPr>
        <w:t>a</w:t>
      </w:r>
      <w:r>
        <w:t>u</w:t>
      </w:r>
      <w:r>
        <w:rPr>
          <w:spacing w:val="31"/>
        </w:rPr>
        <w:t xml:space="preserve"> </w:t>
      </w:r>
      <w:r>
        <w:rPr>
          <w:spacing w:val="2"/>
        </w:rPr>
        <w:t>S</w:t>
      </w:r>
      <w:r>
        <w:rPr>
          <w:spacing w:val="-3"/>
        </w:rPr>
        <w:t>u</w:t>
      </w:r>
      <w:r>
        <w:t>d</w:t>
      </w:r>
      <w:r>
        <w:rPr>
          <w:spacing w:val="35"/>
        </w:rPr>
        <w:t xml:space="preserve"> </w:t>
      </w:r>
      <w:r>
        <w:rPr>
          <w:spacing w:val="-5"/>
        </w:rPr>
        <w:t>p</w:t>
      </w:r>
      <w:r>
        <w:t>ar</w:t>
      </w:r>
      <w:r>
        <w:rPr>
          <w:spacing w:val="32"/>
        </w:rPr>
        <w:t xml:space="preserve"> </w:t>
      </w:r>
      <w:r>
        <w:rPr>
          <w:spacing w:val="1"/>
        </w:rPr>
        <w:t>l</w:t>
      </w:r>
      <w:r>
        <w:t>e</w:t>
      </w:r>
      <w:r>
        <w:rPr>
          <w:w w:val="99"/>
        </w:rPr>
        <w:t xml:space="preserve"> </w:t>
      </w:r>
      <w:r>
        <w:rPr>
          <w:spacing w:val="1"/>
        </w:rPr>
        <w:t>fl</w:t>
      </w:r>
      <w:r>
        <w:t>e</w:t>
      </w:r>
      <w:r>
        <w:rPr>
          <w:spacing w:val="2"/>
        </w:rPr>
        <w:t>u</w:t>
      </w:r>
      <w:r>
        <w:t>ve</w:t>
      </w:r>
      <w:r w:rsidR="00482BC1">
        <w:t xml:space="preserve"> </w:t>
      </w:r>
      <w:r>
        <w:t>O</w:t>
      </w:r>
      <w:r>
        <w:rPr>
          <w:spacing w:val="2"/>
        </w:rPr>
        <w:t>u</w:t>
      </w:r>
      <w:r>
        <w:t>é</w:t>
      </w:r>
      <w:r>
        <w:rPr>
          <w:spacing w:val="-2"/>
        </w:rPr>
        <w:t>m</w:t>
      </w:r>
      <w:r>
        <w:t>é</w:t>
      </w:r>
      <w:r>
        <w:rPr>
          <w:spacing w:val="-6"/>
        </w:rPr>
        <w:t xml:space="preserve"> </w:t>
      </w:r>
      <w:r>
        <w:rPr>
          <w:spacing w:val="-1"/>
        </w:rPr>
        <w:t>s</w:t>
      </w:r>
      <w:r>
        <w:rPr>
          <w:spacing w:val="2"/>
        </w:rPr>
        <w:t>u</w:t>
      </w:r>
      <w:r>
        <w:t>r</w:t>
      </w:r>
      <w:r>
        <w:rPr>
          <w:spacing w:val="-6"/>
        </w:rPr>
        <w:t xml:space="preserve"> </w:t>
      </w:r>
      <w:r>
        <w:t>e</w:t>
      </w:r>
      <w:r>
        <w:rPr>
          <w:spacing w:val="2"/>
        </w:rPr>
        <w:t>n</w:t>
      </w:r>
      <w:r>
        <w:t>v</w:t>
      </w:r>
      <w:r>
        <w:rPr>
          <w:spacing w:val="1"/>
        </w:rPr>
        <w:t>i</w:t>
      </w:r>
      <w:r>
        <w:rPr>
          <w:spacing w:val="-1"/>
        </w:rPr>
        <w:t>r</w:t>
      </w:r>
      <w:r>
        <w:rPr>
          <w:spacing w:val="-6"/>
        </w:rPr>
        <w:t>o</w:t>
      </w:r>
      <w:r>
        <w:t>n</w:t>
      </w:r>
      <w:r>
        <w:rPr>
          <w:spacing w:val="-4"/>
        </w:rPr>
        <w:t xml:space="preserve"> </w:t>
      </w:r>
      <w:r>
        <w:t>40</w:t>
      </w:r>
      <w:r>
        <w:rPr>
          <w:spacing w:val="-9"/>
        </w:rPr>
        <w:t xml:space="preserve"> </w:t>
      </w:r>
      <w:r>
        <w:rPr>
          <w:spacing w:val="1"/>
        </w:rPr>
        <w:t>k</w:t>
      </w:r>
      <w:r>
        <w:t>m</w:t>
      </w:r>
      <w:r>
        <w:rPr>
          <w:spacing w:val="-7"/>
        </w:rPr>
        <w:t xml:space="preserve"> </w:t>
      </w:r>
      <w:r>
        <w:rPr>
          <w:spacing w:val="1"/>
        </w:rPr>
        <w:t>d</w:t>
      </w:r>
      <w:r>
        <w:t>e</w:t>
      </w:r>
      <w:r>
        <w:rPr>
          <w:spacing w:val="-6"/>
        </w:rPr>
        <w:t xml:space="preserve"> </w:t>
      </w:r>
      <w:r>
        <w:rPr>
          <w:spacing w:val="1"/>
        </w:rPr>
        <w:t>l</w:t>
      </w:r>
      <w:r>
        <w:t>o</w:t>
      </w:r>
      <w:r>
        <w:rPr>
          <w:spacing w:val="-3"/>
        </w:rPr>
        <w:t>n</w:t>
      </w:r>
      <w:r>
        <w:t>g</w:t>
      </w:r>
      <w:r>
        <w:rPr>
          <w:spacing w:val="-4"/>
        </w:rPr>
        <w:t xml:space="preserve"> </w:t>
      </w:r>
      <w:r>
        <w:rPr>
          <w:spacing w:val="1"/>
        </w:rPr>
        <w:t>d</w:t>
      </w:r>
      <w:r>
        <w:t>o</w:t>
      </w:r>
      <w:r>
        <w:rPr>
          <w:spacing w:val="2"/>
        </w:rPr>
        <w:t>n</w:t>
      </w:r>
      <w:r>
        <w:t>t</w:t>
      </w:r>
      <w:r>
        <w:rPr>
          <w:spacing w:val="-8"/>
        </w:rPr>
        <w:t xml:space="preserve"> </w:t>
      </w:r>
      <w:r>
        <w:rPr>
          <w:spacing w:val="1"/>
        </w:rPr>
        <w:t>l</w:t>
      </w:r>
      <w:r>
        <w:t>es</w:t>
      </w:r>
      <w:r>
        <w:rPr>
          <w:spacing w:val="-10"/>
        </w:rPr>
        <w:t xml:space="preserve"> </w:t>
      </w:r>
      <w:r>
        <w:rPr>
          <w:spacing w:val="-5"/>
        </w:rPr>
        <w:t>p</w:t>
      </w:r>
      <w:r>
        <w:rPr>
          <w:spacing w:val="-1"/>
        </w:rPr>
        <w:t>r</w:t>
      </w:r>
      <w:r>
        <w:rPr>
          <w:spacing w:val="1"/>
        </w:rPr>
        <w:t>i</w:t>
      </w:r>
      <w:r>
        <w:rPr>
          <w:spacing w:val="2"/>
        </w:rPr>
        <w:t>n</w:t>
      </w:r>
      <w:r>
        <w:rPr>
          <w:spacing w:val="-1"/>
        </w:rPr>
        <w:t>c</w:t>
      </w:r>
      <w:r>
        <w:rPr>
          <w:spacing w:val="1"/>
        </w:rPr>
        <w:t>ip</w:t>
      </w:r>
      <w:r>
        <w:rPr>
          <w:spacing w:val="-5"/>
        </w:rPr>
        <w:t>a</w:t>
      </w:r>
      <w:r>
        <w:rPr>
          <w:spacing w:val="2"/>
        </w:rPr>
        <w:t>u</w:t>
      </w:r>
      <w:r>
        <w:t>x</w:t>
      </w:r>
      <w:r>
        <w:rPr>
          <w:spacing w:val="-4"/>
        </w:rPr>
        <w:t xml:space="preserve"> </w:t>
      </w:r>
      <w:r>
        <w:t>a</w:t>
      </w:r>
      <w:r>
        <w:rPr>
          <w:spacing w:val="-3"/>
        </w:rPr>
        <w:t>f</w:t>
      </w:r>
      <w:r>
        <w:rPr>
          <w:spacing w:val="1"/>
        </w:rPr>
        <w:t>fl</w:t>
      </w:r>
      <w:r>
        <w:rPr>
          <w:spacing w:val="2"/>
        </w:rPr>
        <w:t>u</w:t>
      </w:r>
      <w:r>
        <w:rPr>
          <w:spacing w:val="-6"/>
        </w:rPr>
        <w:t>e</w:t>
      </w:r>
      <w:r>
        <w:rPr>
          <w:spacing w:val="2"/>
        </w:rPr>
        <w:t>n</w:t>
      </w:r>
      <w:r>
        <w:rPr>
          <w:spacing w:val="-2"/>
        </w:rPr>
        <w:t>t</w:t>
      </w:r>
      <w:r>
        <w:t>s</w:t>
      </w:r>
      <w:r>
        <w:rPr>
          <w:spacing w:val="-6"/>
        </w:rPr>
        <w:t xml:space="preserve"> </w:t>
      </w:r>
      <w:r>
        <w:rPr>
          <w:spacing w:val="-1"/>
        </w:rPr>
        <w:t>s</w:t>
      </w:r>
      <w:r>
        <w:t>o</w:t>
      </w:r>
      <w:r>
        <w:rPr>
          <w:spacing w:val="2"/>
        </w:rPr>
        <w:t>n</w:t>
      </w:r>
      <w:r>
        <w:t>t</w:t>
      </w:r>
      <w:r w:rsidR="00482BC1">
        <w:rPr>
          <w:spacing w:val="-7"/>
        </w:rPr>
        <w:t> </w:t>
      </w:r>
      <w:r w:rsidR="00482BC1">
        <w:t>:</w:t>
      </w:r>
    </w:p>
    <w:p w14:paraId="3EDB3387" w14:textId="275879CD" w:rsidR="003F7762" w:rsidRDefault="003F7762" w:rsidP="00482BC1">
      <w:pPr>
        <w:pStyle w:val="BodyText"/>
        <w:kinsoku w:val="0"/>
        <w:overflowPunct w:val="0"/>
        <w:spacing w:before="6" w:line="288" w:lineRule="exact"/>
        <w:ind w:left="0" w:right="107"/>
        <w:jc w:val="both"/>
      </w:pPr>
      <w:r>
        <w:rPr>
          <w:spacing w:val="-2"/>
        </w:rPr>
        <w:lastRenderedPageBreak/>
        <w:t>L</w:t>
      </w:r>
      <w:r>
        <w:t>a</w:t>
      </w:r>
      <w:r>
        <w:rPr>
          <w:spacing w:val="19"/>
        </w:rPr>
        <w:t xml:space="preserve"> </w:t>
      </w:r>
      <w:r>
        <w:rPr>
          <w:spacing w:val="-1"/>
        </w:rPr>
        <w:t>cr</w:t>
      </w:r>
      <w:r>
        <w:rPr>
          <w:spacing w:val="2"/>
        </w:rPr>
        <w:t>u</w:t>
      </w:r>
      <w:r>
        <w:t>e</w:t>
      </w:r>
      <w:r>
        <w:rPr>
          <w:spacing w:val="18"/>
        </w:rPr>
        <w:t xml:space="preserve"> </w:t>
      </w:r>
      <w:r>
        <w:rPr>
          <w:spacing w:val="1"/>
        </w:rPr>
        <w:t>d</w:t>
      </w:r>
      <w:r>
        <w:t>u</w:t>
      </w:r>
      <w:r>
        <w:rPr>
          <w:spacing w:val="19"/>
        </w:rPr>
        <w:t xml:space="preserve"> </w:t>
      </w:r>
      <w:r>
        <w:rPr>
          <w:spacing w:val="-3"/>
        </w:rPr>
        <w:t>f</w:t>
      </w:r>
      <w:r>
        <w:rPr>
          <w:spacing w:val="1"/>
        </w:rPr>
        <w:t>l</w:t>
      </w:r>
      <w:r>
        <w:t>e</w:t>
      </w:r>
      <w:r>
        <w:rPr>
          <w:spacing w:val="2"/>
        </w:rPr>
        <w:t>u</w:t>
      </w:r>
      <w:r>
        <w:t>ve</w:t>
      </w:r>
      <w:r>
        <w:rPr>
          <w:spacing w:val="19"/>
        </w:rPr>
        <w:t xml:space="preserve"> </w:t>
      </w:r>
      <w:r>
        <w:rPr>
          <w:spacing w:val="-1"/>
        </w:rPr>
        <w:t>s’</w:t>
      </w:r>
      <w:r>
        <w:t>a</w:t>
      </w:r>
      <w:r>
        <w:rPr>
          <w:spacing w:val="-2"/>
        </w:rPr>
        <w:t>m</w:t>
      </w:r>
      <w:r>
        <w:t>o</w:t>
      </w:r>
      <w:r>
        <w:rPr>
          <w:spacing w:val="-1"/>
        </w:rPr>
        <w:t>rc</w:t>
      </w:r>
      <w:r>
        <w:t>e</w:t>
      </w:r>
      <w:r>
        <w:rPr>
          <w:spacing w:val="18"/>
        </w:rPr>
        <w:t xml:space="preserve"> </w:t>
      </w:r>
      <w:r>
        <w:t>en</w:t>
      </w:r>
      <w:r>
        <w:rPr>
          <w:spacing w:val="19"/>
        </w:rPr>
        <w:t xml:space="preserve"> </w:t>
      </w:r>
      <w:r>
        <w:rPr>
          <w:spacing w:val="-5"/>
        </w:rPr>
        <w:t>j</w:t>
      </w:r>
      <w:r>
        <w:rPr>
          <w:spacing w:val="2"/>
        </w:rPr>
        <w:t>u</w:t>
      </w:r>
      <w:r>
        <w:rPr>
          <w:spacing w:val="1"/>
        </w:rPr>
        <w:t>ill</w:t>
      </w:r>
      <w:r>
        <w:t>et</w:t>
      </w:r>
      <w:r>
        <w:rPr>
          <w:spacing w:val="17"/>
        </w:rPr>
        <w:t xml:space="preserve"> </w:t>
      </w:r>
      <w:r>
        <w:t>et</w:t>
      </w:r>
      <w:r>
        <w:rPr>
          <w:spacing w:val="16"/>
        </w:rPr>
        <w:t xml:space="preserve"> </w:t>
      </w:r>
      <w:r>
        <w:t>a</w:t>
      </w:r>
      <w:r>
        <w:rPr>
          <w:spacing w:val="-2"/>
        </w:rPr>
        <w:t>t</w:t>
      </w:r>
      <w:r>
        <w:rPr>
          <w:spacing w:val="-6"/>
        </w:rPr>
        <w:t>t</w:t>
      </w:r>
      <w:r>
        <w:t>e</w:t>
      </w:r>
      <w:r>
        <w:rPr>
          <w:spacing w:val="1"/>
        </w:rPr>
        <w:t>i</w:t>
      </w:r>
      <w:r>
        <w:rPr>
          <w:spacing w:val="2"/>
        </w:rPr>
        <w:t>n</w:t>
      </w:r>
      <w:r>
        <w:t>t</w:t>
      </w:r>
      <w:r>
        <w:rPr>
          <w:spacing w:val="16"/>
        </w:rPr>
        <w:t xml:space="preserve"> </w:t>
      </w:r>
      <w:r>
        <w:rPr>
          <w:spacing w:val="-1"/>
        </w:rPr>
        <w:t>s</w:t>
      </w:r>
      <w:r>
        <w:t>on</w:t>
      </w:r>
      <w:r>
        <w:rPr>
          <w:spacing w:val="20"/>
        </w:rPr>
        <w:t xml:space="preserve"> </w:t>
      </w:r>
      <w:r>
        <w:rPr>
          <w:spacing w:val="2"/>
        </w:rPr>
        <w:t>n</w:t>
      </w:r>
      <w:r>
        <w:rPr>
          <w:spacing w:val="-5"/>
        </w:rPr>
        <w:t>i</w:t>
      </w:r>
      <w:r>
        <w:t>veau</w:t>
      </w:r>
      <w:r>
        <w:rPr>
          <w:spacing w:val="20"/>
        </w:rPr>
        <w:t xml:space="preserve"> </w:t>
      </w:r>
      <w:r>
        <w:rPr>
          <w:spacing w:val="-2"/>
        </w:rPr>
        <w:t>m</w:t>
      </w:r>
      <w:r>
        <w:t>a</w:t>
      </w:r>
      <w:r>
        <w:rPr>
          <w:spacing w:val="-5"/>
        </w:rPr>
        <w:t>x</w:t>
      </w:r>
      <w:r>
        <w:rPr>
          <w:spacing w:val="1"/>
        </w:rPr>
        <w:t>i</w:t>
      </w:r>
      <w:r>
        <w:rPr>
          <w:spacing w:val="-2"/>
        </w:rPr>
        <w:t>m</w:t>
      </w:r>
      <w:r>
        <w:t>al</w:t>
      </w:r>
      <w:r>
        <w:rPr>
          <w:spacing w:val="19"/>
        </w:rPr>
        <w:t xml:space="preserve"> </w:t>
      </w:r>
      <w:r>
        <w:t>en</w:t>
      </w:r>
      <w:r>
        <w:rPr>
          <w:spacing w:val="20"/>
        </w:rPr>
        <w:t xml:space="preserve"> </w:t>
      </w:r>
      <w:r>
        <w:rPr>
          <w:spacing w:val="-1"/>
        </w:rPr>
        <w:t>s</w:t>
      </w:r>
      <w:r>
        <w:t>e</w:t>
      </w:r>
      <w:r>
        <w:rPr>
          <w:spacing w:val="1"/>
        </w:rPr>
        <w:t>p</w:t>
      </w:r>
      <w:r>
        <w:rPr>
          <w:spacing w:val="-2"/>
        </w:rPr>
        <w:t>t</w:t>
      </w:r>
      <w:r>
        <w:t>e</w:t>
      </w:r>
      <w:r>
        <w:rPr>
          <w:spacing w:val="-2"/>
        </w:rPr>
        <w:t>m</w:t>
      </w:r>
      <w:r>
        <w:t>b</w:t>
      </w:r>
      <w:r>
        <w:rPr>
          <w:spacing w:val="-1"/>
        </w:rPr>
        <w:t>r</w:t>
      </w:r>
      <w:r>
        <w:t>e.</w:t>
      </w:r>
      <w:r>
        <w:rPr>
          <w:w w:val="99"/>
        </w:rPr>
        <w:t xml:space="preserve"> </w:t>
      </w:r>
      <w:r>
        <w:rPr>
          <w:spacing w:val="-1"/>
        </w:rPr>
        <w:t>C</w:t>
      </w:r>
      <w:r>
        <w:t>e</w:t>
      </w:r>
      <w:r>
        <w:rPr>
          <w:spacing w:val="-2"/>
        </w:rPr>
        <w:t>tt</w:t>
      </w:r>
      <w:r>
        <w:t>e</w:t>
      </w:r>
      <w:r>
        <w:rPr>
          <w:spacing w:val="-8"/>
        </w:rPr>
        <w:t xml:space="preserve"> </w:t>
      </w:r>
      <w:r>
        <w:rPr>
          <w:spacing w:val="-1"/>
        </w:rPr>
        <w:t>cr</w:t>
      </w:r>
      <w:r>
        <w:rPr>
          <w:spacing w:val="2"/>
        </w:rPr>
        <w:t>u</w:t>
      </w:r>
      <w:r>
        <w:t>e</w:t>
      </w:r>
      <w:r>
        <w:rPr>
          <w:spacing w:val="-7"/>
        </w:rPr>
        <w:t xml:space="preserve"> </w:t>
      </w:r>
      <w:r>
        <w:rPr>
          <w:spacing w:val="-1"/>
        </w:rPr>
        <w:t>c</w:t>
      </w:r>
      <w:r>
        <w:t>a</w:t>
      </w:r>
      <w:r>
        <w:rPr>
          <w:spacing w:val="2"/>
        </w:rPr>
        <w:t>u</w:t>
      </w:r>
      <w:r>
        <w:rPr>
          <w:spacing w:val="-1"/>
        </w:rPr>
        <w:t>s</w:t>
      </w:r>
      <w:r>
        <w:t>e</w:t>
      </w:r>
      <w:r>
        <w:rPr>
          <w:spacing w:val="-7"/>
        </w:rPr>
        <w:t xml:space="preserve"> </w:t>
      </w:r>
      <w:r>
        <w:rPr>
          <w:spacing w:val="1"/>
        </w:rPr>
        <w:t>p</w:t>
      </w:r>
      <w:r>
        <w:t>a</w:t>
      </w:r>
      <w:r>
        <w:rPr>
          <w:spacing w:val="-1"/>
        </w:rPr>
        <w:t>r</w:t>
      </w:r>
      <w:r>
        <w:rPr>
          <w:spacing w:val="1"/>
        </w:rPr>
        <w:t>f</w:t>
      </w:r>
      <w:r>
        <w:t>o</w:t>
      </w:r>
      <w:r>
        <w:rPr>
          <w:spacing w:val="1"/>
        </w:rPr>
        <w:t>i</w:t>
      </w:r>
      <w:r>
        <w:t>s</w:t>
      </w:r>
      <w:r>
        <w:rPr>
          <w:spacing w:val="-7"/>
        </w:rPr>
        <w:t xml:space="preserve"> </w:t>
      </w:r>
      <w:r>
        <w:rPr>
          <w:spacing w:val="1"/>
        </w:rPr>
        <w:t>d</w:t>
      </w:r>
      <w:r>
        <w:t>e</w:t>
      </w:r>
      <w:r>
        <w:rPr>
          <w:spacing w:val="-11"/>
        </w:rPr>
        <w:t xml:space="preserve"> </w:t>
      </w:r>
      <w:r>
        <w:rPr>
          <w:spacing w:val="2"/>
        </w:rPr>
        <w:t>n</w:t>
      </w:r>
      <w:r>
        <w:t>o</w:t>
      </w:r>
      <w:r>
        <w:rPr>
          <w:spacing w:val="-2"/>
        </w:rPr>
        <w:t>m</w:t>
      </w:r>
      <w:r>
        <w:t>b</w:t>
      </w:r>
      <w:r>
        <w:rPr>
          <w:spacing w:val="-1"/>
        </w:rPr>
        <w:t>r</w:t>
      </w:r>
      <w:r>
        <w:t>e</w:t>
      </w:r>
      <w:r>
        <w:rPr>
          <w:spacing w:val="2"/>
        </w:rPr>
        <w:t>u</w:t>
      </w:r>
      <w:r>
        <w:t>x</w:t>
      </w:r>
      <w:r>
        <w:rPr>
          <w:spacing w:val="-6"/>
        </w:rPr>
        <w:t xml:space="preserve"> </w:t>
      </w:r>
      <w:r>
        <w:rPr>
          <w:spacing w:val="1"/>
        </w:rPr>
        <w:t>d</w:t>
      </w:r>
      <w:r>
        <w:t>égâ</w:t>
      </w:r>
      <w:r>
        <w:rPr>
          <w:spacing w:val="-8"/>
        </w:rPr>
        <w:t>t</w:t>
      </w:r>
      <w:r>
        <w:t>s</w:t>
      </w:r>
      <w:r>
        <w:rPr>
          <w:spacing w:val="-7"/>
        </w:rPr>
        <w:t xml:space="preserve"> </w:t>
      </w:r>
      <w:r>
        <w:t>a</w:t>
      </w:r>
      <w:r>
        <w:rPr>
          <w:spacing w:val="2"/>
        </w:rPr>
        <w:t>u</w:t>
      </w:r>
      <w:r>
        <w:t>x</w:t>
      </w:r>
      <w:r>
        <w:rPr>
          <w:spacing w:val="-6"/>
        </w:rPr>
        <w:t xml:space="preserve"> </w:t>
      </w:r>
      <w:r>
        <w:rPr>
          <w:spacing w:val="-1"/>
        </w:rPr>
        <w:t>c</w:t>
      </w:r>
      <w:r>
        <w:rPr>
          <w:spacing w:val="2"/>
        </w:rPr>
        <w:t>u</w:t>
      </w:r>
      <w:r>
        <w:rPr>
          <w:spacing w:val="1"/>
        </w:rPr>
        <w:t>l</w:t>
      </w:r>
      <w:r>
        <w:rPr>
          <w:spacing w:val="-2"/>
        </w:rPr>
        <w:t>t</w:t>
      </w:r>
      <w:r>
        <w:rPr>
          <w:spacing w:val="2"/>
        </w:rPr>
        <w:t>u</w:t>
      </w:r>
      <w:r>
        <w:rPr>
          <w:spacing w:val="-1"/>
        </w:rPr>
        <w:t>r</w:t>
      </w:r>
      <w:r>
        <w:t>es</w:t>
      </w:r>
      <w:r>
        <w:rPr>
          <w:spacing w:val="-12"/>
        </w:rPr>
        <w:t xml:space="preserve"> </w:t>
      </w:r>
      <w:r>
        <w:rPr>
          <w:spacing w:val="1"/>
        </w:rPr>
        <w:t>p</w:t>
      </w:r>
      <w:r>
        <w:t>ar</w:t>
      </w:r>
      <w:r>
        <w:rPr>
          <w:spacing w:val="-8"/>
        </w:rPr>
        <w:t xml:space="preserve"> </w:t>
      </w:r>
      <w:r>
        <w:rPr>
          <w:spacing w:val="1"/>
        </w:rPr>
        <w:t>l</w:t>
      </w:r>
      <w:r>
        <w:t>es</w:t>
      </w:r>
      <w:r>
        <w:rPr>
          <w:spacing w:val="-7"/>
        </w:rPr>
        <w:t xml:space="preserve"> </w:t>
      </w:r>
      <w:r>
        <w:rPr>
          <w:spacing w:val="-5"/>
        </w:rPr>
        <w:t>i</w:t>
      </w:r>
      <w:r>
        <w:rPr>
          <w:spacing w:val="2"/>
        </w:rPr>
        <w:t>n</w:t>
      </w:r>
      <w:r>
        <w:t>o</w:t>
      </w:r>
      <w:r>
        <w:rPr>
          <w:spacing w:val="2"/>
        </w:rPr>
        <w:t>n</w:t>
      </w:r>
      <w:r>
        <w:rPr>
          <w:spacing w:val="-5"/>
        </w:rPr>
        <w:t>d</w:t>
      </w:r>
      <w:r>
        <w:t>a</w:t>
      </w:r>
      <w:r>
        <w:rPr>
          <w:spacing w:val="-2"/>
        </w:rPr>
        <w:t>t</w:t>
      </w:r>
      <w:r>
        <w:rPr>
          <w:spacing w:val="1"/>
        </w:rPr>
        <w:t>i</w:t>
      </w:r>
      <w:r>
        <w:t>o</w:t>
      </w:r>
      <w:r>
        <w:rPr>
          <w:spacing w:val="2"/>
        </w:rPr>
        <w:t>n</w:t>
      </w:r>
      <w:r>
        <w:rPr>
          <w:spacing w:val="-1"/>
        </w:rPr>
        <w:t>s</w:t>
      </w:r>
      <w:r>
        <w:t>.</w:t>
      </w:r>
    </w:p>
    <w:p w14:paraId="7A5490CA" w14:textId="77777777" w:rsidR="003F7762" w:rsidRDefault="003F7762" w:rsidP="003F7762">
      <w:pPr>
        <w:kinsoku w:val="0"/>
        <w:overflowPunct w:val="0"/>
        <w:spacing w:before="2" w:line="280" w:lineRule="exact"/>
        <w:rPr>
          <w:sz w:val="28"/>
          <w:szCs w:val="28"/>
        </w:rPr>
      </w:pPr>
    </w:p>
    <w:p w14:paraId="194391EB" w14:textId="77777777" w:rsidR="003F7762" w:rsidRPr="003F7762" w:rsidRDefault="003F7762" w:rsidP="003F7762">
      <w:pPr>
        <w:pStyle w:val="BodyText"/>
        <w:tabs>
          <w:tab w:val="left" w:pos="2276"/>
        </w:tabs>
        <w:kinsoku w:val="0"/>
        <w:overflowPunct w:val="0"/>
        <w:rPr>
          <w:b/>
          <w:bCs/>
        </w:rPr>
      </w:pPr>
      <w:r w:rsidRPr="003F7762">
        <w:rPr>
          <w:b/>
          <w:bCs/>
          <w:spacing w:val="-1"/>
        </w:rPr>
        <w:t>V</w:t>
      </w:r>
      <w:r w:rsidRPr="003F7762">
        <w:rPr>
          <w:b/>
          <w:bCs/>
        </w:rPr>
        <w:t>ég</w:t>
      </w:r>
      <w:r w:rsidRPr="003F7762">
        <w:rPr>
          <w:b/>
          <w:bCs/>
          <w:spacing w:val="4"/>
        </w:rPr>
        <w:t>é</w:t>
      </w:r>
      <w:r w:rsidRPr="003F7762">
        <w:rPr>
          <w:b/>
          <w:bCs/>
          <w:spacing w:val="-2"/>
        </w:rPr>
        <w:t>t</w:t>
      </w:r>
      <w:r w:rsidRPr="003F7762">
        <w:rPr>
          <w:b/>
          <w:bCs/>
        </w:rPr>
        <w:t>a</w:t>
      </w:r>
      <w:r w:rsidRPr="003F7762">
        <w:rPr>
          <w:b/>
          <w:bCs/>
          <w:spacing w:val="-2"/>
        </w:rPr>
        <w:t>t</w:t>
      </w:r>
      <w:r w:rsidRPr="003F7762">
        <w:rPr>
          <w:b/>
          <w:bCs/>
          <w:spacing w:val="1"/>
        </w:rPr>
        <w:t>i</w:t>
      </w:r>
      <w:r w:rsidRPr="003F7762">
        <w:rPr>
          <w:b/>
          <w:bCs/>
        </w:rPr>
        <w:t>on</w:t>
      </w:r>
    </w:p>
    <w:p w14:paraId="7ECA38BE" w14:textId="61A980D0" w:rsidR="003F7762" w:rsidRDefault="003F7762" w:rsidP="003F7762">
      <w:pPr>
        <w:pStyle w:val="BodyText"/>
        <w:kinsoku w:val="0"/>
        <w:overflowPunct w:val="0"/>
        <w:spacing w:line="288" w:lineRule="exact"/>
        <w:jc w:val="both"/>
      </w:pPr>
      <w:r>
        <w:rPr>
          <w:spacing w:val="-1"/>
        </w:rPr>
        <w:t>C</w:t>
      </w:r>
      <w:r>
        <w:t>es</w:t>
      </w:r>
      <w:r>
        <w:rPr>
          <w:spacing w:val="58"/>
        </w:rPr>
        <w:t xml:space="preserve"> </w:t>
      </w:r>
      <w:r>
        <w:rPr>
          <w:spacing w:val="-1"/>
        </w:rPr>
        <w:t>s</w:t>
      </w:r>
      <w:r>
        <w:t>o</w:t>
      </w:r>
      <w:r>
        <w:rPr>
          <w:spacing w:val="1"/>
        </w:rPr>
        <w:t>l</w:t>
      </w:r>
      <w:r>
        <w:t>s</w:t>
      </w:r>
      <w:r>
        <w:rPr>
          <w:spacing w:val="59"/>
        </w:rPr>
        <w:t xml:space="preserve"> </w:t>
      </w:r>
      <w:r>
        <w:t>ab</w:t>
      </w:r>
      <w:r>
        <w:rPr>
          <w:spacing w:val="-1"/>
        </w:rPr>
        <w:t>r</w:t>
      </w:r>
      <w:r>
        <w:rPr>
          <w:spacing w:val="1"/>
        </w:rPr>
        <w:t>i</w:t>
      </w:r>
      <w:r>
        <w:rPr>
          <w:spacing w:val="-2"/>
        </w:rPr>
        <w:t>t</w:t>
      </w:r>
      <w:r>
        <w:t>e</w:t>
      </w:r>
      <w:r>
        <w:rPr>
          <w:spacing w:val="2"/>
        </w:rPr>
        <w:t>n</w:t>
      </w:r>
      <w:r>
        <w:t>t</w:t>
      </w:r>
      <w:r>
        <w:rPr>
          <w:spacing w:val="58"/>
        </w:rPr>
        <w:t xml:space="preserve"> </w:t>
      </w:r>
      <w:r>
        <w:rPr>
          <w:spacing w:val="2"/>
        </w:rPr>
        <w:t>un</w:t>
      </w:r>
      <w:r>
        <w:t>e</w:t>
      </w:r>
      <w:r>
        <w:rPr>
          <w:spacing w:val="58"/>
        </w:rPr>
        <w:t xml:space="preserve"> </w:t>
      </w:r>
      <w:r>
        <w:t>végé</w:t>
      </w:r>
      <w:r>
        <w:rPr>
          <w:spacing w:val="-2"/>
        </w:rPr>
        <w:t>t</w:t>
      </w:r>
      <w:r>
        <w:t>a</w:t>
      </w:r>
      <w:r>
        <w:rPr>
          <w:spacing w:val="-2"/>
        </w:rPr>
        <w:t>t</w:t>
      </w:r>
      <w:r>
        <w:rPr>
          <w:spacing w:val="1"/>
        </w:rPr>
        <w:t>i</w:t>
      </w:r>
      <w:r>
        <w:t>on</w:t>
      </w:r>
      <w:r>
        <w:rPr>
          <w:spacing w:val="62"/>
        </w:rPr>
        <w:t xml:space="preserve"> </w:t>
      </w:r>
      <w:r>
        <w:t>e</w:t>
      </w:r>
      <w:r>
        <w:rPr>
          <w:spacing w:val="-1"/>
        </w:rPr>
        <w:t>ss</w:t>
      </w:r>
      <w:r>
        <w:t>e</w:t>
      </w:r>
      <w:r>
        <w:rPr>
          <w:spacing w:val="2"/>
        </w:rPr>
        <w:t>n</w:t>
      </w:r>
      <w:r>
        <w:rPr>
          <w:spacing w:val="-2"/>
        </w:rPr>
        <w:t>t</w:t>
      </w:r>
      <w:r>
        <w:rPr>
          <w:spacing w:val="1"/>
        </w:rPr>
        <w:t>i</w:t>
      </w:r>
      <w:r>
        <w:t>e</w:t>
      </w:r>
      <w:r>
        <w:rPr>
          <w:spacing w:val="1"/>
        </w:rPr>
        <w:t>ll</w:t>
      </w:r>
      <w:r>
        <w:t>e</w:t>
      </w:r>
      <w:r>
        <w:rPr>
          <w:spacing w:val="-2"/>
        </w:rPr>
        <w:t>m</w:t>
      </w:r>
      <w:r>
        <w:t>e</w:t>
      </w:r>
      <w:r>
        <w:rPr>
          <w:spacing w:val="2"/>
        </w:rPr>
        <w:t>n</w:t>
      </w:r>
      <w:r>
        <w:t>t</w:t>
      </w:r>
      <w:r>
        <w:rPr>
          <w:spacing w:val="55"/>
        </w:rPr>
        <w:t xml:space="preserve"> </w:t>
      </w:r>
      <w:r>
        <w:rPr>
          <w:spacing w:val="1"/>
        </w:rPr>
        <w:t>f</w:t>
      </w:r>
      <w:r>
        <w:t>a</w:t>
      </w:r>
      <w:r>
        <w:rPr>
          <w:spacing w:val="1"/>
        </w:rPr>
        <w:t>i</w:t>
      </w:r>
      <w:r>
        <w:rPr>
          <w:spacing w:val="-2"/>
        </w:rPr>
        <w:t>t</w:t>
      </w:r>
      <w:r>
        <w:t>e</w:t>
      </w:r>
      <w:r>
        <w:rPr>
          <w:spacing w:val="59"/>
        </w:rPr>
        <w:t xml:space="preserve"> </w:t>
      </w:r>
      <w:r>
        <w:rPr>
          <w:spacing w:val="1"/>
        </w:rPr>
        <w:t>d</w:t>
      </w:r>
      <w:r>
        <w:t>e</w:t>
      </w:r>
      <w:r>
        <w:rPr>
          <w:spacing w:val="58"/>
        </w:rPr>
        <w:t xml:space="preserve"> </w:t>
      </w:r>
      <w:r>
        <w:rPr>
          <w:spacing w:val="-1"/>
        </w:rPr>
        <w:t>s</w:t>
      </w:r>
      <w:r>
        <w:t>ava</w:t>
      </w:r>
      <w:r>
        <w:rPr>
          <w:spacing w:val="2"/>
        </w:rPr>
        <w:t>n</w:t>
      </w:r>
      <w:r>
        <w:t>es</w:t>
      </w:r>
      <w:r>
        <w:rPr>
          <w:spacing w:val="59"/>
        </w:rPr>
        <w:t xml:space="preserve"> </w:t>
      </w:r>
      <w:r>
        <w:rPr>
          <w:spacing w:val="2"/>
        </w:rPr>
        <w:t>h</w:t>
      </w:r>
      <w:r>
        <w:t>e</w:t>
      </w:r>
      <w:r>
        <w:rPr>
          <w:spacing w:val="-1"/>
        </w:rPr>
        <w:t>r</w:t>
      </w:r>
      <w:r>
        <w:t>ba</w:t>
      </w:r>
      <w:r>
        <w:rPr>
          <w:spacing w:val="-1"/>
        </w:rPr>
        <w:t>c</w:t>
      </w:r>
      <w:r>
        <w:t>ées</w:t>
      </w:r>
      <w:r>
        <w:rPr>
          <w:spacing w:val="59"/>
        </w:rPr>
        <w:t xml:space="preserve"> </w:t>
      </w:r>
      <w:r>
        <w:t>et</w:t>
      </w:r>
      <w:r>
        <w:rPr>
          <w:w w:val="99"/>
        </w:rPr>
        <w:t xml:space="preserve"> </w:t>
      </w:r>
      <w:r>
        <w:t>a</w:t>
      </w:r>
      <w:r>
        <w:rPr>
          <w:spacing w:val="-1"/>
        </w:rPr>
        <w:t>r</w:t>
      </w:r>
      <w:r>
        <w:t>b</w:t>
      </w:r>
      <w:r>
        <w:rPr>
          <w:spacing w:val="2"/>
        </w:rPr>
        <w:t>u</w:t>
      </w:r>
      <w:r>
        <w:rPr>
          <w:spacing w:val="-1"/>
        </w:rPr>
        <w:t>s</w:t>
      </w:r>
      <w:r>
        <w:rPr>
          <w:spacing w:val="-2"/>
        </w:rPr>
        <w:t>t</w:t>
      </w:r>
      <w:r>
        <w:rPr>
          <w:spacing w:val="1"/>
        </w:rPr>
        <w:t>i</w:t>
      </w:r>
      <w:r>
        <w:t>ves</w:t>
      </w:r>
      <w:r>
        <w:rPr>
          <w:spacing w:val="-8"/>
        </w:rPr>
        <w:t xml:space="preserve"> </w:t>
      </w:r>
      <w:r>
        <w:t>et</w:t>
      </w:r>
      <w:r>
        <w:rPr>
          <w:spacing w:val="-9"/>
        </w:rPr>
        <w:t xml:space="preserve"> </w:t>
      </w:r>
      <w:r>
        <w:rPr>
          <w:spacing w:val="1"/>
        </w:rPr>
        <w:t>d</w:t>
      </w:r>
      <w:r>
        <w:t>es</w:t>
      </w:r>
      <w:r>
        <w:rPr>
          <w:spacing w:val="-8"/>
        </w:rPr>
        <w:t xml:space="preserve"> </w:t>
      </w:r>
      <w:r>
        <w:rPr>
          <w:spacing w:val="1"/>
        </w:rPr>
        <w:t>îl</w:t>
      </w:r>
      <w:r>
        <w:t>o</w:t>
      </w:r>
      <w:r>
        <w:rPr>
          <w:spacing w:val="-2"/>
        </w:rPr>
        <w:t>t</w:t>
      </w:r>
      <w:r>
        <w:t>s</w:t>
      </w:r>
      <w:r>
        <w:rPr>
          <w:spacing w:val="-7"/>
        </w:rPr>
        <w:t xml:space="preserve"> </w:t>
      </w:r>
      <w:r>
        <w:rPr>
          <w:spacing w:val="1"/>
        </w:rPr>
        <w:t>d</w:t>
      </w:r>
      <w:r>
        <w:t>e</w:t>
      </w:r>
      <w:r>
        <w:rPr>
          <w:spacing w:val="-7"/>
        </w:rPr>
        <w:t xml:space="preserve"> </w:t>
      </w:r>
      <w:r>
        <w:rPr>
          <w:spacing w:val="1"/>
        </w:rPr>
        <w:t>f</w:t>
      </w:r>
      <w:r>
        <w:t>o</w:t>
      </w:r>
      <w:r>
        <w:rPr>
          <w:spacing w:val="-1"/>
        </w:rPr>
        <w:t>r</w:t>
      </w:r>
      <w:r>
        <w:t>êt</w:t>
      </w:r>
      <w:r>
        <w:rPr>
          <w:spacing w:val="-10"/>
        </w:rPr>
        <w:t xml:space="preserve"> </w:t>
      </w:r>
      <w:r>
        <w:rPr>
          <w:spacing w:val="-1"/>
        </w:rPr>
        <w:t>s</w:t>
      </w:r>
      <w:r>
        <w:t>a</w:t>
      </w:r>
      <w:r>
        <w:rPr>
          <w:spacing w:val="-1"/>
        </w:rPr>
        <w:t>cr</w:t>
      </w:r>
      <w:r>
        <w:t>ée</w:t>
      </w:r>
      <w:r>
        <w:rPr>
          <w:spacing w:val="-7"/>
        </w:rPr>
        <w:t xml:space="preserve"> </w:t>
      </w:r>
      <w:r>
        <w:rPr>
          <w:spacing w:val="1"/>
        </w:rPr>
        <w:t>(</w:t>
      </w:r>
      <w:r>
        <w:t>gbév</w:t>
      </w:r>
      <w:r>
        <w:rPr>
          <w:spacing w:val="-6"/>
        </w:rPr>
        <w:t>o</w:t>
      </w:r>
      <w:r>
        <w:t>zo</w:t>
      </w:r>
      <w:r>
        <w:rPr>
          <w:spacing w:val="2"/>
        </w:rPr>
        <w:t>un</w:t>
      </w:r>
      <w:r>
        <w:t>…)</w:t>
      </w:r>
    </w:p>
    <w:p w14:paraId="2EEFD161" w14:textId="77777777" w:rsidR="003F7762" w:rsidRDefault="003F7762" w:rsidP="003F7762">
      <w:pPr>
        <w:pStyle w:val="BodyText"/>
        <w:kinsoku w:val="0"/>
        <w:overflowPunct w:val="0"/>
        <w:spacing w:before="5" w:line="288" w:lineRule="exact"/>
        <w:ind w:right="108"/>
        <w:jc w:val="both"/>
      </w:pPr>
      <w:r>
        <w:rPr>
          <w:spacing w:val="-1"/>
        </w:rPr>
        <w:t>C</w:t>
      </w:r>
      <w:r>
        <w:t>e</w:t>
      </w:r>
      <w:r>
        <w:rPr>
          <w:spacing w:val="-2"/>
        </w:rPr>
        <w:t>tt</w:t>
      </w:r>
      <w:r>
        <w:t>e</w:t>
      </w:r>
      <w:r>
        <w:rPr>
          <w:spacing w:val="36"/>
        </w:rPr>
        <w:t xml:space="preserve"> </w:t>
      </w:r>
      <w:r>
        <w:t>végé</w:t>
      </w:r>
      <w:r>
        <w:rPr>
          <w:spacing w:val="-2"/>
        </w:rPr>
        <w:t>t</w:t>
      </w:r>
      <w:r>
        <w:rPr>
          <w:spacing w:val="5"/>
        </w:rPr>
        <w:t>a</w:t>
      </w:r>
      <w:r>
        <w:rPr>
          <w:spacing w:val="-2"/>
        </w:rPr>
        <w:t>t</w:t>
      </w:r>
      <w:r>
        <w:rPr>
          <w:spacing w:val="1"/>
        </w:rPr>
        <w:t>i</w:t>
      </w:r>
      <w:r>
        <w:t>on</w:t>
      </w:r>
      <w:r>
        <w:rPr>
          <w:spacing w:val="40"/>
        </w:rPr>
        <w:t xml:space="preserve"> </w:t>
      </w:r>
      <w:r>
        <w:t>e</w:t>
      </w:r>
      <w:r>
        <w:rPr>
          <w:spacing w:val="-1"/>
        </w:rPr>
        <w:t>s</w:t>
      </w:r>
      <w:r>
        <w:t>t</w:t>
      </w:r>
      <w:r>
        <w:rPr>
          <w:spacing w:val="35"/>
        </w:rPr>
        <w:t xml:space="preserve"> </w:t>
      </w:r>
      <w:r>
        <w:rPr>
          <w:spacing w:val="1"/>
        </w:rPr>
        <w:t>d</w:t>
      </w:r>
      <w:r>
        <w:t>o</w:t>
      </w:r>
      <w:r>
        <w:rPr>
          <w:spacing w:val="-2"/>
        </w:rPr>
        <w:t>m</w:t>
      </w:r>
      <w:r>
        <w:rPr>
          <w:spacing w:val="1"/>
        </w:rPr>
        <w:t>i</w:t>
      </w:r>
      <w:r>
        <w:rPr>
          <w:spacing w:val="2"/>
        </w:rPr>
        <w:t>n</w:t>
      </w:r>
      <w:r>
        <w:t>ée</w:t>
      </w:r>
      <w:r>
        <w:rPr>
          <w:spacing w:val="37"/>
        </w:rPr>
        <w:t xml:space="preserve"> </w:t>
      </w:r>
      <w:r>
        <w:rPr>
          <w:spacing w:val="1"/>
        </w:rPr>
        <w:t>p</w:t>
      </w:r>
      <w:r>
        <w:t>ar</w:t>
      </w:r>
      <w:r>
        <w:rPr>
          <w:spacing w:val="37"/>
        </w:rPr>
        <w:t xml:space="preserve"> </w:t>
      </w:r>
      <w:r>
        <w:rPr>
          <w:spacing w:val="1"/>
        </w:rPr>
        <w:t>l</w:t>
      </w:r>
      <w:r>
        <w:t>es</w:t>
      </w:r>
      <w:r>
        <w:rPr>
          <w:spacing w:val="36"/>
        </w:rPr>
        <w:t xml:space="preserve"> </w:t>
      </w:r>
      <w:r>
        <w:rPr>
          <w:spacing w:val="1"/>
        </w:rPr>
        <w:t>pl</w:t>
      </w:r>
      <w:r>
        <w:t>a</w:t>
      </w:r>
      <w:r>
        <w:rPr>
          <w:spacing w:val="2"/>
        </w:rPr>
        <w:t>n</w:t>
      </w:r>
      <w:r>
        <w:rPr>
          <w:spacing w:val="-2"/>
        </w:rPr>
        <w:t>t</w:t>
      </w:r>
      <w:r>
        <w:t>a</w:t>
      </w:r>
      <w:r>
        <w:rPr>
          <w:spacing w:val="-2"/>
        </w:rPr>
        <w:t>t</w:t>
      </w:r>
      <w:r>
        <w:rPr>
          <w:spacing w:val="1"/>
        </w:rPr>
        <w:t>i</w:t>
      </w:r>
      <w:r>
        <w:t>o</w:t>
      </w:r>
      <w:r>
        <w:rPr>
          <w:spacing w:val="2"/>
        </w:rPr>
        <w:t>n</w:t>
      </w:r>
      <w:r>
        <w:t>s</w:t>
      </w:r>
      <w:r>
        <w:rPr>
          <w:spacing w:val="37"/>
        </w:rPr>
        <w:t xml:space="preserve"> </w:t>
      </w:r>
      <w:r>
        <w:rPr>
          <w:spacing w:val="1"/>
        </w:rPr>
        <w:t>d</w:t>
      </w:r>
      <w:r>
        <w:t>e</w:t>
      </w:r>
      <w:r>
        <w:rPr>
          <w:spacing w:val="37"/>
        </w:rPr>
        <w:t xml:space="preserve"> </w:t>
      </w:r>
      <w:r>
        <w:rPr>
          <w:spacing w:val="1"/>
        </w:rPr>
        <w:t>p</w:t>
      </w:r>
      <w:r>
        <w:t>a</w:t>
      </w:r>
      <w:r>
        <w:rPr>
          <w:spacing w:val="1"/>
        </w:rPr>
        <w:t>l</w:t>
      </w:r>
      <w:r>
        <w:rPr>
          <w:spacing w:val="-2"/>
        </w:rPr>
        <w:t>m</w:t>
      </w:r>
      <w:r>
        <w:rPr>
          <w:spacing w:val="1"/>
        </w:rPr>
        <w:t>i</w:t>
      </w:r>
      <w:r>
        <w:t>e</w:t>
      </w:r>
      <w:r>
        <w:rPr>
          <w:spacing w:val="-1"/>
        </w:rPr>
        <w:t>r</w:t>
      </w:r>
      <w:r>
        <w:t>s</w:t>
      </w:r>
      <w:r>
        <w:rPr>
          <w:spacing w:val="36"/>
        </w:rPr>
        <w:t xml:space="preserve"> </w:t>
      </w:r>
      <w:r>
        <w:t>à</w:t>
      </w:r>
      <w:r>
        <w:rPr>
          <w:spacing w:val="38"/>
        </w:rPr>
        <w:t xml:space="preserve"> </w:t>
      </w:r>
      <w:r>
        <w:rPr>
          <w:spacing w:val="2"/>
        </w:rPr>
        <w:t>hu</w:t>
      </w:r>
      <w:r>
        <w:rPr>
          <w:spacing w:val="1"/>
        </w:rPr>
        <w:t>il</w:t>
      </w:r>
      <w:r>
        <w:t>e,</w:t>
      </w:r>
      <w:r>
        <w:rPr>
          <w:spacing w:val="38"/>
        </w:rPr>
        <w:t xml:space="preserve"> </w:t>
      </w:r>
      <w:r>
        <w:rPr>
          <w:spacing w:val="1"/>
        </w:rPr>
        <w:t>d</w:t>
      </w:r>
      <w:r>
        <w:t>e</w:t>
      </w:r>
      <w:r>
        <w:rPr>
          <w:spacing w:val="36"/>
        </w:rPr>
        <w:t xml:space="preserve"> </w:t>
      </w:r>
      <w:r>
        <w:rPr>
          <w:spacing w:val="-2"/>
        </w:rPr>
        <w:t>t</w:t>
      </w:r>
      <w:r>
        <w:t>e</w:t>
      </w:r>
      <w:r>
        <w:rPr>
          <w:spacing w:val="-1"/>
        </w:rPr>
        <w:t>c</w:t>
      </w:r>
      <w:r>
        <w:t>k</w:t>
      </w:r>
      <w:r>
        <w:rPr>
          <w:spacing w:val="39"/>
        </w:rPr>
        <w:t xml:space="preserve"> </w:t>
      </w:r>
      <w:r>
        <w:t>et</w:t>
      </w:r>
      <w:r>
        <w:rPr>
          <w:w w:val="99"/>
        </w:rPr>
        <w:t xml:space="preserve"> </w:t>
      </w:r>
      <w:r>
        <w:rPr>
          <w:spacing w:val="1"/>
        </w:rPr>
        <w:t>d</w:t>
      </w:r>
      <w:r>
        <w:rPr>
          <w:spacing w:val="-1"/>
        </w:rPr>
        <w:t>’Ac</w:t>
      </w:r>
      <w:r>
        <w:t>a</w:t>
      </w:r>
      <w:r>
        <w:rPr>
          <w:spacing w:val="-1"/>
        </w:rPr>
        <w:t>c</w:t>
      </w:r>
      <w:r>
        <w:rPr>
          <w:spacing w:val="1"/>
        </w:rPr>
        <w:t>i</w:t>
      </w:r>
      <w:r>
        <w:t>a</w:t>
      </w:r>
    </w:p>
    <w:p w14:paraId="41402F8F" w14:textId="77777777" w:rsidR="003F7762" w:rsidRDefault="003F7762" w:rsidP="003F7762">
      <w:pPr>
        <w:pStyle w:val="BodyText"/>
        <w:kinsoku w:val="0"/>
        <w:overflowPunct w:val="0"/>
        <w:spacing w:line="282" w:lineRule="exact"/>
        <w:ind w:right="1083"/>
        <w:jc w:val="both"/>
      </w:pPr>
      <w:r>
        <w:rPr>
          <w:spacing w:val="-1"/>
        </w:rPr>
        <w:t>A</w:t>
      </w:r>
      <w:r>
        <w:rPr>
          <w:spacing w:val="2"/>
        </w:rPr>
        <w:t>u</w:t>
      </w:r>
      <w:r>
        <w:rPr>
          <w:spacing w:val="-1"/>
        </w:rPr>
        <w:t>r</w:t>
      </w:r>
      <w:r>
        <w:rPr>
          <w:spacing w:val="1"/>
        </w:rPr>
        <w:t>ilif</w:t>
      </w:r>
      <w:r>
        <w:t>o</w:t>
      </w:r>
      <w:r>
        <w:rPr>
          <w:spacing w:val="-1"/>
        </w:rPr>
        <w:t>r</w:t>
      </w:r>
      <w:r>
        <w:rPr>
          <w:spacing w:val="-2"/>
        </w:rPr>
        <w:t>m</w:t>
      </w:r>
      <w:r>
        <w:rPr>
          <w:spacing w:val="1"/>
        </w:rPr>
        <w:t>i</w:t>
      </w:r>
      <w:r>
        <w:rPr>
          <w:spacing w:val="-1"/>
        </w:rPr>
        <w:t>s</w:t>
      </w:r>
      <w:r>
        <w:t>.</w:t>
      </w:r>
      <w:r>
        <w:rPr>
          <w:spacing w:val="-7"/>
        </w:rPr>
        <w:t xml:space="preserve"> </w:t>
      </w:r>
      <w:r>
        <w:rPr>
          <w:spacing w:val="-2"/>
        </w:rPr>
        <w:t>L</w:t>
      </w:r>
      <w:r>
        <w:t>es</w:t>
      </w:r>
      <w:r>
        <w:rPr>
          <w:spacing w:val="-7"/>
        </w:rPr>
        <w:t xml:space="preserve"> </w:t>
      </w:r>
      <w:r>
        <w:rPr>
          <w:spacing w:val="-1"/>
        </w:rPr>
        <w:t>c</w:t>
      </w:r>
      <w:r>
        <w:t>o</w:t>
      </w:r>
      <w:r>
        <w:rPr>
          <w:spacing w:val="2"/>
        </w:rPr>
        <w:t>u</w:t>
      </w:r>
      <w:r>
        <w:rPr>
          <w:spacing w:val="-1"/>
        </w:rPr>
        <w:t>r</w:t>
      </w:r>
      <w:r>
        <w:t>s</w:t>
      </w:r>
      <w:r>
        <w:rPr>
          <w:spacing w:val="-7"/>
        </w:rPr>
        <w:t xml:space="preserve"> </w:t>
      </w:r>
      <w:r>
        <w:rPr>
          <w:spacing w:val="1"/>
        </w:rPr>
        <w:t>d</w:t>
      </w:r>
      <w:r>
        <w:rPr>
          <w:spacing w:val="-1"/>
        </w:rPr>
        <w:t>’</w:t>
      </w:r>
      <w:r>
        <w:t>eau</w:t>
      </w:r>
      <w:r>
        <w:rPr>
          <w:spacing w:val="-9"/>
        </w:rPr>
        <w:t xml:space="preserve"> </w:t>
      </w:r>
      <w:r>
        <w:rPr>
          <w:spacing w:val="-1"/>
        </w:rPr>
        <w:t>s</w:t>
      </w:r>
      <w:r>
        <w:t>o</w:t>
      </w:r>
      <w:r>
        <w:rPr>
          <w:spacing w:val="2"/>
        </w:rPr>
        <w:t>n</w:t>
      </w:r>
      <w:r>
        <w:t>t</w:t>
      </w:r>
      <w:r>
        <w:rPr>
          <w:spacing w:val="-8"/>
        </w:rPr>
        <w:t xml:space="preserve"> </w:t>
      </w:r>
      <w:r>
        <w:t>bo</w:t>
      </w:r>
      <w:r>
        <w:rPr>
          <w:spacing w:val="-1"/>
        </w:rPr>
        <w:t>r</w:t>
      </w:r>
      <w:r>
        <w:rPr>
          <w:spacing w:val="1"/>
        </w:rPr>
        <w:t>d</w:t>
      </w:r>
      <w:r>
        <w:t>és</w:t>
      </w:r>
      <w:r>
        <w:rPr>
          <w:spacing w:val="-7"/>
        </w:rPr>
        <w:t xml:space="preserve"> </w:t>
      </w:r>
      <w:r>
        <w:rPr>
          <w:spacing w:val="1"/>
        </w:rPr>
        <w:t>p</w:t>
      </w:r>
      <w:r>
        <w:rPr>
          <w:spacing w:val="-5"/>
        </w:rPr>
        <w:t>a</w:t>
      </w:r>
      <w:r>
        <w:t>r</w:t>
      </w:r>
      <w:r>
        <w:rPr>
          <w:spacing w:val="-8"/>
        </w:rPr>
        <w:t xml:space="preserve"> </w:t>
      </w:r>
      <w:r>
        <w:t>q</w:t>
      </w:r>
      <w:r>
        <w:rPr>
          <w:spacing w:val="2"/>
        </w:rPr>
        <w:t>u</w:t>
      </w:r>
      <w:r>
        <w:t>e</w:t>
      </w:r>
      <w:r>
        <w:rPr>
          <w:spacing w:val="1"/>
        </w:rPr>
        <w:t>l</w:t>
      </w:r>
      <w:r>
        <w:t>q</w:t>
      </w:r>
      <w:r>
        <w:rPr>
          <w:spacing w:val="-3"/>
        </w:rPr>
        <w:t>u</w:t>
      </w:r>
      <w:r>
        <w:t>es</w:t>
      </w:r>
      <w:r>
        <w:rPr>
          <w:spacing w:val="-7"/>
        </w:rPr>
        <w:t xml:space="preserve"> </w:t>
      </w:r>
      <w:r>
        <w:rPr>
          <w:spacing w:val="1"/>
        </w:rPr>
        <w:t>îl</w:t>
      </w:r>
      <w:r>
        <w:t>o</w:t>
      </w:r>
      <w:r>
        <w:rPr>
          <w:spacing w:val="-2"/>
        </w:rPr>
        <w:t>t</w:t>
      </w:r>
      <w:r>
        <w:t>s</w:t>
      </w:r>
      <w:r>
        <w:rPr>
          <w:spacing w:val="-6"/>
        </w:rPr>
        <w:t xml:space="preserve"> </w:t>
      </w:r>
      <w:r>
        <w:rPr>
          <w:spacing w:val="1"/>
        </w:rPr>
        <w:t>d</w:t>
      </w:r>
      <w:r>
        <w:t>e</w:t>
      </w:r>
      <w:r>
        <w:rPr>
          <w:spacing w:val="-7"/>
        </w:rPr>
        <w:t xml:space="preserve"> </w:t>
      </w:r>
      <w:r>
        <w:rPr>
          <w:spacing w:val="1"/>
        </w:rPr>
        <w:t>f</w:t>
      </w:r>
      <w:r>
        <w:t>o</w:t>
      </w:r>
      <w:r>
        <w:rPr>
          <w:spacing w:val="-1"/>
        </w:rPr>
        <w:t>r</w:t>
      </w:r>
      <w:r>
        <w:t>êt</w:t>
      </w:r>
      <w:r>
        <w:rPr>
          <w:spacing w:val="-9"/>
        </w:rPr>
        <w:t xml:space="preserve"> </w:t>
      </w:r>
      <w:r>
        <w:t>ga</w:t>
      </w:r>
      <w:r>
        <w:rPr>
          <w:spacing w:val="1"/>
        </w:rPr>
        <w:t>l</w:t>
      </w:r>
      <w:r>
        <w:t>e</w:t>
      </w:r>
      <w:r>
        <w:rPr>
          <w:spacing w:val="-1"/>
        </w:rPr>
        <w:t>r</w:t>
      </w:r>
      <w:r>
        <w:rPr>
          <w:spacing w:val="1"/>
        </w:rPr>
        <w:t>i</w:t>
      </w:r>
      <w:r>
        <w:rPr>
          <w:spacing w:val="-6"/>
        </w:rPr>
        <w:t>e</w:t>
      </w:r>
      <w:r>
        <w:t>.</w:t>
      </w:r>
    </w:p>
    <w:p w14:paraId="5754A3CB" w14:textId="566D5910" w:rsidR="003F7762" w:rsidRPr="003F7762" w:rsidRDefault="003F7762" w:rsidP="003F7762">
      <w:pPr>
        <w:pStyle w:val="BodyText"/>
        <w:kinsoku w:val="0"/>
        <w:overflowPunct w:val="0"/>
        <w:spacing w:before="5" w:line="288" w:lineRule="exact"/>
        <w:ind w:right="108"/>
        <w:jc w:val="both"/>
        <w:rPr>
          <w:spacing w:val="-2"/>
        </w:rPr>
      </w:pPr>
      <w:r w:rsidRPr="003F7762">
        <w:rPr>
          <w:spacing w:val="-2"/>
        </w:rPr>
        <w:t>Ces for</w:t>
      </w:r>
      <w:r>
        <w:rPr>
          <w:spacing w:val="-2"/>
        </w:rPr>
        <w:t>m</w:t>
      </w:r>
      <w:r w:rsidRPr="003F7762">
        <w:rPr>
          <w:spacing w:val="-2"/>
        </w:rPr>
        <w:t>a</w:t>
      </w:r>
      <w:r>
        <w:rPr>
          <w:spacing w:val="-2"/>
        </w:rPr>
        <w:t>t</w:t>
      </w:r>
      <w:r w:rsidRPr="003F7762">
        <w:rPr>
          <w:spacing w:val="-2"/>
        </w:rPr>
        <w:t>ions végé</w:t>
      </w:r>
      <w:r>
        <w:rPr>
          <w:spacing w:val="-2"/>
        </w:rPr>
        <w:t>t</w:t>
      </w:r>
      <w:r w:rsidRPr="003F7762">
        <w:rPr>
          <w:spacing w:val="-2"/>
        </w:rPr>
        <w:t>ales sont pauvres en faunes sauvages du fait de la pression hu</w:t>
      </w:r>
      <w:r>
        <w:rPr>
          <w:spacing w:val="-2"/>
        </w:rPr>
        <w:t>m</w:t>
      </w:r>
      <w:r w:rsidRPr="003F7762">
        <w:rPr>
          <w:spacing w:val="-2"/>
        </w:rPr>
        <w:t xml:space="preserve">aine </w:t>
      </w:r>
      <w:r>
        <w:rPr>
          <w:spacing w:val="-2"/>
        </w:rPr>
        <w:t>m</w:t>
      </w:r>
      <w:r w:rsidRPr="003F7762">
        <w:rPr>
          <w:spacing w:val="-2"/>
        </w:rPr>
        <w:t>ais elles fournissent aux popula</w:t>
      </w:r>
      <w:r>
        <w:rPr>
          <w:spacing w:val="-2"/>
        </w:rPr>
        <w:t>t</w:t>
      </w:r>
      <w:r w:rsidRPr="003F7762">
        <w:rPr>
          <w:spacing w:val="-2"/>
        </w:rPr>
        <w:t>ions du bois de chauffage et des plan</w:t>
      </w:r>
      <w:r>
        <w:rPr>
          <w:spacing w:val="-2"/>
        </w:rPr>
        <w:t>t</w:t>
      </w:r>
      <w:r w:rsidRPr="003F7762">
        <w:rPr>
          <w:spacing w:val="-2"/>
        </w:rPr>
        <w:t xml:space="preserve">es </w:t>
      </w:r>
      <w:r>
        <w:rPr>
          <w:spacing w:val="-2"/>
        </w:rPr>
        <w:t>m</w:t>
      </w:r>
      <w:r w:rsidRPr="003F7762">
        <w:rPr>
          <w:spacing w:val="-2"/>
        </w:rPr>
        <w:t xml:space="preserve">édicinales et des </w:t>
      </w:r>
      <w:r>
        <w:rPr>
          <w:spacing w:val="-2"/>
        </w:rPr>
        <w:t>m</w:t>
      </w:r>
      <w:r w:rsidRPr="003F7762">
        <w:rPr>
          <w:spacing w:val="-2"/>
        </w:rPr>
        <w:t>ollusques</w:t>
      </w:r>
    </w:p>
    <w:p w14:paraId="1200EB5D" w14:textId="00D0A4E0" w:rsidR="003F7762" w:rsidRDefault="003F7762" w:rsidP="003C0F7C">
      <w:pPr>
        <w:pStyle w:val="ListParagraph"/>
        <w:rPr>
          <w:b/>
          <w:bCs/>
          <w:sz w:val="40"/>
          <w:szCs w:val="40"/>
        </w:rPr>
      </w:pPr>
    </w:p>
    <w:p w14:paraId="0F35DE9B" w14:textId="38EC7D28" w:rsidR="003F7762" w:rsidRPr="00577EE9" w:rsidRDefault="00577EE9" w:rsidP="003C0F7C">
      <w:pPr>
        <w:pStyle w:val="ListParagraph"/>
        <w:rPr>
          <w:b/>
          <w:bCs/>
          <w:sz w:val="40"/>
          <w:szCs w:val="40"/>
        </w:rPr>
      </w:pPr>
      <w:r>
        <w:rPr>
          <w:b/>
          <w:bCs/>
          <w:sz w:val="40"/>
          <w:szCs w:val="40"/>
        </w:rPr>
        <w:t>EFFIGIE</w:t>
      </w:r>
    </w:p>
    <w:p w14:paraId="09DE9968" w14:textId="31DEF45C" w:rsidR="00275BF7" w:rsidRDefault="00275BF7" w:rsidP="003C0F7C">
      <w:pPr>
        <w:pStyle w:val="ListParagraph"/>
        <w:rPr>
          <w:b/>
          <w:bCs/>
          <w:sz w:val="40"/>
          <w:szCs w:val="40"/>
        </w:rPr>
      </w:pPr>
      <w:r w:rsidRPr="00275BF7">
        <w:rPr>
          <w:noProof/>
          <w:lang w:val="en-US"/>
        </w:rPr>
        <w:drawing>
          <wp:anchor distT="0" distB="0" distL="114300" distR="114300" simplePos="0" relativeHeight="251658240" behindDoc="0" locked="0" layoutInCell="1" allowOverlap="1" wp14:anchorId="103ABE43" wp14:editId="3803BD0F">
            <wp:simplePos x="0" y="0"/>
            <wp:positionH relativeFrom="column">
              <wp:posOffset>230423</wp:posOffset>
            </wp:positionH>
            <wp:positionV relativeFrom="paragraph">
              <wp:posOffset>57178</wp:posOffset>
            </wp:positionV>
            <wp:extent cx="1238250" cy="123825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anchor>
        </w:drawing>
      </w:r>
    </w:p>
    <w:p w14:paraId="01DB66EF" w14:textId="6B77DDB1" w:rsidR="00275BF7" w:rsidRDefault="00275BF7" w:rsidP="003C0F7C">
      <w:pPr>
        <w:pStyle w:val="ListParagraph"/>
        <w:rPr>
          <w:b/>
          <w:bCs/>
          <w:sz w:val="40"/>
          <w:szCs w:val="40"/>
        </w:rPr>
      </w:pPr>
    </w:p>
    <w:p w14:paraId="60F6A659" w14:textId="7EB1C2FD" w:rsidR="00275BF7" w:rsidRDefault="00275BF7" w:rsidP="003C0F7C">
      <w:pPr>
        <w:pStyle w:val="ListParagraph"/>
        <w:rPr>
          <w:b/>
          <w:bCs/>
          <w:sz w:val="40"/>
          <w:szCs w:val="40"/>
        </w:rPr>
      </w:pPr>
    </w:p>
    <w:p w14:paraId="6E799DCA" w14:textId="6CA096F7" w:rsidR="00275BF7" w:rsidRDefault="00275BF7" w:rsidP="003C0F7C">
      <w:pPr>
        <w:pStyle w:val="ListParagraph"/>
        <w:rPr>
          <w:b/>
          <w:bCs/>
          <w:sz w:val="40"/>
          <w:szCs w:val="40"/>
        </w:rPr>
      </w:pPr>
    </w:p>
    <w:p w14:paraId="0E64EEEB" w14:textId="67CC798A" w:rsidR="00275BF7" w:rsidRDefault="00482BC1" w:rsidP="003C0F7C">
      <w:pPr>
        <w:pStyle w:val="ListParagraph"/>
        <w:rPr>
          <w:b/>
          <w:bCs/>
          <w:sz w:val="40"/>
          <w:szCs w:val="40"/>
        </w:rPr>
      </w:pPr>
      <w:r>
        <w:rPr>
          <w:noProof/>
          <w:lang w:val="en-US"/>
        </w:rPr>
        <w:drawing>
          <wp:anchor distT="0" distB="0" distL="114300" distR="114300" simplePos="0" relativeHeight="251660288" behindDoc="0" locked="0" layoutInCell="1" allowOverlap="1" wp14:anchorId="0B8C87D9" wp14:editId="2E731758">
            <wp:simplePos x="0" y="0"/>
            <wp:positionH relativeFrom="column">
              <wp:posOffset>3280410</wp:posOffset>
            </wp:positionH>
            <wp:positionV relativeFrom="paragraph">
              <wp:posOffset>354965</wp:posOffset>
            </wp:positionV>
            <wp:extent cx="3268345" cy="2456815"/>
            <wp:effectExtent l="0" t="0" r="8255" b="635"/>
            <wp:wrapSquare wrapText="bothSides"/>
            <wp:docPr id="15" name="Image 15" descr="Mairie BONOU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irie BONOU | Faceboo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8345" cy="2456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88AA8C" w14:textId="43BCB160" w:rsidR="00275BF7" w:rsidRDefault="00482BC1" w:rsidP="003C0F7C">
      <w:pPr>
        <w:pStyle w:val="ListParagraph"/>
        <w:rPr>
          <w:b/>
          <w:bCs/>
          <w:sz w:val="40"/>
          <w:szCs w:val="40"/>
        </w:rPr>
      </w:pPr>
      <w:r>
        <w:rPr>
          <w:noProof/>
          <w:lang w:val="en-US"/>
        </w:rPr>
        <w:drawing>
          <wp:anchor distT="0" distB="0" distL="114300" distR="114300" simplePos="0" relativeHeight="251659264" behindDoc="0" locked="0" layoutInCell="1" allowOverlap="1" wp14:anchorId="21606B2D" wp14:editId="29E3E57D">
            <wp:simplePos x="0" y="0"/>
            <wp:positionH relativeFrom="column">
              <wp:posOffset>-382905</wp:posOffset>
            </wp:positionH>
            <wp:positionV relativeFrom="paragraph">
              <wp:posOffset>31750</wp:posOffset>
            </wp:positionV>
            <wp:extent cx="3259455" cy="2450465"/>
            <wp:effectExtent l="0" t="0" r="0" b="6985"/>
            <wp:wrapSquare wrapText="bothSides"/>
            <wp:docPr id="16" name="Image 16" descr="Agonkanmè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gonkanmè — Wikipé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9455" cy="2450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651890" w14:textId="6C6C0867" w:rsidR="00275BF7" w:rsidRDefault="00275BF7" w:rsidP="003C0F7C">
      <w:pPr>
        <w:pStyle w:val="ListParagraph"/>
        <w:rPr>
          <w:b/>
          <w:bCs/>
          <w:sz w:val="40"/>
          <w:szCs w:val="40"/>
        </w:rPr>
      </w:pPr>
    </w:p>
    <w:p w14:paraId="062BC291" w14:textId="77777777" w:rsidR="00482BC1" w:rsidRDefault="00482BC1" w:rsidP="003C0F7C">
      <w:pPr>
        <w:pStyle w:val="ListParagraph"/>
        <w:rPr>
          <w:b/>
          <w:bCs/>
          <w:sz w:val="40"/>
          <w:szCs w:val="40"/>
        </w:rPr>
      </w:pPr>
    </w:p>
    <w:p w14:paraId="57D3EF32" w14:textId="77777777" w:rsidR="00482BC1" w:rsidRDefault="00482BC1" w:rsidP="003C0F7C">
      <w:pPr>
        <w:pStyle w:val="ListParagraph"/>
        <w:rPr>
          <w:b/>
          <w:bCs/>
          <w:sz w:val="40"/>
          <w:szCs w:val="40"/>
        </w:rPr>
      </w:pPr>
    </w:p>
    <w:p w14:paraId="788C25AE" w14:textId="77777777" w:rsidR="00482BC1" w:rsidRDefault="00482BC1" w:rsidP="003C0F7C">
      <w:pPr>
        <w:pStyle w:val="ListParagraph"/>
        <w:rPr>
          <w:b/>
          <w:bCs/>
          <w:sz w:val="40"/>
          <w:szCs w:val="40"/>
        </w:rPr>
      </w:pPr>
    </w:p>
    <w:p w14:paraId="338E8038" w14:textId="77777777" w:rsidR="00482BC1" w:rsidRDefault="00482BC1" w:rsidP="003C0F7C">
      <w:pPr>
        <w:pStyle w:val="ListParagraph"/>
        <w:rPr>
          <w:b/>
          <w:bCs/>
          <w:sz w:val="40"/>
          <w:szCs w:val="40"/>
        </w:rPr>
      </w:pPr>
    </w:p>
    <w:p w14:paraId="7CD9AF7E" w14:textId="77777777" w:rsidR="00482BC1" w:rsidRDefault="00482BC1" w:rsidP="003C0F7C">
      <w:pPr>
        <w:pStyle w:val="ListParagraph"/>
        <w:rPr>
          <w:b/>
          <w:bCs/>
          <w:sz w:val="40"/>
          <w:szCs w:val="40"/>
        </w:rPr>
      </w:pPr>
    </w:p>
    <w:p w14:paraId="462E7C18" w14:textId="77777777" w:rsidR="00482BC1" w:rsidRDefault="00482BC1" w:rsidP="003C0F7C">
      <w:pPr>
        <w:pStyle w:val="ListParagraph"/>
        <w:rPr>
          <w:b/>
          <w:bCs/>
          <w:sz w:val="40"/>
          <w:szCs w:val="40"/>
        </w:rPr>
      </w:pPr>
    </w:p>
    <w:p w14:paraId="6860C11D" w14:textId="77777777" w:rsidR="00482BC1" w:rsidRDefault="00482BC1" w:rsidP="003C0F7C">
      <w:pPr>
        <w:pStyle w:val="ListParagraph"/>
        <w:rPr>
          <w:b/>
          <w:bCs/>
          <w:sz w:val="40"/>
          <w:szCs w:val="40"/>
        </w:rPr>
      </w:pPr>
    </w:p>
    <w:p w14:paraId="62DD6135" w14:textId="77777777" w:rsidR="00482BC1" w:rsidRDefault="00482BC1" w:rsidP="003C0F7C">
      <w:pPr>
        <w:pStyle w:val="ListParagraph"/>
        <w:rPr>
          <w:b/>
          <w:bCs/>
          <w:sz w:val="40"/>
          <w:szCs w:val="40"/>
        </w:rPr>
      </w:pPr>
    </w:p>
    <w:p w14:paraId="105357EC" w14:textId="77777777" w:rsidR="00482BC1" w:rsidRDefault="00482BC1" w:rsidP="003C0F7C">
      <w:pPr>
        <w:pStyle w:val="ListParagraph"/>
        <w:rPr>
          <w:b/>
          <w:bCs/>
          <w:sz w:val="40"/>
          <w:szCs w:val="40"/>
        </w:rPr>
      </w:pPr>
    </w:p>
    <w:p w14:paraId="078B4B30" w14:textId="77777777" w:rsidR="00275BF7" w:rsidRDefault="00275BF7" w:rsidP="003C0F7C">
      <w:pPr>
        <w:pStyle w:val="ListParagraph"/>
        <w:rPr>
          <w:b/>
          <w:bCs/>
          <w:sz w:val="40"/>
          <w:szCs w:val="40"/>
        </w:rPr>
      </w:pPr>
    </w:p>
    <w:p w14:paraId="466D143D" w14:textId="4F4C0B3A" w:rsidR="003C0F7C" w:rsidRPr="0031037B" w:rsidRDefault="0031037B" w:rsidP="003C0F7C">
      <w:pPr>
        <w:pStyle w:val="ListParagraph"/>
        <w:rPr>
          <w:b/>
          <w:bCs/>
          <w:sz w:val="40"/>
          <w:szCs w:val="40"/>
          <w:u w:val="single"/>
        </w:rPr>
      </w:pPr>
      <w:r w:rsidRPr="0031037B">
        <w:rPr>
          <w:b/>
          <w:bCs/>
          <w:sz w:val="40"/>
          <w:szCs w:val="40"/>
          <w:u w:val="single"/>
        </w:rPr>
        <w:t>STATISTIQUES</w:t>
      </w:r>
    </w:p>
    <w:p w14:paraId="33579EE4" w14:textId="77777777" w:rsidR="0031037B" w:rsidRDefault="0031037B" w:rsidP="003C0F7C">
      <w:pPr>
        <w:pStyle w:val="ListParagraph"/>
        <w:rPr>
          <w:b/>
          <w:bCs/>
          <w:sz w:val="40"/>
          <w:szCs w:val="40"/>
        </w:rPr>
      </w:pPr>
    </w:p>
    <w:p w14:paraId="78AF4B91" w14:textId="0FF1B302" w:rsidR="00AB63B1" w:rsidRPr="00B22563" w:rsidRDefault="00B22563" w:rsidP="008A60CE">
      <w:pPr>
        <w:pStyle w:val="ListParagraph"/>
        <w:numPr>
          <w:ilvl w:val="0"/>
          <w:numId w:val="1"/>
        </w:numPr>
        <w:rPr>
          <w:b/>
          <w:bCs/>
          <w:sz w:val="40"/>
          <w:szCs w:val="40"/>
        </w:rPr>
      </w:pPr>
      <w:r w:rsidRPr="00B22563">
        <w:rPr>
          <w:b/>
          <w:bCs/>
          <w:sz w:val="40"/>
          <w:szCs w:val="40"/>
        </w:rPr>
        <w:t xml:space="preserve">STATISTIQUES SUR L’EDUCATION PRIMAIRE DANS LA COMMUNE DE BONOU </w:t>
      </w:r>
    </w:p>
    <w:p w14:paraId="39F37641" w14:textId="77777777" w:rsidR="008A60CE" w:rsidRPr="000F6684" w:rsidRDefault="008A60CE" w:rsidP="008A60CE">
      <w:pPr>
        <w:tabs>
          <w:tab w:val="center" w:pos="8008"/>
        </w:tabs>
        <w:rPr>
          <w:b/>
          <w:sz w:val="24"/>
        </w:rPr>
      </w:pPr>
      <w:r w:rsidRPr="000F6684">
        <w:rPr>
          <w:b/>
          <w:sz w:val="24"/>
        </w:rPr>
        <w:t>RP 37</w:t>
      </w:r>
      <w:r>
        <w:rPr>
          <w:b/>
          <w:sz w:val="24"/>
        </w:rPr>
        <w:tab/>
        <w:t xml:space="preserve">                                                                                                  </w:t>
      </w:r>
      <w:r w:rsidRPr="0039698E">
        <w:rPr>
          <w:b/>
          <w:sz w:val="24"/>
          <w:u w:val="single"/>
        </w:rPr>
        <w:t>Année Scolaire</w:t>
      </w:r>
      <w:r>
        <w:rPr>
          <w:b/>
          <w:sz w:val="24"/>
        </w:rPr>
        <w:t> : 2019 - 2020</w:t>
      </w:r>
    </w:p>
    <w:p w14:paraId="4C0C5F6C" w14:textId="77777777" w:rsidR="008A60CE" w:rsidRPr="000F6684" w:rsidRDefault="008A60CE" w:rsidP="008A60CE">
      <w:pPr>
        <w:rPr>
          <w:b/>
          <w:sz w:val="24"/>
        </w:rPr>
      </w:pPr>
      <w:r w:rsidRPr="000F6684">
        <w:rPr>
          <w:b/>
          <w:sz w:val="24"/>
        </w:rPr>
        <w:t>CS : BONOU</w:t>
      </w:r>
    </w:p>
    <w:p w14:paraId="7F01CD18" w14:textId="3DEDE4F9" w:rsidR="008A60CE" w:rsidRPr="0031037B" w:rsidRDefault="008A60CE" w:rsidP="008A60CE">
      <w:pPr>
        <w:rPr>
          <w:b/>
          <w:sz w:val="24"/>
        </w:rPr>
      </w:pPr>
      <w:r w:rsidRPr="00C32BF9">
        <w:rPr>
          <w:b/>
          <w:sz w:val="24"/>
          <w:u w:val="single"/>
        </w:rPr>
        <w:t>EFFECTIF DES APPRENANTS PAR SEXE</w:t>
      </w:r>
      <w:r w:rsidRPr="000F6684">
        <w:rPr>
          <w:b/>
          <w:sz w:val="24"/>
        </w:rPr>
        <w:t> : EM</w:t>
      </w:r>
    </w:p>
    <w:tbl>
      <w:tblPr>
        <w:tblStyle w:val="TableGrid"/>
        <w:tblpPr w:leftFromText="141" w:rightFromText="141" w:vertAnchor="page" w:horzAnchor="margin" w:tblpY="3998"/>
        <w:tblW w:w="0" w:type="auto"/>
        <w:tblLook w:val="04A0" w:firstRow="1" w:lastRow="0" w:firstColumn="1" w:lastColumn="0" w:noHBand="0" w:noVBand="1"/>
      </w:tblPr>
      <w:tblGrid>
        <w:gridCol w:w="1217"/>
        <w:gridCol w:w="2639"/>
        <w:gridCol w:w="20"/>
        <w:gridCol w:w="791"/>
        <w:gridCol w:w="767"/>
        <w:gridCol w:w="853"/>
        <w:gridCol w:w="853"/>
        <w:gridCol w:w="938"/>
        <w:gridCol w:w="938"/>
      </w:tblGrid>
      <w:tr w:rsidR="008A60CE" w:rsidRPr="0031037B" w14:paraId="6DDD9A1D" w14:textId="77777777" w:rsidTr="008A60CE">
        <w:tc>
          <w:tcPr>
            <w:tcW w:w="1217" w:type="dxa"/>
            <w:vMerge w:val="restart"/>
          </w:tcPr>
          <w:p w14:paraId="45BB35E2" w14:textId="77777777" w:rsidR="008A60CE" w:rsidRPr="0031037B" w:rsidRDefault="008A60CE" w:rsidP="008A60CE">
            <w:pPr>
              <w:pStyle w:val="ListParagraph"/>
              <w:numPr>
                <w:ilvl w:val="0"/>
                <w:numId w:val="1"/>
              </w:numPr>
              <w:jc w:val="center"/>
              <w:rPr>
                <w:b/>
                <w:szCs w:val="18"/>
              </w:rPr>
            </w:pPr>
            <w:r w:rsidRPr="0031037B">
              <w:rPr>
                <w:b/>
                <w:szCs w:val="18"/>
              </w:rPr>
              <w:lastRenderedPageBreak/>
              <w:t>N°</w:t>
            </w:r>
          </w:p>
        </w:tc>
        <w:tc>
          <w:tcPr>
            <w:tcW w:w="2639" w:type="dxa"/>
          </w:tcPr>
          <w:p w14:paraId="3A0F0335" w14:textId="77777777" w:rsidR="008A60CE" w:rsidRPr="0031037B" w:rsidRDefault="008A60CE" w:rsidP="008A60CE">
            <w:pPr>
              <w:jc w:val="center"/>
              <w:rPr>
                <w:b/>
                <w:szCs w:val="18"/>
              </w:rPr>
            </w:pPr>
          </w:p>
        </w:tc>
        <w:tc>
          <w:tcPr>
            <w:tcW w:w="5160" w:type="dxa"/>
            <w:gridSpan w:val="7"/>
          </w:tcPr>
          <w:p w14:paraId="6CFAD581" w14:textId="77777777" w:rsidR="008A60CE" w:rsidRPr="0031037B" w:rsidRDefault="008A60CE" w:rsidP="008A60CE">
            <w:pPr>
              <w:ind w:left="1062"/>
              <w:jc w:val="center"/>
              <w:rPr>
                <w:b/>
                <w:szCs w:val="18"/>
              </w:rPr>
            </w:pPr>
            <w:r w:rsidRPr="0031037B">
              <w:rPr>
                <w:b/>
                <w:szCs w:val="18"/>
              </w:rPr>
              <w:t>EFFECTIF PAR SECTION</w:t>
            </w:r>
          </w:p>
        </w:tc>
      </w:tr>
      <w:tr w:rsidR="008A60CE" w:rsidRPr="0031037B" w14:paraId="096E8196" w14:textId="77777777" w:rsidTr="008A60CE">
        <w:tc>
          <w:tcPr>
            <w:tcW w:w="1217" w:type="dxa"/>
            <w:vMerge/>
          </w:tcPr>
          <w:p w14:paraId="696E4C3C" w14:textId="77777777" w:rsidR="008A60CE" w:rsidRPr="0031037B" w:rsidRDefault="008A60CE" w:rsidP="008A60CE">
            <w:pPr>
              <w:jc w:val="center"/>
              <w:rPr>
                <w:b/>
                <w:szCs w:val="18"/>
              </w:rPr>
            </w:pPr>
          </w:p>
        </w:tc>
        <w:tc>
          <w:tcPr>
            <w:tcW w:w="2659" w:type="dxa"/>
            <w:gridSpan w:val="2"/>
            <w:vMerge w:val="restart"/>
          </w:tcPr>
          <w:p w14:paraId="476F83D2" w14:textId="77777777" w:rsidR="008A60CE" w:rsidRPr="0031037B" w:rsidRDefault="008A60CE" w:rsidP="008A60CE">
            <w:pPr>
              <w:jc w:val="center"/>
              <w:rPr>
                <w:b/>
                <w:szCs w:val="18"/>
              </w:rPr>
            </w:pPr>
            <w:r w:rsidRPr="0031037B">
              <w:rPr>
                <w:b/>
                <w:szCs w:val="18"/>
              </w:rPr>
              <w:t>ECOLES</w:t>
            </w:r>
          </w:p>
        </w:tc>
        <w:tc>
          <w:tcPr>
            <w:tcW w:w="2411" w:type="dxa"/>
            <w:gridSpan w:val="3"/>
          </w:tcPr>
          <w:p w14:paraId="1C20E9F4" w14:textId="77777777" w:rsidR="008A60CE" w:rsidRPr="0031037B" w:rsidRDefault="008A60CE" w:rsidP="008A60CE">
            <w:pPr>
              <w:jc w:val="center"/>
              <w:rPr>
                <w:b/>
                <w:szCs w:val="18"/>
              </w:rPr>
            </w:pPr>
            <w:r w:rsidRPr="0031037B">
              <w:rPr>
                <w:b/>
                <w:szCs w:val="18"/>
              </w:rPr>
              <w:t>SECTION DES PETITS</w:t>
            </w:r>
          </w:p>
        </w:tc>
        <w:tc>
          <w:tcPr>
            <w:tcW w:w="2729" w:type="dxa"/>
            <w:gridSpan w:val="3"/>
          </w:tcPr>
          <w:p w14:paraId="35BC073D" w14:textId="77777777" w:rsidR="008A60CE" w:rsidRPr="0031037B" w:rsidRDefault="008A60CE" w:rsidP="008A60CE">
            <w:pPr>
              <w:jc w:val="center"/>
              <w:rPr>
                <w:b/>
                <w:szCs w:val="18"/>
              </w:rPr>
            </w:pPr>
            <w:r w:rsidRPr="0031037B">
              <w:rPr>
                <w:b/>
                <w:szCs w:val="18"/>
              </w:rPr>
              <w:t>SECTION DES GRANDS</w:t>
            </w:r>
          </w:p>
        </w:tc>
      </w:tr>
      <w:tr w:rsidR="008A60CE" w:rsidRPr="0031037B" w14:paraId="2598B263" w14:textId="77777777" w:rsidTr="008A60CE">
        <w:tc>
          <w:tcPr>
            <w:tcW w:w="1217" w:type="dxa"/>
            <w:vMerge/>
          </w:tcPr>
          <w:p w14:paraId="6F6E0379" w14:textId="77777777" w:rsidR="008A60CE" w:rsidRPr="0031037B" w:rsidRDefault="008A60CE" w:rsidP="008A60CE">
            <w:pPr>
              <w:jc w:val="center"/>
              <w:rPr>
                <w:b/>
                <w:szCs w:val="18"/>
              </w:rPr>
            </w:pPr>
          </w:p>
        </w:tc>
        <w:tc>
          <w:tcPr>
            <w:tcW w:w="2659" w:type="dxa"/>
            <w:gridSpan w:val="2"/>
            <w:vMerge/>
          </w:tcPr>
          <w:p w14:paraId="6A882AB2" w14:textId="77777777" w:rsidR="008A60CE" w:rsidRPr="0031037B" w:rsidRDefault="008A60CE" w:rsidP="008A60CE">
            <w:pPr>
              <w:jc w:val="center"/>
              <w:rPr>
                <w:b/>
                <w:szCs w:val="18"/>
              </w:rPr>
            </w:pPr>
          </w:p>
        </w:tc>
        <w:tc>
          <w:tcPr>
            <w:tcW w:w="791" w:type="dxa"/>
          </w:tcPr>
          <w:p w14:paraId="04DAE4AE" w14:textId="77777777" w:rsidR="008A60CE" w:rsidRPr="0031037B" w:rsidRDefault="008A60CE" w:rsidP="008A60CE">
            <w:pPr>
              <w:jc w:val="center"/>
              <w:rPr>
                <w:b/>
                <w:szCs w:val="18"/>
              </w:rPr>
            </w:pPr>
            <w:r w:rsidRPr="0031037B">
              <w:rPr>
                <w:b/>
                <w:szCs w:val="18"/>
              </w:rPr>
              <w:t>G</w:t>
            </w:r>
          </w:p>
        </w:tc>
        <w:tc>
          <w:tcPr>
            <w:tcW w:w="767" w:type="dxa"/>
          </w:tcPr>
          <w:p w14:paraId="5C839DE8" w14:textId="77777777" w:rsidR="008A60CE" w:rsidRPr="0031037B" w:rsidRDefault="008A60CE" w:rsidP="008A60CE">
            <w:pPr>
              <w:jc w:val="center"/>
              <w:rPr>
                <w:b/>
                <w:szCs w:val="18"/>
              </w:rPr>
            </w:pPr>
            <w:r w:rsidRPr="0031037B">
              <w:rPr>
                <w:b/>
                <w:szCs w:val="18"/>
              </w:rPr>
              <w:t>F</w:t>
            </w:r>
          </w:p>
        </w:tc>
        <w:tc>
          <w:tcPr>
            <w:tcW w:w="853" w:type="dxa"/>
          </w:tcPr>
          <w:p w14:paraId="404DBE0C" w14:textId="77777777" w:rsidR="008A60CE" w:rsidRPr="0031037B" w:rsidRDefault="008A60CE" w:rsidP="008A60CE">
            <w:pPr>
              <w:jc w:val="center"/>
              <w:rPr>
                <w:b/>
                <w:szCs w:val="18"/>
              </w:rPr>
            </w:pPr>
            <w:r w:rsidRPr="0031037B">
              <w:rPr>
                <w:b/>
                <w:szCs w:val="18"/>
              </w:rPr>
              <w:t>T</w:t>
            </w:r>
          </w:p>
        </w:tc>
        <w:tc>
          <w:tcPr>
            <w:tcW w:w="853" w:type="dxa"/>
          </w:tcPr>
          <w:p w14:paraId="0180BA5D" w14:textId="77777777" w:rsidR="008A60CE" w:rsidRPr="0031037B" w:rsidRDefault="008A60CE" w:rsidP="008A60CE">
            <w:pPr>
              <w:jc w:val="center"/>
              <w:rPr>
                <w:b/>
                <w:szCs w:val="18"/>
              </w:rPr>
            </w:pPr>
            <w:r w:rsidRPr="0031037B">
              <w:rPr>
                <w:b/>
                <w:szCs w:val="18"/>
              </w:rPr>
              <w:t>G</w:t>
            </w:r>
          </w:p>
        </w:tc>
        <w:tc>
          <w:tcPr>
            <w:tcW w:w="938" w:type="dxa"/>
          </w:tcPr>
          <w:p w14:paraId="427A39C2" w14:textId="77777777" w:rsidR="008A60CE" w:rsidRPr="0031037B" w:rsidRDefault="008A60CE" w:rsidP="008A60CE">
            <w:pPr>
              <w:jc w:val="center"/>
              <w:rPr>
                <w:b/>
                <w:szCs w:val="18"/>
              </w:rPr>
            </w:pPr>
            <w:r w:rsidRPr="0031037B">
              <w:rPr>
                <w:b/>
                <w:szCs w:val="18"/>
              </w:rPr>
              <w:t>F</w:t>
            </w:r>
          </w:p>
        </w:tc>
        <w:tc>
          <w:tcPr>
            <w:tcW w:w="938" w:type="dxa"/>
          </w:tcPr>
          <w:p w14:paraId="66069540" w14:textId="77777777" w:rsidR="008A60CE" w:rsidRPr="0031037B" w:rsidRDefault="008A60CE" w:rsidP="008A60CE">
            <w:pPr>
              <w:jc w:val="center"/>
              <w:rPr>
                <w:b/>
                <w:szCs w:val="18"/>
              </w:rPr>
            </w:pPr>
            <w:r w:rsidRPr="0031037B">
              <w:rPr>
                <w:b/>
                <w:szCs w:val="18"/>
              </w:rPr>
              <w:t>T</w:t>
            </w:r>
          </w:p>
        </w:tc>
      </w:tr>
      <w:tr w:rsidR="008A60CE" w:rsidRPr="0031037B" w14:paraId="76A592CE" w14:textId="77777777" w:rsidTr="008A60CE">
        <w:tc>
          <w:tcPr>
            <w:tcW w:w="1217" w:type="dxa"/>
          </w:tcPr>
          <w:p w14:paraId="6E003649" w14:textId="77777777" w:rsidR="008A60CE" w:rsidRPr="0031037B" w:rsidRDefault="008A60CE" w:rsidP="008A60CE">
            <w:pPr>
              <w:rPr>
                <w:szCs w:val="18"/>
              </w:rPr>
            </w:pPr>
            <w:r w:rsidRPr="0031037B">
              <w:rPr>
                <w:szCs w:val="18"/>
              </w:rPr>
              <w:t>01</w:t>
            </w:r>
          </w:p>
        </w:tc>
        <w:tc>
          <w:tcPr>
            <w:tcW w:w="2659" w:type="dxa"/>
            <w:gridSpan w:val="2"/>
          </w:tcPr>
          <w:p w14:paraId="192F82D0" w14:textId="77777777" w:rsidR="008A60CE" w:rsidRPr="0031037B" w:rsidRDefault="008A60CE" w:rsidP="008A60CE">
            <w:pPr>
              <w:rPr>
                <w:szCs w:val="18"/>
              </w:rPr>
            </w:pPr>
            <w:r w:rsidRPr="0031037B">
              <w:rPr>
                <w:szCs w:val="18"/>
              </w:rPr>
              <w:t xml:space="preserve">EM    </w:t>
            </w:r>
            <w:proofErr w:type="spellStart"/>
            <w:r w:rsidRPr="0031037B">
              <w:rPr>
                <w:szCs w:val="18"/>
              </w:rPr>
              <w:t>Affamè-Abèokouta</w:t>
            </w:r>
            <w:proofErr w:type="spellEnd"/>
          </w:p>
        </w:tc>
        <w:tc>
          <w:tcPr>
            <w:tcW w:w="791" w:type="dxa"/>
          </w:tcPr>
          <w:p w14:paraId="4EBA1571" w14:textId="77777777" w:rsidR="008A60CE" w:rsidRPr="0031037B" w:rsidRDefault="008A60CE" w:rsidP="008A60CE">
            <w:pPr>
              <w:rPr>
                <w:szCs w:val="18"/>
              </w:rPr>
            </w:pPr>
            <w:r w:rsidRPr="0031037B">
              <w:rPr>
                <w:szCs w:val="18"/>
              </w:rPr>
              <w:t>20</w:t>
            </w:r>
          </w:p>
        </w:tc>
        <w:tc>
          <w:tcPr>
            <w:tcW w:w="767" w:type="dxa"/>
          </w:tcPr>
          <w:p w14:paraId="53D56C83" w14:textId="77777777" w:rsidR="008A60CE" w:rsidRPr="0031037B" w:rsidRDefault="008A60CE" w:rsidP="008A60CE">
            <w:pPr>
              <w:rPr>
                <w:szCs w:val="18"/>
              </w:rPr>
            </w:pPr>
            <w:r w:rsidRPr="0031037B">
              <w:rPr>
                <w:szCs w:val="18"/>
              </w:rPr>
              <w:t>28</w:t>
            </w:r>
          </w:p>
        </w:tc>
        <w:tc>
          <w:tcPr>
            <w:tcW w:w="853" w:type="dxa"/>
          </w:tcPr>
          <w:p w14:paraId="3DB0BCF9" w14:textId="77777777" w:rsidR="008A60CE" w:rsidRPr="0031037B" w:rsidRDefault="008A60CE" w:rsidP="008A60CE">
            <w:pPr>
              <w:rPr>
                <w:szCs w:val="18"/>
              </w:rPr>
            </w:pPr>
            <w:r w:rsidRPr="0031037B">
              <w:rPr>
                <w:szCs w:val="18"/>
              </w:rPr>
              <w:t>48</w:t>
            </w:r>
          </w:p>
        </w:tc>
        <w:tc>
          <w:tcPr>
            <w:tcW w:w="853" w:type="dxa"/>
          </w:tcPr>
          <w:p w14:paraId="404E7F10" w14:textId="77777777" w:rsidR="008A60CE" w:rsidRPr="0031037B" w:rsidRDefault="008A60CE" w:rsidP="008A60CE">
            <w:pPr>
              <w:rPr>
                <w:szCs w:val="18"/>
              </w:rPr>
            </w:pPr>
            <w:r w:rsidRPr="0031037B">
              <w:rPr>
                <w:szCs w:val="18"/>
              </w:rPr>
              <w:t>-</w:t>
            </w:r>
          </w:p>
        </w:tc>
        <w:tc>
          <w:tcPr>
            <w:tcW w:w="938" w:type="dxa"/>
          </w:tcPr>
          <w:p w14:paraId="1E6D6427" w14:textId="77777777" w:rsidR="008A60CE" w:rsidRPr="0031037B" w:rsidRDefault="008A60CE" w:rsidP="008A60CE">
            <w:pPr>
              <w:rPr>
                <w:szCs w:val="18"/>
              </w:rPr>
            </w:pPr>
            <w:r w:rsidRPr="0031037B">
              <w:rPr>
                <w:szCs w:val="18"/>
              </w:rPr>
              <w:t>-</w:t>
            </w:r>
          </w:p>
        </w:tc>
        <w:tc>
          <w:tcPr>
            <w:tcW w:w="938" w:type="dxa"/>
          </w:tcPr>
          <w:p w14:paraId="65A7EFC0" w14:textId="77777777" w:rsidR="008A60CE" w:rsidRPr="0031037B" w:rsidRDefault="008A60CE" w:rsidP="008A60CE">
            <w:pPr>
              <w:rPr>
                <w:szCs w:val="18"/>
              </w:rPr>
            </w:pPr>
            <w:r w:rsidRPr="0031037B">
              <w:rPr>
                <w:szCs w:val="18"/>
              </w:rPr>
              <w:t>-</w:t>
            </w:r>
          </w:p>
        </w:tc>
      </w:tr>
      <w:tr w:rsidR="008A60CE" w:rsidRPr="0031037B" w14:paraId="1ACC8C68" w14:textId="77777777" w:rsidTr="008A60CE">
        <w:tc>
          <w:tcPr>
            <w:tcW w:w="1217" w:type="dxa"/>
          </w:tcPr>
          <w:p w14:paraId="48FDE4EB" w14:textId="77777777" w:rsidR="008A60CE" w:rsidRPr="0031037B" w:rsidRDefault="008A60CE" w:rsidP="008A60CE">
            <w:pPr>
              <w:rPr>
                <w:szCs w:val="18"/>
              </w:rPr>
            </w:pPr>
            <w:r w:rsidRPr="0031037B">
              <w:rPr>
                <w:szCs w:val="18"/>
              </w:rPr>
              <w:t>02</w:t>
            </w:r>
          </w:p>
        </w:tc>
        <w:tc>
          <w:tcPr>
            <w:tcW w:w="2659" w:type="dxa"/>
            <w:gridSpan w:val="2"/>
          </w:tcPr>
          <w:p w14:paraId="4F43DD6B" w14:textId="75529FE1" w:rsidR="008A60CE" w:rsidRPr="0031037B" w:rsidRDefault="008A60CE" w:rsidP="008A60CE">
            <w:pPr>
              <w:rPr>
                <w:szCs w:val="18"/>
              </w:rPr>
            </w:pPr>
            <w:r w:rsidRPr="0031037B">
              <w:rPr>
                <w:szCs w:val="18"/>
              </w:rPr>
              <w:t xml:space="preserve">EM     </w:t>
            </w:r>
            <w:proofErr w:type="spellStart"/>
            <w:r w:rsidRPr="0031037B">
              <w:rPr>
                <w:szCs w:val="18"/>
              </w:rPr>
              <w:t>Affamè</w:t>
            </w:r>
            <w:proofErr w:type="spellEnd"/>
            <w:r w:rsidRPr="0031037B">
              <w:rPr>
                <w:szCs w:val="18"/>
              </w:rPr>
              <w:t xml:space="preserve"> </w:t>
            </w:r>
            <w:r w:rsidR="00577EE9">
              <w:rPr>
                <w:szCs w:val="18"/>
              </w:rPr>
              <w:t>–</w:t>
            </w:r>
            <w:proofErr w:type="spellStart"/>
            <w:r w:rsidRPr="0031037B">
              <w:rPr>
                <w:szCs w:val="18"/>
              </w:rPr>
              <w:t>Dasso</w:t>
            </w:r>
            <w:proofErr w:type="spellEnd"/>
          </w:p>
        </w:tc>
        <w:tc>
          <w:tcPr>
            <w:tcW w:w="791" w:type="dxa"/>
          </w:tcPr>
          <w:p w14:paraId="799227BC" w14:textId="77777777" w:rsidR="008A60CE" w:rsidRPr="0031037B" w:rsidRDefault="008A60CE" w:rsidP="008A60CE">
            <w:pPr>
              <w:rPr>
                <w:szCs w:val="18"/>
              </w:rPr>
            </w:pPr>
            <w:r w:rsidRPr="0031037B">
              <w:rPr>
                <w:szCs w:val="18"/>
              </w:rPr>
              <w:t>23</w:t>
            </w:r>
          </w:p>
        </w:tc>
        <w:tc>
          <w:tcPr>
            <w:tcW w:w="767" w:type="dxa"/>
          </w:tcPr>
          <w:p w14:paraId="770B5DA4" w14:textId="77777777" w:rsidR="008A60CE" w:rsidRPr="0031037B" w:rsidRDefault="008A60CE" w:rsidP="008A60CE">
            <w:pPr>
              <w:rPr>
                <w:szCs w:val="18"/>
              </w:rPr>
            </w:pPr>
            <w:r w:rsidRPr="0031037B">
              <w:rPr>
                <w:szCs w:val="18"/>
              </w:rPr>
              <w:t>31</w:t>
            </w:r>
          </w:p>
        </w:tc>
        <w:tc>
          <w:tcPr>
            <w:tcW w:w="853" w:type="dxa"/>
          </w:tcPr>
          <w:p w14:paraId="0A1450A5" w14:textId="77777777" w:rsidR="008A60CE" w:rsidRPr="0031037B" w:rsidRDefault="008A60CE" w:rsidP="008A60CE">
            <w:pPr>
              <w:rPr>
                <w:szCs w:val="18"/>
              </w:rPr>
            </w:pPr>
            <w:r w:rsidRPr="0031037B">
              <w:rPr>
                <w:szCs w:val="18"/>
              </w:rPr>
              <w:t>54</w:t>
            </w:r>
          </w:p>
        </w:tc>
        <w:tc>
          <w:tcPr>
            <w:tcW w:w="853" w:type="dxa"/>
          </w:tcPr>
          <w:p w14:paraId="48668B5B" w14:textId="77777777" w:rsidR="008A60CE" w:rsidRPr="0031037B" w:rsidRDefault="008A60CE" w:rsidP="008A60CE">
            <w:pPr>
              <w:rPr>
                <w:szCs w:val="18"/>
              </w:rPr>
            </w:pPr>
            <w:r w:rsidRPr="0031037B">
              <w:rPr>
                <w:szCs w:val="18"/>
              </w:rPr>
              <w:t>34</w:t>
            </w:r>
          </w:p>
        </w:tc>
        <w:tc>
          <w:tcPr>
            <w:tcW w:w="938" w:type="dxa"/>
          </w:tcPr>
          <w:p w14:paraId="20FCEB7E" w14:textId="77777777" w:rsidR="008A60CE" w:rsidRPr="0031037B" w:rsidRDefault="008A60CE" w:rsidP="008A60CE">
            <w:pPr>
              <w:rPr>
                <w:szCs w:val="18"/>
              </w:rPr>
            </w:pPr>
            <w:r w:rsidRPr="0031037B">
              <w:rPr>
                <w:szCs w:val="18"/>
              </w:rPr>
              <w:t>23</w:t>
            </w:r>
          </w:p>
        </w:tc>
        <w:tc>
          <w:tcPr>
            <w:tcW w:w="938" w:type="dxa"/>
          </w:tcPr>
          <w:p w14:paraId="21E2F48D" w14:textId="77777777" w:rsidR="008A60CE" w:rsidRPr="0031037B" w:rsidRDefault="008A60CE" w:rsidP="008A60CE">
            <w:pPr>
              <w:rPr>
                <w:szCs w:val="18"/>
              </w:rPr>
            </w:pPr>
            <w:r w:rsidRPr="0031037B">
              <w:rPr>
                <w:szCs w:val="18"/>
              </w:rPr>
              <w:t>57</w:t>
            </w:r>
          </w:p>
        </w:tc>
      </w:tr>
      <w:tr w:rsidR="008A60CE" w:rsidRPr="0031037B" w14:paraId="135F9D1D" w14:textId="77777777" w:rsidTr="008A60CE">
        <w:tc>
          <w:tcPr>
            <w:tcW w:w="1217" w:type="dxa"/>
          </w:tcPr>
          <w:p w14:paraId="34333AB0" w14:textId="77777777" w:rsidR="008A60CE" w:rsidRPr="0031037B" w:rsidRDefault="008A60CE" w:rsidP="008A60CE">
            <w:pPr>
              <w:rPr>
                <w:szCs w:val="18"/>
              </w:rPr>
            </w:pPr>
            <w:r w:rsidRPr="0031037B">
              <w:rPr>
                <w:szCs w:val="18"/>
              </w:rPr>
              <w:t>03</w:t>
            </w:r>
          </w:p>
        </w:tc>
        <w:tc>
          <w:tcPr>
            <w:tcW w:w="2659" w:type="dxa"/>
            <w:gridSpan w:val="2"/>
          </w:tcPr>
          <w:p w14:paraId="2C5F41AA" w14:textId="77777777" w:rsidR="008A60CE" w:rsidRPr="0031037B" w:rsidRDefault="008A60CE" w:rsidP="008A60CE">
            <w:pPr>
              <w:rPr>
                <w:szCs w:val="18"/>
              </w:rPr>
            </w:pPr>
            <w:r w:rsidRPr="0031037B">
              <w:rPr>
                <w:szCs w:val="18"/>
              </w:rPr>
              <w:t>EM     Agbonan</w:t>
            </w:r>
          </w:p>
        </w:tc>
        <w:tc>
          <w:tcPr>
            <w:tcW w:w="791" w:type="dxa"/>
          </w:tcPr>
          <w:p w14:paraId="5D66D46C" w14:textId="77777777" w:rsidR="008A60CE" w:rsidRPr="0031037B" w:rsidRDefault="008A60CE" w:rsidP="008A60CE">
            <w:pPr>
              <w:rPr>
                <w:szCs w:val="18"/>
              </w:rPr>
            </w:pPr>
            <w:r w:rsidRPr="0031037B">
              <w:rPr>
                <w:szCs w:val="18"/>
              </w:rPr>
              <w:t>10</w:t>
            </w:r>
          </w:p>
        </w:tc>
        <w:tc>
          <w:tcPr>
            <w:tcW w:w="767" w:type="dxa"/>
          </w:tcPr>
          <w:p w14:paraId="4CF01FE1" w14:textId="77777777" w:rsidR="008A60CE" w:rsidRPr="0031037B" w:rsidRDefault="008A60CE" w:rsidP="008A60CE">
            <w:pPr>
              <w:rPr>
                <w:szCs w:val="18"/>
              </w:rPr>
            </w:pPr>
            <w:r w:rsidRPr="0031037B">
              <w:rPr>
                <w:szCs w:val="18"/>
              </w:rPr>
              <w:t>03</w:t>
            </w:r>
          </w:p>
        </w:tc>
        <w:tc>
          <w:tcPr>
            <w:tcW w:w="853" w:type="dxa"/>
          </w:tcPr>
          <w:p w14:paraId="3303E31D" w14:textId="77777777" w:rsidR="008A60CE" w:rsidRPr="0031037B" w:rsidRDefault="008A60CE" w:rsidP="008A60CE">
            <w:pPr>
              <w:rPr>
                <w:szCs w:val="18"/>
              </w:rPr>
            </w:pPr>
            <w:r w:rsidRPr="0031037B">
              <w:rPr>
                <w:szCs w:val="18"/>
              </w:rPr>
              <w:t>13</w:t>
            </w:r>
          </w:p>
        </w:tc>
        <w:tc>
          <w:tcPr>
            <w:tcW w:w="853" w:type="dxa"/>
          </w:tcPr>
          <w:p w14:paraId="372CAA59" w14:textId="77777777" w:rsidR="008A60CE" w:rsidRPr="0031037B" w:rsidRDefault="008A60CE" w:rsidP="008A60CE">
            <w:pPr>
              <w:rPr>
                <w:szCs w:val="18"/>
              </w:rPr>
            </w:pPr>
            <w:r w:rsidRPr="0031037B">
              <w:rPr>
                <w:szCs w:val="18"/>
              </w:rPr>
              <w:t>12</w:t>
            </w:r>
          </w:p>
        </w:tc>
        <w:tc>
          <w:tcPr>
            <w:tcW w:w="938" w:type="dxa"/>
          </w:tcPr>
          <w:p w14:paraId="478FF7DE" w14:textId="77777777" w:rsidR="008A60CE" w:rsidRPr="0031037B" w:rsidRDefault="008A60CE" w:rsidP="008A60CE">
            <w:pPr>
              <w:rPr>
                <w:szCs w:val="18"/>
              </w:rPr>
            </w:pPr>
            <w:r w:rsidRPr="0031037B">
              <w:rPr>
                <w:szCs w:val="18"/>
              </w:rPr>
              <w:t>09</w:t>
            </w:r>
          </w:p>
        </w:tc>
        <w:tc>
          <w:tcPr>
            <w:tcW w:w="938" w:type="dxa"/>
          </w:tcPr>
          <w:p w14:paraId="7924C9D3" w14:textId="77777777" w:rsidR="008A60CE" w:rsidRPr="0031037B" w:rsidRDefault="008A60CE" w:rsidP="008A60CE">
            <w:pPr>
              <w:rPr>
                <w:szCs w:val="18"/>
              </w:rPr>
            </w:pPr>
            <w:r w:rsidRPr="0031037B">
              <w:rPr>
                <w:szCs w:val="18"/>
              </w:rPr>
              <w:t>21</w:t>
            </w:r>
          </w:p>
        </w:tc>
      </w:tr>
      <w:tr w:rsidR="008A60CE" w:rsidRPr="0031037B" w14:paraId="1BDE417E" w14:textId="77777777" w:rsidTr="008A60CE">
        <w:tc>
          <w:tcPr>
            <w:tcW w:w="1217" w:type="dxa"/>
          </w:tcPr>
          <w:p w14:paraId="561B25F2" w14:textId="77777777" w:rsidR="008A60CE" w:rsidRPr="0031037B" w:rsidRDefault="008A60CE" w:rsidP="008A60CE">
            <w:pPr>
              <w:rPr>
                <w:szCs w:val="18"/>
              </w:rPr>
            </w:pPr>
            <w:r w:rsidRPr="0031037B">
              <w:rPr>
                <w:szCs w:val="18"/>
              </w:rPr>
              <w:t>04</w:t>
            </w:r>
          </w:p>
        </w:tc>
        <w:tc>
          <w:tcPr>
            <w:tcW w:w="2659" w:type="dxa"/>
            <w:gridSpan w:val="2"/>
          </w:tcPr>
          <w:p w14:paraId="6A8B8888" w14:textId="77777777" w:rsidR="008A60CE" w:rsidRPr="0031037B" w:rsidRDefault="008A60CE" w:rsidP="008A60CE">
            <w:pPr>
              <w:rPr>
                <w:szCs w:val="18"/>
              </w:rPr>
            </w:pPr>
            <w:r w:rsidRPr="0031037B">
              <w:rPr>
                <w:szCs w:val="18"/>
              </w:rPr>
              <w:t>EM   Agbomahan</w:t>
            </w:r>
          </w:p>
        </w:tc>
        <w:tc>
          <w:tcPr>
            <w:tcW w:w="791" w:type="dxa"/>
          </w:tcPr>
          <w:p w14:paraId="0601BE86" w14:textId="77777777" w:rsidR="008A60CE" w:rsidRPr="0031037B" w:rsidRDefault="008A60CE" w:rsidP="008A60CE">
            <w:pPr>
              <w:rPr>
                <w:szCs w:val="18"/>
              </w:rPr>
            </w:pPr>
            <w:r w:rsidRPr="0031037B">
              <w:rPr>
                <w:szCs w:val="18"/>
              </w:rPr>
              <w:t>05</w:t>
            </w:r>
          </w:p>
        </w:tc>
        <w:tc>
          <w:tcPr>
            <w:tcW w:w="767" w:type="dxa"/>
          </w:tcPr>
          <w:p w14:paraId="0BF6CA7D" w14:textId="77777777" w:rsidR="008A60CE" w:rsidRPr="0031037B" w:rsidRDefault="008A60CE" w:rsidP="008A60CE">
            <w:pPr>
              <w:rPr>
                <w:szCs w:val="18"/>
              </w:rPr>
            </w:pPr>
            <w:r w:rsidRPr="0031037B">
              <w:rPr>
                <w:szCs w:val="18"/>
              </w:rPr>
              <w:t>14</w:t>
            </w:r>
          </w:p>
        </w:tc>
        <w:tc>
          <w:tcPr>
            <w:tcW w:w="853" w:type="dxa"/>
          </w:tcPr>
          <w:p w14:paraId="15C2CC8B" w14:textId="77777777" w:rsidR="008A60CE" w:rsidRPr="0031037B" w:rsidRDefault="008A60CE" w:rsidP="008A60CE">
            <w:pPr>
              <w:rPr>
                <w:szCs w:val="18"/>
              </w:rPr>
            </w:pPr>
            <w:r w:rsidRPr="0031037B">
              <w:rPr>
                <w:szCs w:val="18"/>
              </w:rPr>
              <w:t>19</w:t>
            </w:r>
          </w:p>
        </w:tc>
        <w:tc>
          <w:tcPr>
            <w:tcW w:w="853" w:type="dxa"/>
          </w:tcPr>
          <w:p w14:paraId="6D2DADA3" w14:textId="77777777" w:rsidR="008A60CE" w:rsidRPr="0031037B" w:rsidRDefault="008A60CE" w:rsidP="008A60CE">
            <w:pPr>
              <w:rPr>
                <w:szCs w:val="18"/>
              </w:rPr>
            </w:pPr>
            <w:r w:rsidRPr="0031037B">
              <w:rPr>
                <w:szCs w:val="18"/>
              </w:rPr>
              <w:t>-</w:t>
            </w:r>
          </w:p>
        </w:tc>
        <w:tc>
          <w:tcPr>
            <w:tcW w:w="938" w:type="dxa"/>
          </w:tcPr>
          <w:p w14:paraId="0C6B2873" w14:textId="77777777" w:rsidR="008A60CE" w:rsidRPr="0031037B" w:rsidRDefault="008A60CE" w:rsidP="008A60CE">
            <w:pPr>
              <w:rPr>
                <w:szCs w:val="18"/>
              </w:rPr>
            </w:pPr>
            <w:r w:rsidRPr="0031037B">
              <w:rPr>
                <w:szCs w:val="18"/>
              </w:rPr>
              <w:t>-</w:t>
            </w:r>
          </w:p>
        </w:tc>
        <w:tc>
          <w:tcPr>
            <w:tcW w:w="938" w:type="dxa"/>
          </w:tcPr>
          <w:p w14:paraId="05FB7C5A" w14:textId="77777777" w:rsidR="008A60CE" w:rsidRPr="0031037B" w:rsidRDefault="008A60CE" w:rsidP="008A60CE">
            <w:pPr>
              <w:rPr>
                <w:szCs w:val="18"/>
              </w:rPr>
            </w:pPr>
            <w:r w:rsidRPr="0031037B">
              <w:rPr>
                <w:szCs w:val="18"/>
              </w:rPr>
              <w:t>-</w:t>
            </w:r>
          </w:p>
        </w:tc>
      </w:tr>
      <w:tr w:rsidR="008A60CE" w:rsidRPr="0031037B" w14:paraId="32386BC9" w14:textId="77777777" w:rsidTr="008A60CE">
        <w:tc>
          <w:tcPr>
            <w:tcW w:w="1217" w:type="dxa"/>
          </w:tcPr>
          <w:p w14:paraId="38834C7A" w14:textId="77777777" w:rsidR="008A60CE" w:rsidRPr="0031037B" w:rsidRDefault="008A60CE" w:rsidP="008A60CE">
            <w:pPr>
              <w:rPr>
                <w:szCs w:val="18"/>
              </w:rPr>
            </w:pPr>
            <w:r w:rsidRPr="0031037B">
              <w:rPr>
                <w:szCs w:val="18"/>
              </w:rPr>
              <w:t>05</w:t>
            </w:r>
          </w:p>
        </w:tc>
        <w:tc>
          <w:tcPr>
            <w:tcW w:w="2659" w:type="dxa"/>
            <w:gridSpan w:val="2"/>
          </w:tcPr>
          <w:p w14:paraId="2019A5A9" w14:textId="77777777" w:rsidR="008A60CE" w:rsidRPr="0031037B" w:rsidRDefault="008A60CE" w:rsidP="008A60CE">
            <w:pPr>
              <w:rPr>
                <w:szCs w:val="18"/>
              </w:rPr>
            </w:pPr>
            <w:r w:rsidRPr="0031037B">
              <w:rPr>
                <w:szCs w:val="18"/>
              </w:rPr>
              <w:t>EM   Agonkon</w:t>
            </w:r>
          </w:p>
        </w:tc>
        <w:tc>
          <w:tcPr>
            <w:tcW w:w="791" w:type="dxa"/>
          </w:tcPr>
          <w:p w14:paraId="12F506DC" w14:textId="77777777" w:rsidR="008A60CE" w:rsidRPr="0031037B" w:rsidRDefault="008A60CE" w:rsidP="008A60CE">
            <w:pPr>
              <w:rPr>
                <w:szCs w:val="18"/>
              </w:rPr>
            </w:pPr>
            <w:r w:rsidRPr="0031037B">
              <w:rPr>
                <w:szCs w:val="18"/>
              </w:rPr>
              <w:t>-</w:t>
            </w:r>
          </w:p>
        </w:tc>
        <w:tc>
          <w:tcPr>
            <w:tcW w:w="767" w:type="dxa"/>
          </w:tcPr>
          <w:p w14:paraId="5D14DDD1" w14:textId="77777777" w:rsidR="008A60CE" w:rsidRPr="0031037B" w:rsidRDefault="008A60CE" w:rsidP="008A60CE">
            <w:pPr>
              <w:rPr>
                <w:szCs w:val="18"/>
              </w:rPr>
            </w:pPr>
            <w:r w:rsidRPr="0031037B">
              <w:rPr>
                <w:szCs w:val="18"/>
              </w:rPr>
              <w:t>-</w:t>
            </w:r>
          </w:p>
        </w:tc>
        <w:tc>
          <w:tcPr>
            <w:tcW w:w="853" w:type="dxa"/>
          </w:tcPr>
          <w:p w14:paraId="048E881A" w14:textId="77777777" w:rsidR="008A60CE" w:rsidRPr="0031037B" w:rsidRDefault="008A60CE" w:rsidP="008A60CE">
            <w:pPr>
              <w:rPr>
                <w:szCs w:val="18"/>
              </w:rPr>
            </w:pPr>
            <w:r w:rsidRPr="0031037B">
              <w:rPr>
                <w:szCs w:val="18"/>
              </w:rPr>
              <w:t>-</w:t>
            </w:r>
          </w:p>
        </w:tc>
        <w:tc>
          <w:tcPr>
            <w:tcW w:w="853" w:type="dxa"/>
          </w:tcPr>
          <w:p w14:paraId="6B07F382" w14:textId="77777777" w:rsidR="008A60CE" w:rsidRPr="0031037B" w:rsidRDefault="008A60CE" w:rsidP="008A60CE">
            <w:pPr>
              <w:rPr>
                <w:szCs w:val="18"/>
              </w:rPr>
            </w:pPr>
            <w:r w:rsidRPr="0031037B">
              <w:rPr>
                <w:szCs w:val="18"/>
              </w:rPr>
              <w:t>15</w:t>
            </w:r>
          </w:p>
        </w:tc>
        <w:tc>
          <w:tcPr>
            <w:tcW w:w="938" w:type="dxa"/>
          </w:tcPr>
          <w:p w14:paraId="2B15A68F" w14:textId="77777777" w:rsidR="008A60CE" w:rsidRPr="0031037B" w:rsidRDefault="008A60CE" w:rsidP="008A60CE">
            <w:pPr>
              <w:rPr>
                <w:szCs w:val="18"/>
              </w:rPr>
            </w:pPr>
            <w:r w:rsidRPr="0031037B">
              <w:rPr>
                <w:szCs w:val="18"/>
              </w:rPr>
              <w:t>19</w:t>
            </w:r>
          </w:p>
        </w:tc>
        <w:tc>
          <w:tcPr>
            <w:tcW w:w="938" w:type="dxa"/>
          </w:tcPr>
          <w:p w14:paraId="78A377D0" w14:textId="77777777" w:rsidR="008A60CE" w:rsidRPr="0031037B" w:rsidRDefault="008A60CE" w:rsidP="008A60CE">
            <w:pPr>
              <w:rPr>
                <w:szCs w:val="18"/>
              </w:rPr>
            </w:pPr>
            <w:r w:rsidRPr="0031037B">
              <w:rPr>
                <w:szCs w:val="18"/>
              </w:rPr>
              <w:t>34</w:t>
            </w:r>
          </w:p>
        </w:tc>
      </w:tr>
      <w:tr w:rsidR="008A60CE" w:rsidRPr="0031037B" w14:paraId="655931D3" w14:textId="77777777" w:rsidTr="008A60CE">
        <w:tc>
          <w:tcPr>
            <w:tcW w:w="1217" w:type="dxa"/>
          </w:tcPr>
          <w:p w14:paraId="398BD65C" w14:textId="77777777" w:rsidR="008A60CE" w:rsidRPr="0031037B" w:rsidRDefault="008A60CE" w:rsidP="008A60CE">
            <w:pPr>
              <w:rPr>
                <w:szCs w:val="18"/>
              </w:rPr>
            </w:pPr>
            <w:r w:rsidRPr="0031037B">
              <w:rPr>
                <w:szCs w:val="18"/>
              </w:rPr>
              <w:t>06</w:t>
            </w:r>
          </w:p>
        </w:tc>
        <w:tc>
          <w:tcPr>
            <w:tcW w:w="2659" w:type="dxa"/>
            <w:gridSpan w:val="2"/>
          </w:tcPr>
          <w:p w14:paraId="44AB672E" w14:textId="77777777" w:rsidR="008A60CE" w:rsidRPr="0031037B" w:rsidRDefault="008A60CE" w:rsidP="008A60CE">
            <w:pPr>
              <w:rPr>
                <w:szCs w:val="18"/>
              </w:rPr>
            </w:pPr>
            <w:r w:rsidRPr="0031037B">
              <w:rPr>
                <w:szCs w:val="18"/>
              </w:rPr>
              <w:t>EM   Ahouanzonmè</w:t>
            </w:r>
          </w:p>
        </w:tc>
        <w:tc>
          <w:tcPr>
            <w:tcW w:w="791" w:type="dxa"/>
          </w:tcPr>
          <w:p w14:paraId="7EA22ECB" w14:textId="77777777" w:rsidR="008A60CE" w:rsidRPr="0031037B" w:rsidRDefault="008A60CE" w:rsidP="008A60CE">
            <w:pPr>
              <w:rPr>
                <w:szCs w:val="18"/>
              </w:rPr>
            </w:pPr>
            <w:r w:rsidRPr="0031037B">
              <w:rPr>
                <w:szCs w:val="18"/>
              </w:rPr>
              <w:t>17</w:t>
            </w:r>
          </w:p>
        </w:tc>
        <w:tc>
          <w:tcPr>
            <w:tcW w:w="767" w:type="dxa"/>
          </w:tcPr>
          <w:p w14:paraId="2EEA0ED8" w14:textId="77777777" w:rsidR="008A60CE" w:rsidRPr="0031037B" w:rsidRDefault="008A60CE" w:rsidP="008A60CE">
            <w:pPr>
              <w:rPr>
                <w:szCs w:val="18"/>
              </w:rPr>
            </w:pPr>
            <w:r w:rsidRPr="0031037B">
              <w:rPr>
                <w:szCs w:val="18"/>
              </w:rPr>
              <w:t>25</w:t>
            </w:r>
          </w:p>
        </w:tc>
        <w:tc>
          <w:tcPr>
            <w:tcW w:w="853" w:type="dxa"/>
          </w:tcPr>
          <w:p w14:paraId="644839ED" w14:textId="77777777" w:rsidR="008A60CE" w:rsidRPr="0031037B" w:rsidRDefault="008A60CE" w:rsidP="008A60CE">
            <w:pPr>
              <w:rPr>
                <w:szCs w:val="18"/>
              </w:rPr>
            </w:pPr>
            <w:r w:rsidRPr="0031037B">
              <w:rPr>
                <w:szCs w:val="18"/>
              </w:rPr>
              <w:t>42</w:t>
            </w:r>
          </w:p>
        </w:tc>
        <w:tc>
          <w:tcPr>
            <w:tcW w:w="853" w:type="dxa"/>
          </w:tcPr>
          <w:p w14:paraId="41E3218C" w14:textId="77777777" w:rsidR="008A60CE" w:rsidRPr="0031037B" w:rsidRDefault="008A60CE" w:rsidP="008A60CE">
            <w:pPr>
              <w:rPr>
                <w:szCs w:val="18"/>
              </w:rPr>
            </w:pPr>
            <w:r w:rsidRPr="0031037B">
              <w:rPr>
                <w:szCs w:val="18"/>
              </w:rPr>
              <w:t>15</w:t>
            </w:r>
          </w:p>
        </w:tc>
        <w:tc>
          <w:tcPr>
            <w:tcW w:w="938" w:type="dxa"/>
          </w:tcPr>
          <w:p w14:paraId="418AD9A4" w14:textId="77777777" w:rsidR="008A60CE" w:rsidRPr="0031037B" w:rsidRDefault="008A60CE" w:rsidP="008A60CE">
            <w:pPr>
              <w:rPr>
                <w:szCs w:val="18"/>
              </w:rPr>
            </w:pPr>
            <w:r w:rsidRPr="0031037B">
              <w:rPr>
                <w:szCs w:val="18"/>
              </w:rPr>
              <w:t>13</w:t>
            </w:r>
          </w:p>
        </w:tc>
        <w:tc>
          <w:tcPr>
            <w:tcW w:w="938" w:type="dxa"/>
          </w:tcPr>
          <w:p w14:paraId="06CC43FF" w14:textId="77777777" w:rsidR="008A60CE" w:rsidRPr="0031037B" w:rsidRDefault="008A60CE" w:rsidP="008A60CE">
            <w:pPr>
              <w:rPr>
                <w:szCs w:val="18"/>
              </w:rPr>
            </w:pPr>
            <w:r w:rsidRPr="0031037B">
              <w:rPr>
                <w:szCs w:val="18"/>
              </w:rPr>
              <w:t>28</w:t>
            </w:r>
          </w:p>
        </w:tc>
      </w:tr>
      <w:tr w:rsidR="008A60CE" w:rsidRPr="0031037B" w14:paraId="33D81E18" w14:textId="77777777" w:rsidTr="008A60CE">
        <w:tc>
          <w:tcPr>
            <w:tcW w:w="1217" w:type="dxa"/>
          </w:tcPr>
          <w:p w14:paraId="29D96197" w14:textId="77777777" w:rsidR="008A60CE" w:rsidRPr="0031037B" w:rsidRDefault="008A60CE" w:rsidP="008A60CE">
            <w:pPr>
              <w:rPr>
                <w:szCs w:val="18"/>
              </w:rPr>
            </w:pPr>
            <w:r w:rsidRPr="0031037B">
              <w:rPr>
                <w:szCs w:val="18"/>
              </w:rPr>
              <w:t>07</w:t>
            </w:r>
          </w:p>
        </w:tc>
        <w:tc>
          <w:tcPr>
            <w:tcW w:w="2659" w:type="dxa"/>
            <w:gridSpan w:val="2"/>
          </w:tcPr>
          <w:p w14:paraId="1381B3F3" w14:textId="77777777" w:rsidR="008A60CE" w:rsidRPr="0031037B" w:rsidRDefault="008A60CE" w:rsidP="008A60CE">
            <w:pPr>
              <w:rPr>
                <w:szCs w:val="18"/>
              </w:rPr>
            </w:pPr>
            <w:r w:rsidRPr="0031037B">
              <w:rPr>
                <w:szCs w:val="18"/>
              </w:rPr>
              <w:t>EM  Allankpon</w:t>
            </w:r>
          </w:p>
        </w:tc>
        <w:tc>
          <w:tcPr>
            <w:tcW w:w="791" w:type="dxa"/>
          </w:tcPr>
          <w:p w14:paraId="71E13FCD" w14:textId="77777777" w:rsidR="008A60CE" w:rsidRPr="0031037B" w:rsidRDefault="008A60CE" w:rsidP="008A60CE">
            <w:pPr>
              <w:rPr>
                <w:szCs w:val="18"/>
              </w:rPr>
            </w:pPr>
            <w:r w:rsidRPr="0031037B">
              <w:rPr>
                <w:szCs w:val="18"/>
              </w:rPr>
              <w:t>14</w:t>
            </w:r>
          </w:p>
        </w:tc>
        <w:tc>
          <w:tcPr>
            <w:tcW w:w="767" w:type="dxa"/>
          </w:tcPr>
          <w:p w14:paraId="69598319" w14:textId="77777777" w:rsidR="008A60CE" w:rsidRPr="0031037B" w:rsidRDefault="008A60CE" w:rsidP="008A60CE">
            <w:pPr>
              <w:rPr>
                <w:szCs w:val="18"/>
              </w:rPr>
            </w:pPr>
            <w:r w:rsidRPr="0031037B">
              <w:rPr>
                <w:szCs w:val="18"/>
              </w:rPr>
              <w:t>15</w:t>
            </w:r>
          </w:p>
        </w:tc>
        <w:tc>
          <w:tcPr>
            <w:tcW w:w="853" w:type="dxa"/>
          </w:tcPr>
          <w:p w14:paraId="2A073804" w14:textId="77777777" w:rsidR="008A60CE" w:rsidRPr="0031037B" w:rsidRDefault="008A60CE" w:rsidP="008A60CE">
            <w:pPr>
              <w:rPr>
                <w:szCs w:val="18"/>
              </w:rPr>
            </w:pPr>
            <w:r w:rsidRPr="0031037B">
              <w:rPr>
                <w:szCs w:val="18"/>
              </w:rPr>
              <w:t>29</w:t>
            </w:r>
          </w:p>
        </w:tc>
        <w:tc>
          <w:tcPr>
            <w:tcW w:w="853" w:type="dxa"/>
          </w:tcPr>
          <w:p w14:paraId="71FCB470" w14:textId="77777777" w:rsidR="008A60CE" w:rsidRPr="0031037B" w:rsidRDefault="008A60CE" w:rsidP="008A60CE">
            <w:pPr>
              <w:rPr>
                <w:szCs w:val="18"/>
              </w:rPr>
            </w:pPr>
            <w:r w:rsidRPr="0031037B">
              <w:rPr>
                <w:szCs w:val="18"/>
              </w:rPr>
              <w:t>-</w:t>
            </w:r>
          </w:p>
        </w:tc>
        <w:tc>
          <w:tcPr>
            <w:tcW w:w="938" w:type="dxa"/>
          </w:tcPr>
          <w:p w14:paraId="06A3155E" w14:textId="77777777" w:rsidR="008A60CE" w:rsidRPr="0031037B" w:rsidRDefault="008A60CE" w:rsidP="008A60CE">
            <w:pPr>
              <w:rPr>
                <w:szCs w:val="18"/>
              </w:rPr>
            </w:pPr>
            <w:r w:rsidRPr="0031037B">
              <w:rPr>
                <w:szCs w:val="18"/>
              </w:rPr>
              <w:t>-</w:t>
            </w:r>
          </w:p>
        </w:tc>
        <w:tc>
          <w:tcPr>
            <w:tcW w:w="938" w:type="dxa"/>
          </w:tcPr>
          <w:p w14:paraId="3977612F" w14:textId="77777777" w:rsidR="008A60CE" w:rsidRPr="0031037B" w:rsidRDefault="008A60CE" w:rsidP="008A60CE">
            <w:pPr>
              <w:rPr>
                <w:szCs w:val="18"/>
              </w:rPr>
            </w:pPr>
            <w:r w:rsidRPr="0031037B">
              <w:rPr>
                <w:szCs w:val="18"/>
              </w:rPr>
              <w:t>-</w:t>
            </w:r>
          </w:p>
        </w:tc>
      </w:tr>
      <w:tr w:rsidR="008A60CE" w:rsidRPr="0031037B" w14:paraId="26141549" w14:textId="77777777" w:rsidTr="008A60CE">
        <w:tc>
          <w:tcPr>
            <w:tcW w:w="1217" w:type="dxa"/>
          </w:tcPr>
          <w:p w14:paraId="05074647" w14:textId="77777777" w:rsidR="008A60CE" w:rsidRPr="0031037B" w:rsidRDefault="008A60CE" w:rsidP="008A60CE">
            <w:pPr>
              <w:rPr>
                <w:szCs w:val="18"/>
              </w:rPr>
            </w:pPr>
            <w:r w:rsidRPr="0031037B">
              <w:rPr>
                <w:szCs w:val="18"/>
              </w:rPr>
              <w:t>08</w:t>
            </w:r>
          </w:p>
        </w:tc>
        <w:tc>
          <w:tcPr>
            <w:tcW w:w="2659" w:type="dxa"/>
            <w:gridSpan w:val="2"/>
          </w:tcPr>
          <w:p w14:paraId="031FD72E" w14:textId="77777777" w:rsidR="008A60CE" w:rsidRPr="0031037B" w:rsidRDefault="008A60CE" w:rsidP="008A60CE">
            <w:pPr>
              <w:rPr>
                <w:szCs w:val="18"/>
              </w:rPr>
            </w:pPr>
            <w:r w:rsidRPr="0031037B">
              <w:rPr>
                <w:szCs w:val="18"/>
              </w:rPr>
              <w:t>EM  Atchabita</w:t>
            </w:r>
          </w:p>
        </w:tc>
        <w:tc>
          <w:tcPr>
            <w:tcW w:w="791" w:type="dxa"/>
          </w:tcPr>
          <w:p w14:paraId="778EBAD4" w14:textId="77777777" w:rsidR="008A60CE" w:rsidRPr="0031037B" w:rsidRDefault="008A60CE" w:rsidP="008A60CE">
            <w:pPr>
              <w:rPr>
                <w:szCs w:val="18"/>
              </w:rPr>
            </w:pPr>
            <w:r w:rsidRPr="0031037B">
              <w:rPr>
                <w:szCs w:val="18"/>
              </w:rPr>
              <w:t>12</w:t>
            </w:r>
          </w:p>
        </w:tc>
        <w:tc>
          <w:tcPr>
            <w:tcW w:w="767" w:type="dxa"/>
          </w:tcPr>
          <w:p w14:paraId="39A23CEC" w14:textId="77777777" w:rsidR="008A60CE" w:rsidRPr="0031037B" w:rsidRDefault="008A60CE" w:rsidP="008A60CE">
            <w:pPr>
              <w:rPr>
                <w:szCs w:val="18"/>
              </w:rPr>
            </w:pPr>
            <w:r w:rsidRPr="0031037B">
              <w:rPr>
                <w:szCs w:val="18"/>
              </w:rPr>
              <w:t>19</w:t>
            </w:r>
          </w:p>
        </w:tc>
        <w:tc>
          <w:tcPr>
            <w:tcW w:w="853" w:type="dxa"/>
          </w:tcPr>
          <w:p w14:paraId="2007F57D" w14:textId="77777777" w:rsidR="008A60CE" w:rsidRPr="0031037B" w:rsidRDefault="008A60CE" w:rsidP="008A60CE">
            <w:pPr>
              <w:rPr>
                <w:szCs w:val="18"/>
              </w:rPr>
            </w:pPr>
            <w:r w:rsidRPr="0031037B">
              <w:rPr>
                <w:szCs w:val="18"/>
              </w:rPr>
              <w:t>31</w:t>
            </w:r>
          </w:p>
        </w:tc>
        <w:tc>
          <w:tcPr>
            <w:tcW w:w="853" w:type="dxa"/>
          </w:tcPr>
          <w:p w14:paraId="6C618863" w14:textId="77777777" w:rsidR="008A60CE" w:rsidRPr="0031037B" w:rsidRDefault="008A60CE" w:rsidP="008A60CE">
            <w:pPr>
              <w:rPr>
                <w:szCs w:val="18"/>
              </w:rPr>
            </w:pPr>
            <w:r w:rsidRPr="0031037B">
              <w:rPr>
                <w:szCs w:val="18"/>
              </w:rPr>
              <w:t>-</w:t>
            </w:r>
          </w:p>
        </w:tc>
        <w:tc>
          <w:tcPr>
            <w:tcW w:w="938" w:type="dxa"/>
          </w:tcPr>
          <w:p w14:paraId="74BA1ED8" w14:textId="77777777" w:rsidR="008A60CE" w:rsidRPr="0031037B" w:rsidRDefault="008A60CE" w:rsidP="008A60CE">
            <w:pPr>
              <w:rPr>
                <w:szCs w:val="18"/>
              </w:rPr>
            </w:pPr>
            <w:r w:rsidRPr="0031037B">
              <w:rPr>
                <w:szCs w:val="18"/>
              </w:rPr>
              <w:t>-</w:t>
            </w:r>
          </w:p>
        </w:tc>
        <w:tc>
          <w:tcPr>
            <w:tcW w:w="938" w:type="dxa"/>
          </w:tcPr>
          <w:p w14:paraId="233E3F6E" w14:textId="77777777" w:rsidR="008A60CE" w:rsidRPr="0031037B" w:rsidRDefault="008A60CE" w:rsidP="008A60CE">
            <w:pPr>
              <w:rPr>
                <w:szCs w:val="18"/>
              </w:rPr>
            </w:pPr>
            <w:r w:rsidRPr="0031037B">
              <w:rPr>
                <w:szCs w:val="18"/>
              </w:rPr>
              <w:t>-</w:t>
            </w:r>
          </w:p>
        </w:tc>
      </w:tr>
      <w:tr w:rsidR="008A60CE" w:rsidRPr="0031037B" w14:paraId="0F1ABBE0" w14:textId="77777777" w:rsidTr="008A60CE">
        <w:tc>
          <w:tcPr>
            <w:tcW w:w="1217" w:type="dxa"/>
          </w:tcPr>
          <w:p w14:paraId="6B815F71" w14:textId="77777777" w:rsidR="008A60CE" w:rsidRPr="0031037B" w:rsidRDefault="008A60CE" w:rsidP="008A60CE">
            <w:pPr>
              <w:rPr>
                <w:szCs w:val="18"/>
              </w:rPr>
            </w:pPr>
            <w:r w:rsidRPr="0031037B">
              <w:rPr>
                <w:szCs w:val="18"/>
              </w:rPr>
              <w:t>09</w:t>
            </w:r>
          </w:p>
        </w:tc>
        <w:tc>
          <w:tcPr>
            <w:tcW w:w="2659" w:type="dxa"/>
            <w:gridSpan w:val="2"/>
          </w:tcPr>
          <w:p w14:paraId="5D376EA8" w14:textId="77777777" w:rsidR="008A60CE" w:rsidRPr="0031037B" w:rsidRDefault="008A60CE" w:rsidP="008A60CE">
            <w:pPr>
              <w:rPr>
                <w:szCs w:val="18"/>
              </w:rPr>
            </w:pPr>
            <w:r w:rsidRPr="0031037B">
              <w:rPr>
                <w:szCs w:val="18"/>
              </w:rPr>
              <w:t>EM  Atchonsa</w:t>
            </w:r>
          </w:p>
        </w:tc>
        <w:tc>
          <w:tcPr>
            <w:tcW w:w="791" w:type="dxa"/>
          </w:tcPr>
          <w:p w14:paraId="329CFF92" w14:textId="77777777" w:rsidR="008A60CE" w:rsidRPr="0031037B" w:rsidRDefault="008A60CE" w:rsidP="008A60CE">
            <w:pPr>
              <w:rPr>
                <w:szCs w:val="18"/>
              </w:rPr>
            </w:pPr>
            <w:r w:rsidRPr="0031037B">
              <w:rPr>
                <w:szCs w:val="18"/>
              </w:rPr>
              <w:t>26</w:t>
            </w:r>
          </w:p>
        </w:tc>
        <w:tc>
          <w:tcPr>
            <w:tcW w:w="767" w:type="dxa"/>
          </w:tcPr>
          <w:p w14:paraId="4C054407" w14:textId="77777777" w:rsidR="008A60CE" w:rsidRPr="0031037B" w:rsidRDefault="008A60CE" w:rsidP="008A60CE">
            <w:pPr>
              <w:rPr>
                <w:szCs w:val="18"/>
              </w:rPr>
            </w:pPr>
            <w:r w:rsidRPr="0031037B">
              <w:rPr>
                <w:szCs w:val="18"/>
              </w:rPr>
              <w:t>19</w:t>
            </w:r>
          </w:p>
        </w:tc>
        <w:tc>
          <w:tcPr>
            <w:tcW w:w="853" w:type="dxa"/>
          </w:tcPr>
          <w:p w14:paraId="010F9F08" w14:textId="77777777" w:rsidR="008A60CE" w:rsidRPr="0031037B" w:rsidRDefault="008A60CE" w:rsidP="008A60CE">
            <w:pPr>
              <w:rPr>
                <w:szCs w:val="18"/>
              </w:rPr>
            </w:pPr>
            <w:r w:rsidRPr="0031037B">
              <w:rPr>
                <w:szCs w:val="18"/>
              </w:rPr>
              <w:t>45</w:t>
            </w:r>
          </w:p>
        </w:tc>
        <w:tc>
          <w:tcPr>
            <w:tcW w:w="853" w:type="dxa"/>
          </w:tcPr>
          <w:p w14:paraId="4F54AB41" w14:textId="77777777" w:rsidR="008A60CE" w:rsidRPr="0031037B" w:rsidRDefault="008A60CE" w:rsidP="008A60CE">
            <w:pPr>
              <w:rPr>
                <w:szCs w:val="18"/>
              </w:rPr>
            </w:pPr>
            <w:r w:rsidRPr="0031037B">
              <w:rPr>
                <w:szCs w:val="18"/>
              </w:rPr>
              <w:t>13</w:t>
            </w:r>
          </w:p>
        </w:tc>
        <w:tc>
          <w:tcPr>
            <w:tcW w:w="938" w:type="dxa"/>
          </w:tcPr>
          <w:p w14:paraId="7E3AC30A" w14:textId="77777777" w:rsidR="008A60CE" w:rsidRPr="0031037B" w:rsidRDefault="008A60CE" w:rsidP="008A60CE">
            <w:pPr>
              <w:rPr>
                <w:szCs w:val="18"/>
              </w:rPr>
            </w:pPr>
            <w:r w:rsidRPr="0031037B">
              <w:rPr>
                <w:szCs w:val="18"/>
              </w:rPr>
              <w:t>09</w:t>
            </w:r>
          </w:p>
        </w:tc>
        <w:tc>
          <w:tcPr>
            <w:tcW w:w="938" w:type="dxa"/>
          </w:tcPr>
          <w:p w14:paraId="2F59478D" w14:textId="77777777" w:rsidR="008A60CE" w:rsidRPr="0031037B" w:rsidRDefault="008A60CE" w:rsidP="008A60CE">
            <w:pPr>
              <w:rPr>
                <w:szCs w:val="18"/>
              </w:rPr>
            </w:pPr>
            <w:r w:rsidRPr="0031037B">
              <w:rPr>
                <w:szCs w:val="18"/>
              </w:rPr>
              <w:t>22</w:t>
            </w:r>
          </w:p>
        </w:tc>
      </w:tr>
      <w:tr w:rsidR="008A60CE" w:rsidRPr="0031037B" w14:paraId="0C4E8A3E" w14:textId="77777777" w:rsidTr="008A60CE">
        <w:tc>
          <w:tcPr>
            <w:tcW w:w="1217" w:type="dxa"/>
          </w:tcPr>
          <w:p w14:paraId="0FA63713" w14:textId="77777777" w:rsidR="008A60CE" w:rsidRPr="0031037B" w:rsidRDefault="008A60CE" w:rsidP="008A60CE">
            <w:pPr>
              <w:rPr>
                <w:szCs w:val="18"/>
              </w:rPr>
            </w:pPr>
            <w:r w:rsidRPr="0031037B">
              <w:rPr>
                <w:szCs w:val="18"/>
              </w:rPr>
              <w:t>10</w:t>
            </w:r>
          </w:p>
        </w:tc>
        <w:tc>
          <w:tcPr>
            <w:tcW w:w="2659" w:type="dxa"/>
            <w:gridSpan w:val="2"/>
          </w:tcPr>
          <w:p w14:paraId="769B9E4E" w14:textId="77777777" w:rsidR="008A60CE" w:rsidRPr="0031037B" w:rsidRDefault="008A60CE" w:rsidP="008A60CE">
            <w:pPr>
              <w:rPr>
                <w:szCs w:val="18"/>
              </w:rPr>
            </w:pPr>
            <w:r w:rsidRPr="0031037B">
              <w:rPr>
                <w:szCs w:val="18"/>
              </w:rPr>
              <w:t>EM  Avlankanmè</w:t>
            </w:r>
          </w:p>
        </w:tc>
        <w:tc>
          <w:tcPr>
            <w:tcW w:w="791" w:type="dxa"/>
          </w:tcPr>
          <w:p w14:paraId="4B14FE56" w14:textId="77777777" w:rsidR="008A60CE" w:rsidRPr="0031037B" w:rsidRDefault="008A60CE" w:rsidP="008A60CE">
            <w:pPr>
              <w:rPr>
                <w:szCs w:val="18"/>
              </w:rPr>
            </w:pPr>
            <w:r w:rsidRPr="0031037B">
              <w:rPr>
                <w:szCs w:val="18"/>
              </w:rPr>
              <w:t>16</w:t>
            </w:r>
          </w:p>
        </w:tc>
        <w:tc>
          <w:tcPr>
            <w:tcW w:w="767" w:type="dxa"/>
          </w:tcPr>
          <w:p w14:paraId="7F6E0793" w14:textId="77777777" w:rsidR="008A60CE" w:rsidRPr="0031037B" w:rsidRDefault="008A60CE" w:rsidP="008A60CE">
            <w:pPr>
              <w:rPr>
                <w:szCs w:val="18"/>
              </w:rPr>
            </w:pPr>
            <w:r w:rsidRPr="0031037B">
              <w:rPr>
                <w:szCs w:val="18"/>
              </w:rPr>
              <w:t>13</w:t>
            </w:r>
          </w:p>
        </w:tc>
        <w:tc>
          <w:tcPr>
            <w:tcW w:w="853" w:type="dxa"/>
          </w:tcPr>
          <w:p w14:paraId="3B25868B" w14:textId="77777777" w:rsidR="008A60CE" w:rsidRPr="0031037B" w:rsidRDefault="008A60CE" w:rsidP="008A60CE">
            <w:pPr>
              <w:rPr>
                <w:szCs w:val="18"/>
              </w:rPr>
            </w:pPr>
            <w:r w:rsidRPr="0031037B">
              <w:rPr>
                <w:szCs w:val="18"/>
              </w:rPr>
              <w:t>29</w:t>
            </w:r>
          </w:p>
        </w:tc>
        <w:tc>
          <w:tcPr>
            <w:tcW w:w="853" w:type="dxa"/>
          </w:tcPr>
          <w:p w14:paraId="29A74AF4" w14:textId="77777777" w:rsidR="008A60CE" w:rsidRPr="0031037B" w:rsidRDefault="008A60CE" w:rsidP="008A60CE">
            <w:pPr>
              <w:rPr>
                <w:szCs w:val="18"/>
              </w:rPr>
            </w:pPr>
            <w:r w:rsidRPr="0031037B">
              <w:rPr>
                <w:szCs w:val="18"/>
              </w:rPr>
              <w:t>15</w:t>
            </w:r>
          </w:p>
        </w:tc>
        <w:tc>
          <w:tcPr>
            <w:tcW w:w="938" w:type="dxa"/>
          </w:tcPr>
          <w:p w14:paraId="11F33EEC" w14:textId="77777777" w:rsidR="008A60CE" w:rsidRPr="0031037B" w:rsidRDefault="008A60CE" w:rsidP="008A60CE">
            <w:pPr>
              <w:rPr>
                <w:szCs w:val="18"/>
              </w:rPr>
            </w:pPr>
            <w:r w:rsidRPr="0031037B">
              <w:rPr>
                <w:szCs w:val="18"/>
              </w:rPr>
              <w:t>12</w:t>
            </w:r>
          </w:p>
        </w:tc>
        <w:tc>
          <w:tcPr>
            <w:tcW w:w="938" w:type="dxa"/>
          </w:tcPr>
          <w:p w14:paraId="3BC193C4" w14:textId="77777777" w:rsidR="008A60CE" w:rsidRPr="0031037B" w:rsidRDefault="008A60CE" w:rsidP="008A60CE">
            <w:pPr>
              <w:rPr>
                <w:szCs w:val="18"/>
              </w:rPr>
            </w:pPr>
            <w:r w:rsidRPr="0031037B">
              <w:rPr>
                <w:szCs w:val="18"/>
              </w:rPr>
              <w:t>27</w:t>
            </w:r>
          </w:p>
        </w:tc>
      </w:tr>
      <w:tr w:rsidR="008A60CE" w:rsidRPr="0031037B" w14:paraId="786893B3" w14:textId="77777777" w:rsidTr="008A60CE">
        <w:tc>
          <w:tcPr>
            <w:tcW w:w="1217" w:type="dxa"/>
          </w:tcPr>
          <w:p w14:paraId="3C1A1D4D" w14:textId="77777777" w:rsidR="008A60CE" w:rsidRPr="0031037B" w:rsidRDefault="008A60CE" w:rsidP="008A60CE">
            <w:pPr>
              <w:rPr>
                <w:szCs w:val="18"/>
              </w:rPr>
            </w:pPr>
            <w:r w:rsidRPr="0031037B">
              <w:rPr>
                <w:szCs w:val="18"/>
              </w:rPr>
              <w:t>11</w:t>
            </w:r>
          </w:p>
        </w:tc>
        <w:tc>
          <w:tcPr>
            <w:tcW w:w="2659" w:type="dxa"/>
            <w:gridSpan w:val="2"/>
          </w:tcPr>
          <w:p w14:paraId="50E2F654" w14:textId="77777777" w:rsidR="008A60CE" w:rsidRPr="0031037B" w:rsidRDefault="008A60CE" w:rsidP="008A60CE">
            <w:pPr>
              <w:rPr>
                <w:szCs w:val="18"/>
              </w:rPr>
            </w:pPr>
            <w:r w:rsidRPr="0031037B">
              <w:rPr>
                <w:szCs w:val="18"/>
              </w:rPr>
              <w:t>EM  Azongbossa</w:t>
            </w:r>
          </w:p>
        </w:tc>
        <w:tc>
          <w:tcPr>
            <w:tcW w:w="791" w:type="dxa"/>
          </w:tcPr>
          <w:p w14:paraId="2E10C8D0" w14:textId="77777777" w:rsidR="008A60CE" w:rsidRPr="0031037B" w:rsidRDefault="008A60CE" w:rsidP="008A60CE">
            <w:pPr>
              <w:rPr>
                <w:szCs w:val="18"/>
              </w:rPr>
            </w:pPr>
            <w:r w:rsidRPr="0031037B">
              <w:rPr>
                <w:szCs w:val="18"/>
              </w:rPr>
              <w:t>08</w:t>
            </w:r>
          </w:p>
        </w:tc>
        <w:tc>
          <w:tcPr>
            <w:tcW w:w="767" w:type="dxa"/>
          </w:tcPr>
          <w:p w14:paraId="54F4944D" w14:textId="77777777" w:rsidR="008A60CE" w:rsidRPr="0031037B" w:rsidRDefault="008A60CE" w:rsidP="008A60CE">
            <w:pPr>
              <w:rPr>
                <w:szCs w:val="18"/>
              </w:rPr>
            </w:pPr>
            <w:r w:rsidRPr="0031037B">
              <w:rPr>
                <w:szCs w:val="18"/>
              </w:rPr>
              <w:t>06</w:t>
            </w:r>
          </w:p>
        </w:tc>
        <w:tc>
          <w:tcPr>
            <w:tcW w:w="853" w:type="dxa"/>
          </w:tcPr>
          <w:p w14:paraId="45EA256A" w14:textId="77777777" w:rsidR="008A60CE" w:rsidRPr="0031037B" w:rsidRDefault="008A60CE" w:rsidP="008A60CE">
            <w:pPr>
              <w:rPr>
                <w:szCs w:val="18"/>
              </w:rPr>
            </w:pPr>
            <w:r w:rsidRPr="0031037B">
              <w:rPr>
                <w:szCs w:val="18"/>
              </w:rPr>
              <w:t>14</w:t>
            </w:r>
          </w:p>
        </w:tc>
        <w:tc>
          <w:tcPr>
            <w:tcW w:w="853" w:type="dxa"/>
          </w:tcPr>
          <w:p w14:paraId="42AA2C5F" w14:textId="77777777" w:rsidR="008A60CE" w:rsidRPr="0031037B" w:rsidRDefault="008A60CE" w:rsidP="008A60CE">
            <w:pPr>
              <w:rPr>
                <w:szCs w:val="18"/>
              </w:rPr>
            </w:pPr>
            <w:r w:rsidRPr="0031037B">
              <w:rPr>
                <w:szCs w:val="18"/>
              </w:rPr>
              <w:t>04</w:t>
            </w:r>
          </w:p>
        </w:tc>
        <w:tc>
          <w:tcPr>
            <w:tcW w:w="938" w:type="dxa"/>
          </w:tcPr>
          <w:p w14:paraId="157522B0" w14:textId="77777777" w:rsidR="008A60CE" w:rsidRPr="0031037B" w:rsidRDefault="008A60CE" w:rsidP="008A60CE">
            <w:pPr>
              <w:rPr>
                <w:szCs w:val="18"/>
              </w:rPr>
            </w:pPr>
            <w:r w:rsidRPr="0031037B">
              <w:rPr>
                <w:szCs w:val="18"/>
              </w:rPr>
              <w:t>05</w:t>
            </w:r>
          </w:p>
        </w:tc>
        <w:tc>
          <w:tcPr>
            <w:tcW w:w="938" w:type="dxa"/>
          </w:tcPr>
          <w:p w14:paraId="49C07C2D" w14:textId="77777777" w:rsidR="008A60CE" w:rsidRPr="0031037B" w:rsidRDefault="008A60CE" w:rsidP="008A60CE">
            <w:pPr>
              <w:rPr>
                <w:szCs w:val="18"/>
              </w:rPr>
            </w:pPr>
            <w:r w:rsidRPr="0031037B">
              <w:rPr>
                <w:szCs w:val="18"/>
              </w:rPr>
              <w:t>09</w:t>
            </w:r>
          </w:p>
        </w:tc>
      </w:tr>
      <w:tr w:rsidR="008A60CE" w:rsidRPr="0031037B" w14:paraId="41FEA15F" w14:textId="77777777" w:rsidTr="008A60CE">
        <w:tc>
          <w:tcPr>
            <w:tcW w:w="1217" w:type="dxa"/>
          </w:tcPr>
          <w:p w14:paraId="5EF7338F" w14:textId="77777777" w:rsidR="008A60CE" w:rsidRPr="0031037B" w:rsidRDefault="008A60CE" w:rsidP="008A60CE">
            <w:pPr>
              <w:rPr>
                <w:szCs w:val="18"/>
              </w:rPr>
            </w:pPr>
            <w:r w:rsidRPr="0031037B">
              <w:rPr>
                <w:szCs w:val="18"/>
              </w:rPr>
              <w:t>12</w:t>
            </w:r>
          </w:p>
        </w:tc>
        <w:tc>
          <w:tcPr>
            <w:tcW w:w="2659" w:type="dxa"/>
            <w:gridSpan w:val="2"/>
          </w:tcPr>
          <w:p w14:paraId="4C81E6C4" w14:textId="77777777" w:rsidR="008A60CE" w:rsidRPr="0031037B" w:rsidRDefault="008A60CE" w:rsidP="008A60CE">
            <w:pPr>
              <w:rPr>
                <w:szCs w:val="18"/>
              </w:rPr>
            </w:pPr>
            <w:r w:rsidRPr="0031037B">
              <w:rPr>
                <w:szCs w:val="18"/>
              </w:rPr>
              <w:t>EM  Bonou-Centre</w:t>
            </w:r>
          </w:p>
        </w:tc>
        <w:tc>
          <w:tcPr>
            <w:tcW w:w="791" w:type="dxa"/>
          </w:tcPr>
          <w:p w14:paraId="2E7EC3AC" w14:textId="77777777" w:rsidR="008A60CE" w:rsidRPr="0031037B" w:rsidRDefault="008A60CE" w:rsidP="008A60CE">
            <w:pPr>
              <w:rPr>
                <w:szCs w:val="18"/>
              </w:rPr>
            </w:pPr>
            <w:r w:rsidRPr="0031037B">
              <w:rPr>
                <w:szCs w:val="18"/>
              </w:rPr>
              <w:t>14</w:t>
            </w:r>
          </w:p>
        </w:tc>
        <w:tc>
          <w:tcPr>
            <w:tcW w:w="767" w:type="dxa"/>
          </w:tcPr>
          <w:p w14:paraId="5025687D" w14:textId="77777777" w:rsidR="008A60CE" w:rsidRPr="0031037B" w:rsidRDefault="008A60CE" w:rsidP="008A60CE">
            <w:pPr>
              <w:rPr>
                <w:szCs w:val="18"/>
              </w:rPr>
            </w:pPr>
            <w:r w:rsidRPr="0031037B">
              <w:rPr>
                <w:szCs w:val="18"/>
              </w:rPr>
              <w:t>14</w:t>
            </w:r>
          </w:p>
        </w:tc>
        <w:tc>
          <w:tcPr>
            <w:tcW w:w="853" w:type="dxa"/>
          </w:tcPr>
          <w:p w14:paraId="4626566E" w14:textId="77777777" w:rsidR="008A60CE" w:rsidRPr="0031037B" w:rsidRDefault="008A60CE" w:rsidP="008A60CE">
            <w:pPr>
              <w:rPr>
                <w:szCs w:val="18"/>
              </w:rPr>
            </w:pPr>
            <w:r w:rsidRPr="0031037B">
              <w:rPr>
                <w:szCs w:val="18"/>
              </w:rPr>
              <w:t>28</w:t>
            </w:r>
          </w:p>
        </w:tc>
        <w:tc>
          <w:tcPr>
            <w:tcW w:w="853" w:type="dxa"/>
          </w:tcPr>
          <w:p w14:paraId="47CE9DB1" w14:textId="77777777" w:rsidR="008A60CE" w:rsidRPr="0031037B" w:rsidRDefault="008A60CE" w:rsidP="008A60CE">
            <w:pPr>
              <w:rPr>
                <w:szCs w:val="18"/>
              </w:rPr>
            </w:pPr>
            <w:r w:rsidRPr="0031037B">
              <w:rPr>
                <w:szCs w:val="18"/>
              </w:rPr>
              <w:t>10</w:t>
            </w:r>
          </w:p>
        </w:tc>
        <w:tc>
          <w:tcPr>
            <w:tcW w:w="938" w:type="dxa"/>
          </w:tcPr>
          <w:p w14:paraId="5C846012" w14:textId="77777777" w:rsidR="008A60CE" w:rsidRPr="0031037B" w:rsidRDefault="008A60CE" w:rsidP="008A60CE">
            <w:pPr>
              <w:rPr>
                <w:szCs w:val="18"/>
              </w:rPr>
            </w:pPr>
            <w:r w:rsidRPr="0031037B">
              <w:rPr>
                <w:szCs w:val="18"/>
              </w:rPr>
              <w:t>12</w:t>
            </w:r>
          </w:p>
        </w:tc>
        <w:tc>
          <w:tcPr>
            <w:tcW w:w="938" w:type="dxa"/>
          </w:tcPr>
          <w:p w14:paraId="5D668B66" w14:textId="77777777" w:rsidR="008A60CE" w:rsidRPr="0031037B" w:rsidRDefault="008A60CE" w:rsidP="008A60CE">
            <w:pPr>
              <w:rPr>
                <w:szCs w:val="18"/>
              </w:rPr>
            </w:pPr>
            <w:r w:rsidRPr="0031037B">
              <w:rPr>
                <w:szCs w:val="18"/>
              </w:rPr>
              <w:t>22</w:t>
            </w:r>
          </w:p>
        </w:tc>
      </w:tr>
      <w:tr w:rsidR="008A60CE" w:rsidRPr="0031037B" w14:paraId="7D74125D" w14:textId="77777777" w:rsidTr="008A60CE">
        <w:tc>
          <w:tcPr>
            <w:tcW w:w="1217" w:type="dxa"/>
          </w:tcPr>
          <w:p w14:paraId="608180C4" w14:textId="77777777" w:rsidR="008A60CE" w:rsidRPr="0031037B" w:rsidRDefault="008A60CE" w:rsidP="008A60CE">
            <w:pPr>
              <w:rPr>
                <w:szCs w:val="18"/>
              </w:rPr>
            </w:pPr>
            <w:r w:rsidRPr="0031037B">
              <w:rPr>
                <w:szCs w:val="18"/>
              </w:rPr>
              <w:t>13</w:t>
            </w:r>
          </w:p>
        </w:tc>
        <w:tc>
          <w:tcPr>
            <w:tcW w:w="2659" w:type="dxa"/>
            <w:gridSpan w:val="2"/>
          </w:tcPr>
          <w:p w14:paraId="6335D570" w14:textId="77777777" w:rsidR="008A60CE" w:rsidRPr="0031037B" w:rsidRDefault="008A60CE" w:rsidP="008A60CE">
            <w:pPr>
              <w:rPr>
                <w:szCs w:val="18"/>
              </w:rPr>
            </w:pPr>
            <w:r w:rsidRPr="0031037B">
              <w:rPr>
                <w:szCs w:val="18"/>
              </w:rPr>
              <w:t>EM   Damè-Wogon</w:t>
            </w:r>
          </w:p>
        </w:tc>
        <w:tc>
          <w:tcPr>
            <w:tcW w:w="791" w:type="dxa"/>
          </w:tcPr>
          <w:p w14:paraId="234A1BA8" w14:textId="77777777" w:rsidR="008A60CE" w:rsidRPr="0031037B" w:rsidRDefault="008A60CE" w:rsidP="008A60CE">
            <w:pPr>
              <w:rPr>
                <w:szCs w:val="18"/>
              </w:rPr>
            </w:pPr>
            <w:r w:rsidRPr="0031037B">
              <w:rPr>
                <w:szCs w:val="18"/>
              </w:rPr>
              <w:t>15</w:t>
            </w:r>
          </w:p>
        </w:tc>
        <w:tc>
          <w:tcPr>
            <w:tcW w:w="767" w:type="dxa"/>
          </w:tcPr>
          <w:p w14:paraId="6D13BA12" w14:textId="77777777" w:rsidR="008A60CE" w:rsidRPr="0031037B" w:rsidRDefault="008A60CE" w:rsidP="008A60CE">
            <w:pPr>
              <w:rPr>
                <w:szCs w:val="18"/>
              </w:rPr>
            </w:pPr>
            <w:r w:rsidRPr="0031037B">
              <w:rPr>
                <w:szCs w:val="18"/>
              </w:rPr>
              <w:t>21</w:t>
            </w:r>
          </w:p>
        </w:tc>
        <w:tc>
          <w:tcPr>
            <w:tcW w:w="853" w:type="dxa"/>
          </w:tcPr>
          <w:p w14:paraId="28D62DAA" w14:textId="77777777" w:rsidR="008A60CE" w:rsidRPr="0031037B" w:rsidRDefault="008A60CE" w:rsidP="008A60CE">
            <w:pPr>
              <w:rPr>
                <w:szCs w:val="18"/>
              </w:rPr>
            </w:pPr>
            <w:r w:rsidRPr="0031037B">
              <w:rPr>
                <w:szCs w:val="18"/>
              </w:rPr>
              <w:t>36</w:t>
            </w:r>
          </w:p>
        </w:tc>
        <w:tc>
          <w:tcPr>
            <w:tcW w:w="853" w:type="dxa"/>
          </w:tcPr>
          <w:p w14:paraId="3BA2A69A" w14:textId="77777777" w:rsidR="008A60CE" w:rsidRPr="0031037B" w:rsidRDefault="008A60CE" w:rsidP="008A60CE">
            <w:pPr>
              <w:rPr>
                <w:szCs w:val="18"/>
              </w:rPr>
            </w:pPr>
            <w:r w:rsidRPr="0031037B">
              <w:rPr>
                <w:szCs w:val="18"/>
              </w:rPr>
              <w:t>-</w:t>
            </w:r>
          </w:p>
        </w:tc>
        <w:tc>
          <w:tcPr>
            <w:tcW w:w="938" w:type="dxa"/>
          </w:tcPr>
          <w:p w14:paraId="69DE4599" w14:textId="77777777" w:rsidR="008A60CE" w:rsidRPr="0031037B" w:rsidRDefault="008A60CE" w:rsidP="008A60CE">
            <w:pPr>
              <w:rPr>
                <w:szCs w:val="18"/>
              </w:rPr>
            </w:pPr>
            <w:r w:rsidRPr="0031037B">
              <w:rPr>
                <w:szCs w:val="18"/>
              </w:rPr>
              <w:t>-</w:t>
            </w:r>
          </w:p>
        </w:tc>
        <w:tc>
          <w:tcPr>
            <w:tcW w:w="938" w:type="dxa"/>
          </w:tcPr>
          <w:p w14:paraId="0F20EEC1" w14:textId="77777777" w:rsidR="008A60CE" w:rsidRPr="0031037B" w:rsidRDefault="008A60CE" w:rsidP="008A60CE">
            <w:pPr>
              <w:rPr>
                <w:szCs w:val="18"/>
              </w:rPr>
            </w:pPr>
            <w:r w:rsidRPr="0031037B">
              <w:rPr>
                <w:szCs w:val="18"/>
              </w:rPr>
              <w:t>-</w:t>
            </w:r>
          </w:p>
        </w:tc>
      </w:tr>
      <w:tr w:rsidR="008A60CE" w:rsidRPr="0031037B" w14:paraId="5F7FDBE3" w14:textId="77777777" w:rsidTr="008A60CE">
        <w:tc>
          <w:tcPr>
            <w:tcW w:w="1217" w:type="dxa"/>
          </w:tcPr>
          <w:p w14:paraId="68F17916" w14:textId="77777777" w:rsidR="008A60CE" w:rsidRPr="0031037B" w:rsidRDefault="008A60CE" w:rsidP="008A60CE">
            <w:pPr>
              <w:rPr>
                <w:szCs w:val="18"/>
              </w:rPr>
            </w:pPr>
            <w:r w:rsidRPr="0031037B">
              <w:rPr>
                <w:szCs w:val="18"/>
              </w:rPr>
              <w:t>14</w:t>
            </w:r>
          </w:p>
        </w:tc>
        <w:tc>
          <w:tcPr>
            <w:tcW w:w="2659" w:type="dxa"/>
            <w:gridSpan w:val="2"/>
          </w:tcPr>
          <w:p w14:paraId="12BF3236" w14:textId="77777777" w:rsidR="008A60CE" w:rsidRPr="0031037B" w:rsidRDefault="008A60CE" w:rsidP="008A60CE">
            <w:pPr>
              <w:rPr>
                <w:szCs w:val="18"/>
              </w:rPr>
            </w:pPr>
            <w:r w:rsidRPr="0031037B">
              <w:rPr>
                <w:szCs w:val="18"/>
              </w:rPr>
              <w:t>EM Gboa</w:t>
            </w:r>
          </w:p>
        </w:tc>
        <w:tc>
          <w:tcPr>
            <w:tcW w:w="791" w:type="dxa"/>
          </w:tcPr>
          <w:p w14:paraId="4BF606B3" w14:textId="77777777" w:rsidR="008A60CE" w:rsidRPr="0031037B" w:rsidRDefault="008A60CE" w:rsidP="008A60CE">
            <w:pPr>
              <w:rPr>
                <w:szCs w:val="18"/>
              </w:rPr>
            </w:pPr>
            <w:r w:rsidRPr="0031037B">
              <w:rPr>
                <w:szCs w:val="18"/>
              </w:rPr>
              <w:t>15</w:t>
            </w:r>
          </w:p>
        </w:tc>
        <w:tc>
          <w:tcPr>
            <w:tcW w:w="767" w:type="dxa"/>
          </w:tcPr>
          <w:p w14:paraId="386BED00" w14:textId="77777777" w:rsidR="008A60CE" w:rsidRPr="0031037B" w:rsidRDefault="008A60CE" w:rsidP="008A60CE">
            <w:pPr>
              <w:rPr>
                <w:szCs w:val="18"/>
              </w:rPr>
            </w:pPr>
            <w:r w:rsidRPr="0031037B">
              <w:rPr>
                <w:szCs w:val="18"/>
              </w:rPr>
              <w:t>15</w:t>
            </w:r>
          </w:p>
        </w:tc>
        <w:tc>
          <w:tcPr>
            <w:tcW w:w="853" w:type="dxa"/>
          </w:tcPr>
          <w:p w14:paraId="1F6FE907" w14:textId="77777777" w:rsidR="008A60CE" w:rsidRPr="0031037B" w:rsidRDefault="008A60CE" w:rsidP="008A60CE">
            <w:pPr>
              <w:rPr>
                <w:szCs w:val="18"/>
              </w:rPr>
            </w:pPr>
            <w:r w:rsidRPr="0031037B">
              <w:rPr>
                <w:szCs w:val="18"/>
              </w:rPr>
              <w:t>30</w:t>
            </w:r>
          </w:p>
        </w:tc>
        <w:tc>
          <w:tcPr>
            <w:tcW w:w="853" w:type="dxa"/>
          </w:tcPr>
          <w:p w14:paraId="234B64B9" w14:textId="77777777" w:rsidR="008A60CE" w:rsidRPr="0031037B" w:rsidRDefault="008A60CE" w:rsidP="008A60CE">
            <w:pPr>
              <w:rPr>
                <w:szCs w:val="18"/>
              </w:rPr>
            </w:pPr>
            <w:r w:rsidRPr="0031037B">
              <w:rPr>
                <w:szCs w:val="18"/>
              </w:rPr>
              <w:t>19</w:t>
            </w:r>
          </w:p>
        </w:tc>
        <w:tc>
          <w:tcPr>
            <w:tcW w:w="938" w:type="dxa"/>
          </w:tcPr>
          <w:p w14:paraId="1E63C302" w14:textId="77777777" w:rsidR="008A60CE" w:rsidRPr="0031037B" w:rsidRDefault="008A60CE" w:rsidP="008A60CE">
            <w:pPr>
              <w:rPr>
                <w:szCs w:val="18"/>
              </w:rPr>
            </w:pPr>
            <w:r w:rsidRPr="0031037B">
              <w:rPr>
                <w:szCs w:val="18"/>
              </w:rPr>
              <w:t>17</w:t>
            </w:r>
          </w:p>
        </w:tc>
        <w:tc>
          <w:tcPr>
            <w:tcW w:w="938" w:type="dxa"/>
          </w:tcPr>
          <w:p w14:paraId="743CE73C" w14:textId="77777777" w:rsidR="008A60CE" w:rsidRPr="0031037B" w:rsidRDefault="008A60CE" w:rsidP="008A60CE">
            <w:pPr>
              <w:rPr>
                <w:szCs w:val="18"/>
              </w:rPr>
            </w:pPr>
            <w:r w:rsidRPr="0031037B">
              <w:rPr>
                <w:szCs w:val="18"/>
              </w:rPr>
              <w:t>36</w:t>
            </w:r>
          </w:p>
        </w:tc>
      </w:tr>
      <w:tr w:rsidR="008A60CE" w:rsidRPr="0031037B" w14:paraId="01AA527C" w14:textId="77777777" w:rsidTr="008A60CE">
        <w:tc>
          <w:tcPr>
            <w:tcW w:w="1217" w:type="dxa"/>
          </w:tcPr>
          <w:p w14:paraId="47236D4E" w14:textId="77777777" w:rsidR="008A60CE" w:rsidRPr="0031037B" w:rsidRDefault="008A60CE" w:rsidP="008A60CE">
            <w:pPr>
              <w:rPr>
                <w:szCs w:val="18"/>
              </w:rPr>
            </w:pPr>
            <w:r w:rsidRPr="0031037B">
              <w:rPr>
                <w:szCs w:val="18"/>
              </w:rPr>
              <w:t>15</w:t>
            </w:r>
          </w:p>
        </w:tc>
        <w:tc>
          <w:tcPr>
            <w:tcW w:w="2659" w:type="dxa"/>
            <w:gridSpan w:val="2"/>
          </w:tcPr>
          <w:p w14:paraId="35251B02" w14:textId="77777777" w:rsidR="008A60CE" w:rsidRPr="0031037B" w:rsidRDefault="008A60CE" w:rsidP="008A60CE">
            <w:pPr>
              <w:rPr>
                <w:szCs w:val="18"/>
              </w:rPr>
            </w:pPr>
            <w:r w:rsidRPr="0031037B">
              <w:rPr>
                <w:szCs w:val="18"/>
              </w:rPr>
              <w:t>EM   Hounviguè</w:t>
            </w:r>
          </w:p>
        </w:tc>
        <w:tc>
          <w:tcPr>
            <w:tcW w:w="791" w:type="dxa"/>
          </w:tcPr>
          <w:p w14:paraId="6B89F51D" w14:textId="77777777" w:rsidR="008A60CE" w:rsidRPr="0031037B" w:rsidRDefault="008A60CE" w:rsidP="008A60CE">
            <w:pPr>
              <w:rPr>
                <w:szCs w:val="18"/>
              </w:rPr>
            </w:pPr>
            <w:r w:rsidRPr="0031037B">
              <w:rPr>
                <w:szCs w:val="18"/>
              </w:rPr>
              <w:t>26</w:t>
            </w:r>
          </w:p>
        </w:tc>
        <w:tc>
          <w:tcPr>
            <w:tcW w:w="767" w:type="dxa"/>
          </w:tcPr>
          <w:p w14:paraId="268D4E20" w14:textId="77777777" w:rsidR="008A60CE" w:rsidRPr="0031037B" w:rsidRDefault="008A60CE" w:rsidP="008A60CE">
            <w:pPr>
              <w:rPr>
                <w:szCs w:val="18"/>
              </w:rPr>
            </w:pPr>
            <w:r w:rsidRPr="0031037B">
              <w:rPr>
                <w:szCs w:val="18"/>
              </w:rPr>
              <w:t>25</w:t>
            </w:r>
          </w:p>
        </w:tc>
        <w:tc>
          <w:tcPr>
            <w:tcW w:w="853" w:type="dxa"/>
          </w:tcPr>
          <w:p w14:paraId="15FAED61" w14:textId="77777777" w:rsidR="008A60CE" w:rsidRPr="0031037B" w:rsidRDefault="008A60CE" w:rsidP="008A60CE">
            <w:pPr>
              <w:rPr>
                <w:szCs w:val="18"/>
              </w:rPr>
            </w:pPr>
            <w:r w:rsidRPr="0031037B">
              <w:rPr>
                <w:szCs w:val="18"/>
              </w:rPr>
              <w:t>51</w:t>
            </w:r>
          </w:p>
        </w:tc>
        <w:tc>
          <w:tcPr>
            <w:tcW w:w="853" w:type="dxa"/>
          </w:tcPr>
          <w:p w14:paraId="56716E37" w14:textId="77777777" w:rsidR="008A60CE" w:rsidRPr="0031037B" w:rsidRDefault="008A60CE" w:rsidP="008A60CE">
            <w:pPr>
              <w:rPr>
                <w:szCs w:val="18"/>
              </w:rPr>
            </w:pPr>
            <w:r w:rsidRPr="0031037B">
              <w:rPr>
                <w:szCs w:val="18"/>
              </w:rPr>
              <w:t>-</w:t>
            </w:r>
          </w:p>
        </w:tc>
        <w:tc>
          <w:tcPr>
            <w:tcW w:w="938" w:type="dxa"/>
          </w:tcPr>
          <w:p w14:paraId="589E14DD" w14:textId="77777777" w:rsidR="008A60CE" w:rsidRPr="0031037B" w:rsidRDefault="008A60CE" w:rsidP="008A60CE">
            <w:pPr>
              <w:rPr>
                <w:szCs w:val="18"/>
              </w:rPr>
            </w:pPr>
            <w:r w:rsidRPr="0031037B">
              <w:rPr>
                <w:szCs w:val="18"/>
              </w:rPr>
              <w:t>-</w:t>
            </w:r>
          </w:p>
        </w:tc>
        <w:tc>
          <w:tcPr>
            <w:tcW w:w="938" w:type="dxa"/>
          </w:tcPr>
          <w:p w14:paraId="439336CE" w14:textId="77777777" w:rsidR="008A60CE" w:rsidRPr="0031037B" w:rsidRDefault="008A60CE" w:rsidP="008A60CE">
            <w:pPr>
              <w:rPr>
                <w:szCs w:val="18"/>
              </w:rPr>
            </w:pPr>
            <w:r w:rsidRPr="0031037B">
              <w:rPr>
                <w:szCs w:val="18"/>
              </w:rPr>
              <w:t>-</w:t>
            </w:r>
          </w:p>
        </w:tc>
      </w:tr>
      <w:tr w:rsidR="008A60CE" w:rsidRPr="0031037B" w14:paraId="12B84CAC" w14:textId="77777777" w:rsidTr="008A60CE">
        <w:tc>
          <w:tcPr>
            <w:tcW w:w="1217" w:type="dxa"/>
          </w:tcPr>
          <w:p w14:paraId="7E2B03C2" w14:textId="77777777" w:rsidR="008A60CE" w:rsidRPr="0031037B" w:rsidRDefault="008A60CE" w:rsidP="008A60CE">
            <w:pPr>
              <w:rPr>
                <w:szCs w:val="18"/>
              </w:rPr>
            </w:pPr>
            <w:r w:rsidRPr="0031037B">
              <w:rPr>
                <w:szCs w:val="18"/>
              </w:rPr>
              <w:t>16</w:t>
            </w:r>
          </w:p>
        </w:tc>
        <w:tc>
          <w:tcPr>
            <w:tcW w:w="2659" w:type="dxa"/>
            <w:gridSpan w:val="2"/>
          </w:tcPr>
          <w:p w14:paraId="533C29D4" w14:textId="248D4FA7" w:rsidR="008A60CE" w:rsidRPr="0031037B" w:rsidRDefault="008A60CE" w:rsidP="008A60CE">
            <w:pPr>
              <w:rPr>
                <w:szCs w:val="18"/>
              </w:rPr>
            </w:pPr>
            <w:r w:rsidRPr="0031037B">
              <w:rPr>
                <w:szCs w:val="18"/>
              </w:rPr>
              <w:t xml:space="preserve">EM  </w:t>
            </w:r>
            <w:proofErr w:type="spellStart"/>
            <w:r w:rsidRPr="0031037B">
              <w:rPr>
                <w:szCs w:val="18"/>
              </w:rPr>
              <w:t>Lègbakon</w:t>
            </w:r>
            <w:proofErr w:type="spellEnd"/>
            <w:r w:rsidRPr="0031037B">
              <w:rPr>
                <w:szCs w:val="18"/>
              </w:rPr>
              <w:t xml:space="preserve"> </w:t>
            </w:r>
            <w:r w:rsidR="00577EE9">
              <w:rPr>
                <w:szCs w:val="18"/>
              </w:rPr>
              <w:t>–</w:t>
            </w:r>
            <w:proofErr w:type="spellStart"/>
            <w:r w:rsidRPr="0031037B">
              <w:rPr>
                <w:szCs w:val="18"/>
              </w:rPr>
              <w:t>Aklé</w:t>
            </w:r>
            <w:proofErr w:type="spellEnd"/>
          </w:p>
        </w:tc>
        <w:tc>
          <w:tcPr>
            <w:tcW w:w="791" w:type="dxa"/>
          </w:tcPr>
          <w:p w14:paraId="461D953D" w14:textId="77777777" w:rsidR="008A60CE" w:rsidRPr="0031037B" w:rsidRDefault="008A60CE" w:rsidP="008A60CE">
            <w:pPr>
              <w:rPr>
                <w:szCs w:val="18"/>
              </w:rPr>
            </w:pPr>
            <w:r w:rsidRPr="0031037B">
              <w:rPr>
                <w:szCs w:val="18"/>
              </w:rPr>
              <w:t>19</w:t>
            </w:r>
          </w:p>
        </w:tc>
        <w:tc>
          <w:tcPr>
            <w:tcW w:w="767" w:type="dxa"/>
          </w:tcPr>
          <w:p w14:paraId="77F31C39" w14:textId="77777777" w:rsidR="008A60CE" w:rsidRPr="0031037B" w:rsidRDefault="008A60CE" w:rsidP="008A60CE">
            <w:pPr>
              <w:rPr>
                <w:szCs w:val="18"/>
              </w:rPr>
            </w:pPr>
            <w:r w:rsidRPr="0031037B">
              <w:rPr>
                <w:szCs w:val="18"/>
              </w:rPr>
              <w:t>15</w:t>
            </w:r>
          </w:p>
        </w:tc>
        <w:tc>
          <w:tcPr>
            <w:tcW w:w="853" w:type="dxa"/>
          </w:tcPr>
          <w:p w14:paraId="448EB975" w14:textId="77777777" w:rsidR="008A60CE" w:rsidRPr="0031037B" w:rsidRDefault="008A60CE" w:rsidP="008A60CE">
            <w:pPr>
              <w:rPr>
                <w:szCs w:val="18"/>
              </w:rPr>
            </w:pPr>
            <w:r w:rsidRPr="0031037B">
              <w:rPr>
                <w:szCs w:val="18"/>
              </w:rPr>
              <w:t>34</w:t>
            </w:r>
          </w:p>
        </w:tc>
        <w:tc>
          <w:tcPr>
            <w:tcW w:w="853" w:type="dxa"/>
          </w:tcPr>
          <w:p w14:paraId="326D95FF" w14:textId="77777777" w:rsidR="008A60CE" w:rsidRPr="0031037B" w:rsidRDefault="008A60CE" w:rsidP="008A60CE">
            <w:pPr>
              <w:rPr>
                <w:szCs w:val="18"/>
              </w:rPr>
            </w:pPr>
            <w:r w:rsidRPr="0031037B">
              <w:rPr>
                <w:szCs w:val="18"/>
              </w:rPr>
              <w:t>-</w:t>
            </w:r>
          </w:p>
        </w:tc>
        <w:tc>
          <w:tcPr>
            <w:tcW w:w="938" w:type="dxa"/>
          </w:tcPr>
          <w:p w14:paraId="31201EF8" w14:textId="77777777" w:rsidR="008A60CE" w:rsidRPr="0031037B" w:rsidRDefault="008A60CE" w:rsidP="008A60CE">
            <w:pPr>
              <w:rPr>
                <w:szCs w:val="18"/>
              </w:rPr>
            </w:pPr>
            <w:r w:rsidRPr="0031037B">
              <w:rPr>
                <w:szCs w:val="18"/>
              </w:rPr>
              <w:t>-</w:t>
            </w:r>
          </w:p>
        </w:tc>
        <w:tc>
          <w:tcPr>
            <w:tcW w:w="938" w:type="dxa"/>
          </w:tcPr>
          <w:p w14:paraId="3850E6F0" w14:textId="77777777" w:rsidR="008A60CE" w:rsidRPr="0031037B" w:rsidRDefault="008A60CE" w:rsidP="008A60CE">
            <w:pPr>
              <w:rPr>
                <w:szCs w:val="18"/>
              </w:rPr>
            </w:pPr>
            <w:r w:rsidRPr="0031037B">
              <w:rPr>
                <w:szCs w:val="18"/>
              </w:rPr>
              <w:t>-</w:t>
            </w:r>
          </w:p>
        </w:tc>
      </w:tr>
      <w:tr w:rsidR="008A60CE" w:rsidRPr="0031037B" w14:paraId="62C6127D" w14:textId="77777777" w:rsidTr="008A60CE">
        <w:tc>
          <w:tcPr>
            <w:tcW w:w="1217" w:type="dxa"/>
          </w:tcPr>
          <w:p w14:paraId="436220E6" w14:textId="77777777" w:rsidR="008A60CE" w:rsidRPr="0031037B" w:rsidRDefault="008A60CE" w:rsidP="008A60CE">
            <w:pPr>
              <w:rPr>
                <w:szCs w:val="18"/>
              </w:rPr>
            </w:pPr>
            <w:r w:rsidRPr="0031037B">
              <w:rPr>
                <w:szCs w:val="18"/>
              </w:rPr>
              <w:t>17</w:t>
            </w:r>
          </w:p>
        </w:tc>
        <w:tc>
          <w:tcPr>
            <w:tcW w:w="2659" w:type="dxa"/>
            <w:gridSpan w:val="2"/>
          </w:tcPr>
          <w:p w14:paraId="2694FD29" w14:textId="77777777" w:rsidR="008A60CE" w:rsidRPr="0031037B" w:rsidRDefault="008A60CE" w:rsidP="008A60CE">
            <w:pPr>
              <w:rPr>
                <w:szCs w:val="18"/>
              </w:rPr>
            </w:pPr>
            <w:r w:rsidRPr="0031037B">
              <w:rPr>
                <w:szCs w:val="18"/>
              </w:rPr>
              <w:t>EM  Lokossa</w:t>
            </w:r>
          </w:p>
        </w:tc>
        <w:tc>
          <w:tcPr>
            <w:tcW w:w="791" w:type="dxa"/>
          </w:tcPr>
          <w:p w14:paraId="3CC0CD0F" w14:textId="77777777" w:rsidR="008A60CE" w:rsidRPr="0031037B" w:rsidRDefault="008A60CE" w:rsidP="008A60CE">
            <w:pPr>
              <w:rPr>
                <w:szCs w:val="18"/>
              </w:rPr>
            </w:pPr>
            <w:r w:rsidRPr="0031037B">
              <w:rPr>
                <w:szCs w:val="18"/>
              </w:rPr>
              <w:t>11</w:t>
            </w:r>
          </w:p>
        </w:tc>
        <w:tc>
          <w:tcPr>
            <w:tcW w:w="767" w:type="dxa"/>
          </w:tcPr>
          <w:p w14:paraId="4B879702" w14:textId="77777777" w:rsidR="008A60CE" w:rsidRPr="0031037B" w:rsidRDefault="008A60CE" w:rsidP="008A60CE">
            <w:pPr>
              <w:rPr>
                <w:szCs w:val="18"/>
              </w:rPr>
            </w:pPr>
            <w:r w:rsidRPr="0031037B">
              <w:rPr>
                <w:szCs w:val="18"/>
              </w:rPr>
              <w:t>12</w:t>
            </w:r>
          </w:p>
        </w:tc>
        <w:tc>
          <w:tcPr>
            <w:tcW w:w="853" w:type="dxa"/>
          </w:tcPr>
          <w:p w14:paraId="2BB90A69" w14:textId="77777777" w:rsidR="008A60CE" w:rsidRPr="0031037B" w:rsidRDefault="008A60CE" w:rsidP="008A60CE">
            <w:pPr>
              <w:rPr>
                <w:szCs w:val="18"/>
              </w:rPr>
            </w:pPr>
            <w:r w:rsidRPr="0031037B">
              <w:rPr>
                <w:szCs w:val="18"/>
              </w:rPr>
              <w:t>23</w:t>
            </w:r>
          </w:p>
        </w:tc>
        <w:tc>
          <w:tcPr>
            <w:tcW w:w="853" w:type="dxa"/>
          </w:tcPr>
          <w:p w14:paraId="74D11A16" w14:textId="77777777" w:rsidR="008A60CE" w:rsidRPr="0031037B" w:rsidRDefault="008A60CE" w:rsidP="008A60CE">
            <w:pPr>
              <w:rPr>
                <w:szCs w:val="18"/>
              </w:rPr>
            </w:pPr>
            <w:r w:rsidRPr="0031037B">
              <w:rPr>
                <w:szCs w:val="18"/>
              </w:rPr>
              <w:t>-</w:t>
            </w:r>
          </w:p>
        </w:tc>
        <w:tc>
          <w:tcPr>
            <w:tcW w:w="938" w:type="dxa"/>
          </w:tcPr>
          <w:p w14:paraId="14E2A3D3" w14:textId="77777777" w:rsidR="008A60CE" w:rsidRPr="0031037B" w:rsidRDefault="008A60CE" w:rsidP="008A60CE">
            <w:pPr>
              <w:rPr>
                <w:szCs w:val="18"/>
              </w:rPr>
            </w:pPr>
            <w:r w:rsidRPr="0031037B">
              <w:rPr>
                <w:szCs w:val="18"/>
              </w:rPr>
              <w:t>-</w:t>
            </w:r>
          </w:p>
        </w:tc>
        <w:tc>
          <w:tcPr>
            <w:tcW w:w="938" w:type="dxa"/>
          </w:tcPr>
          <w:p w14:paraId="55B3836F" w14:textId="77777777" w:rsidR="008A60CE" w:rsidRPr="0031037B" w:rsidRDefault="008A60CE" w:rsidP="008A60CE">
            <w:pPr>
              <w:rPr>
                <w:szCs w:val="18"/>
              </w:rPr>
            </w:pPr>
            <w:r w:rsidRPr="0031037B">
              <w:rPr>
                <w:szCs w:val="18"/>
              </w:rPr>
              <w:t>-</w:t>
            </w:r>
          </w:p>
        </w:tc>
      </w:tr>
      <w:tr w:rsidR="008A60CE" w:rsidRPr="0031037B" w14:paraId="4DCA6FE8" w14:textId="77777777" w:rsidTr="008A60CE">
        <w:tc>
          <w:tcPr>
            <w:tcW w:w="1217" w:type="dxa"/>
          </w:tcPr>
          <w:p w14:paraId="63C02517" w14:textId="77777777" w:rsidR="008A60CE" w:rsidRPr="0031037B" w:rsidRDefault="008A60CE" w:rsidP="008A60CE">
            <w:pPr>
              <w:rPr>
                <w:szCs w:val="18"/>
              </w:rPr>
            </w:pPr>
            <w:r w:rsidRPr="0031037B">
              <w:rPr>
                <w:szCs w:val="18"/>
              </w:rPr>
              <w:t>18</w:t>
            </w:r>
          </w:p>
        </w:tc>
        <w:tc>
          <w:tcPr>
            <w:tcW w:w="2659" w:type="dxa"/>
            <w:gridSpan w:val="2"/>
          </w:tcPr>
          <w:p w14:paraId="5D5BE1D5" w14:textId="77777777" w:rsidR="008A60CE" w:rsidRPr="0031037B" w:rsidRDefault="008A60CE" w:rsidP="008A60CE">
            <w:pPr>
              <w:rPr>
                <w:szCs w:val="18"/>
              </w:rPr>
            </w:pPr>
            <w:r w:rsidRPr="0031037B">
              <w:rPr>
                <w:szCs w:val="18"/>
              </w:rPr>
              <w:t xml:space="preserve">EM </w:t>
            </w:r>
            <w:proofErr w:type="spellStart"/>
            <w:r w:rsidRPr="0031037B">
              <w:rPr>
                <w:szCs w:val="18"/>
              </w:rPr>
              <w:t>TonagnonAdido</w:t>
            </w:r>
            <w:proofErr w:type="spellEnd"/>
          </w:p>
        </w:tc>
        <w:tc>
          <w:tcPr>
            <w:tcW w:w="791" w:type="dxa"/>
          </w:tcPr>
          <w:p w14:paraId="28F39999" w14:textId="77777777" w:rsidR="008A60CE" w:rsidRPr="0031037B" w:rsidRDefault="008A60CE" w:rsidP="008A60CE">
            <w:pPr>
              <w:rPr>
                <w:szCs w:val="18"/>
              </w:rPr>
            </w:pPr>
            <w:r w:rsidRPr="0031037B">
              <w:rPr>
                <w:szCs w:val="18"/>
              </w:rPr>
              <w:t>33</w:t>
            </w:r>
          </w:p>
        </w:tc>
        <w:tc>
          <w:tcPr>
            <w:tcW w:w="767" w:type="dxa"/>
          </w:tcPr>
          <w:p w14:paraId="245847AB" w14:textId="77777777" w:rsidR="008A60CE" w:rsidRPr="0031037B" w:rsidRDefault="008A60CE" w:rsidP="008A60CE">
            <w:pPr>
              <w:rPr>
                <w:szCs w:val="18"/>
              </w:rPr>
            </w:pPr>
            <w:r w:rsidRPr="0031037B">
              <w:rPr>
                <w:szCs w:val="18"/>
              </w:rPr>
              <w:t>36</w:t>
            </w:r>
          </w:p>
        </w:tc>
        <w:tc>
          <w:tcPr>
            <w:tcW w:w="853" w:type="dxa"/>
          </w:tcPr>
          <w:p w14:paraId="69C230BA" w14:textId="77777777" w:rsidR="008A60CE" w:rsidRPr="0031037B" w:rsidRDefault="008A60CE" w:rsidP="008A60CE">
            <w:pPr>
              <w:rPr>
                <w:szCs w:val="18"/>
              </w:rPr>
            </w:pPr>
            <w:r w:rsidRPr="0031037B">
              <w:rPr>
                <w:szCs w:val="18"/>
              </w:rPr>
              <w:t>69</w:t>
            </w:r>
          </w:p>
        </w:tc>
        <w:tc>
          <w:tcPr>
            <w:tcW w:w="853" w:type="dxa"/>
          </w:tcPr>
          <w:p w14:paraId="59D445F5" w14:textId="77777777" w:rsidR="008A60CE" w:rsidRPr="0031037B" w:rsidRDefault="008A60CE" w:rsidP="008A60CE">
            <w:pPr>
              <w:rPr>
                <w:szCs w:val="18"/>
              </w:rPr>
            </w:pPr>
            <w:r w:rsidRPr="0031037B">
              <w:rPr>
                <w:szCs w:val="18"/>
              </w:rPr>
              <w:t>-</w:t>
            </w:r>
          </w:p>
        </w:tc>
        <w:tc>
          <w:tcPr>
            <w:tcW w:w="938" w:type="dxa"/>
          </w:tcPr>
          <w:p w14:paraId="3F8CA18B" w14:textId="77777777" w:rsidR="008A60CE" w:rsidRPr="0031037B" w:rsidRDefault="008A60CE" w:rsidP="008A60CE">
            <w:pPr>
              <w:rPr>
                <w:szCs w:val="18"/>
              </w:rPr>
            </w:pPr>
            <w:r w:rsidRPr="0031037B">
              <w:rPr>
                <w:szCs w:val="18"/>
              </w:rPr>
              <w:t>-</w:t>
            </w:r>
          </w:p>
        </w:tc>
        <w:tc>
          <w:tcPr>
            <w:tcW w:w="938" w:type="dxa"/>
          </w:tcPr>
          <w:p w14:paraId="111E2DA9" w14:textId="77777777" w:rsidR="008A60CE" w:rsidRPr="0031037B" w:rsidRDefault="008A60CE" w:rsidP="008A60CE">
            <w:pPr>
              <w:rPr>
                <w:szCs w:val="18"/>
              </w:rPr>
            </w:pPr>
            <w:r w:rsidRPr="0031037B">
              <w:rPr>
                <w:szCs w:val="18"/>
              </w:rPr>
              <w:t>-</w:t>
            </w:r>
          </w:p>
        </w:tc>
      </w:tr>
      <w:tr w:rsidR="008A60CE" w:rsidRPr="0031037B" w14:paraId="4E645068" w14:textId="77777777" w:rsidTr="008A60CE">
        <w:tc>
          <w:tcPr>
            <w:tcW w:w="3876" w:type="dxa"/>
            <w:gridSpan w:val="3"/>
          </w:tcPr>
          <w:p w14:paraId="6A33E401" w14:textId="77777777" w:rsidR="008A60CE" w:rsidRPr="0031037B" w:rsidRDefault="008A60CE" w:rsidP="008A60CE">
            <w:pPr>
              <w:rPr>
                <w:b/>
                <w:szCs w:val="18"/>
              </w:rPr>
            </w:pPr>
            <w:r w:rsidRPr="0031037B">
              <w:rPr>
                <w:b/>
                <w:szCs w:val="18"/>
              </w:rPr>
              <w:t>TOTAL</w:t>
            </w:r>
          </w:p>
        </w:tc>
        <w:tc>
          <w:tcPr>
            <w:tcW w:w="791" w:type="dxa"/>
          </w:tcPr>
          <w:p w14:paraId="63BEFA90" w14:textId="77777777" w:rsidR="008A60CE" w:rsidRPr="0031037B" w:rsidRDefault="008A60CE" w:rsidP="008A60CE">
            <w:pPr>
              <w:rPr>
                <w:szCs w:val="18"/>
              </w:rPr>
            </w:pPr>
            <w:r w:rsidRPr="0031037B">
              <w:rPr>
                <w:szCs w:val="18"/>
              </w:rPr>
              <w:t>284</w:t>
            </w:r>
          </w:p>
        </w:tc>
        <w:tc>
          <w:tcPr>
            <w:tcW w:w="767" w:type="dxa"/>
          </w:tcPr>
          <w:p w14:paraId="309F5E59" w14:textId="77777777" w:rsidR="008A60CE" w:rsidRPr="0031037B" w:rsidRDefault="008A60CE" w:rsidP="008A60CE">
            <w:pPr>
              <w:rPr>
                <w:szCs w:val="18"/>
              </w:rPr>
            </w:pPr>
            <w:r w:rsidRPr="0031037B">
              <w:rPr>
                <w:szCs w:val="18"/>
              </w:rPr>
              <w:t>311</w:t>
            </w:r>
          </w:p>
        </w:tc>
        <w:tc>
          <w:tcPr>
            <w:tcW w:w="853" w:type="dxa"/>
          </w:tcPr>
          <w:p w14:paraId="6CF355B8" w14:textId="77777777" w:rsidR="008A60CE" w:rsidRPr="0031037B" w:rsidRDefault="008A60CE" w:rsidP="008A60CE">
            <w:pPr>
              <w:rPr>
                <w:b/>
                <w:szCs w:val="18"/>
              </w:rPr>
            </w:pPr>
            <w:r w:rsidRPr="0031037B">
              <w:rPr>
                <w:b/>
                <w:szCs w:val="18"/>
              </w:rPr>
              <w:t>595</w:t>
            </w:r>
          </w:p>
        </w:tc>
        <w:tc>
          <w:tcPr>
            <w:tcW w:w="853" w:type="dxa"/>
          </w:tcPr>
          <w:p w14:paraId="4E2C686E" w14:textId="77777777" w:rsidR="008A60CE" w:rsidRPr="0031037B" w:rsidRDefault="008A60CE" w:rsidP="008A60CE">
            <w:pPr>
              <w:rPr>
                <w:szCs w:val="18"/>
              </w:rPr>
            </w:pPr>
            <w:r w:rsidRPr="0031037B">
              <w:rPr>
                <w:szCs w:val="18"/>
              </w:rPr>
              <w:t>137</w:t>
            </w:r>
          </w:p>
        </w:tc>
        <w:tc>
          <w:tcPr>
            <w:tcW w:w="938" w:type="dxa"/>
          </w:tcPr>
          <w:p w14:paraId="18AF3614" w14:textId="77777777" w:rsidR="008A60CE" w:rsidRPr="0031037B" w:rsidRDefault="008A60CE" w:rsidP="008A60CE">
            <w:pPr>
              <w:rPr>
                <w:szCs w:val="18"/>
              </w:rPr>
            </w:pPr>
            <w:r w:rsidRPr="0031037B">
              <w:rPr>
                <w:szCs w:val="18"/>
              </w:rPr>
              <w:t>119</w:t>
            </w:r>
          </w:p>
        </w:tc>
        <w:tc>
          <w:tcPr>
            <w:tcW w:w="938" w:type="dxa"/>
          </w:tcPr>
          <w:p w14:paraId="14BA693F" w14:textId="77777777" w:rsidR="008A60CE" w:rsidRPr="0031037B" w:rsidRDefault="008A60CE" w:rsidP="008A60CE">
            <w:pPr>
              <w:rPr>
                <w:b/>
                <w:szCs w:val="18"/>
              </w:rPr>
            </w:pPr>
            <w:r w:rsidRPr="0031037B">
              <w:rPr>
                <w:b/>
                <w:szCs w:val="18"/>
              </w:rPr>
              <w:t>256</w:t>
            </w:r>
          </w:p>
        </w:tc>
      </w:tr>
    </w:tbl>
    <w:tbl>
      <w:tblPr>
        <w:tblStyle w:val="TableGrid"/>
        <w:tblW w:w="0" w:type="auto"/>
        <w:tblLayout w:type="fixed"/>
        <w:tblLook w:val="04A0" w:firstRow="1" w:lastRow="0" w:firstColumn="1" w:lastColumn="0" w:noHBand="0" w:noVBand="1"/>
      </w:tblPr>
      <w:tblGrid>
        <w:gridCol w:w="675"/>
        <w:gridCol w:w="709"/>
        <w:gridCol w:w="992"/>
        <w:gridCol w:w="709"/>
      </w:tblGrid>
      <w:tr w:rsidR="008A60CE" w:rsidRPr="0031037B" w14:paraId="775144FC" w14:textId="77777777" w:rsidTr="007B1954">
        <w:tc>
          <w:tcPr>
            <w:tcW w:w="675" w:type="dxa"/>
            <w:vMerge w:val="restart"/>
          </w:tcPr>
          <w:p w14:paraId="3074FDF3" w14:textId="77777777" w:rsidR="008A60CE" w:rsidRPr="0031037B" w:rsidRDefault="008A60CE" w:rsidP="007B1954">
            <w:pPr>
              <w:rPr>
                <w:b/>
                <w:sz w:val="32"/>
                <w:szCs w:val="16"/>
              </w:rPr>
            </w:pPr>
          </w:p>
        </w:tc>
        <w:tc>
          <w:tcPr>
            <w:tcW w:w="2410" w:type="dxa"/>
            <w:gridSpan w:val="3"/>
          </w:tcPr>
          <w:p w14:paraId="133F1D3C" w14:textId="77777777" w:rsidR="008A60CE" w:rsidRPr="0031037B" w:rsidRDefault="008A60CE" w:rsidP="007B1954">
            <w:pPr>
              <w:rPr>
                <w:b/>
                <w:sz w:val="32"/>
                <w:szCs w:val="16"/>
              </w:rPr>
            </w:pPr>
            <w:r w:rsidRPr="0031037B">
              <w:rPr>
                <w:b/>
                <w:sz w:val="32"/>
                <w:szCs w:val="16"/>
              </w:rPr>
              <w:t>Ensemble</w:t>
            </w:r>
          </w:p>
        </w:tc>
      </w:tr>
      <w:tr w:rsidR="008A60CE" w:rsidRPr="0031037B" w14:paraId="5059FFA2" w14:textId="77777777" w:rsidTr="007B1954">
        <w:tc>
          <w:tcPr>
            <w:tcW w:w="675" w:type="dxa"/>
            <w:vMerge/>
          </w:tcPr>
          <w:p w14:paraId="03D06E9D" w14:textId="77777777" w:rsidR="008A60CE" w:rsidRPr="0031037B" w:rsidRDefault="008A60CE" w:rsidP="007B1954">
            <w:pPr>
              <w:rPr>
                <w:b/>
                <w:sz w:val="32"/>
                <w:szCs w:val="16"/>
              </w:rPr>
            </w:pPr>
          </w:p>
        </w:tc>
        <w:tc>
          <w:tcPr>
            <w:tcW w:w="709" w:type="dxa"/>
          </w:tcPr>
          <w:p w14:paraId="6E302246" w14:textId="77777777" w:rsidR="008A60CE" w:rsidRPr="0031037B" w:rsidRDefault="008A60CE" w:rsidP="007B1954">
            <w:pPr>
              <w:rPr>
                <w:b/>
                <w:sz w:val="32"/>
                <w:szCs w:val="16"/>
              </w:rPr>
            </w:pPr>
            <w:r w:rsidRPr="0031037B">
              <w:rPr>
                <w:b/>
                <w:sz w:val="32"/>
                <w:szCs w:val="16"/>
              </w:rPr>
              <w:t>G</w:t>
            </w:r>
          </w:p>
        </w:tc>
        <w:tc>
          <w:tcPr>
            <w:tcW w:w="992" w:type="dxa"/>
          </w:tcPr>
          <w:p w14:paraId="479FBBD5" w14:textId="77777777" w:rsidR="008A60CE" w:rsidRPr="0031037B" w:rsidRDefault="008A60CE" w:rsidP="007B1954">
            <w:pPr>
              <w:rPr>
                <w:b/>
                <w:sz w:val="32"/>
                <w:szCs w:val="16"/>
              </w:rPr>
            </w:pPr>
            <w:r w:rsidRPr="0031037B">
              <w:rPr>
                <w:b/>
                <w:sz w:val="32"/>
                <w:szCs w:val="16"/>
              </w:rPr>
              <w:t>F</w:t>
            </w:r>
          </w:p>
        </w:tc>
        <w:tc>
          <w:tcPr>
            <w:tcW w:w="709" w:type="dxa"/>
          </w:tcPr>
          <w:p w14:paraId="55F5C381" w14:textId="77777777" w:rsidR="008A60CE" w:rsidRPr="0031037B" w:rsidRDefault="008A60CE" w:rsidP="007B1954">
            <w:pPr>
              <w:rPr>
                <w:b/>
                <w:sz w:val="32"/>
                <w:szCs w:val="16"/>
              </w:rPr>
            </w:pPr>
            <w:r w:rsidRPr="0031037B">
              <w:rPr>
                <w:b/>
                <w:sz w:val="32"/>
                <w:szCs w:val="16"/>
              </w:rPr>
              <w:t>T</w:t>
            </w:r>
          </w:p>
        </w:tc>
      </w:tr>
      <w:tr w:rsidR="008A60CE" w:rsidRPr="0031037B" w14:paraId="08E0413A" w14:textId="77777777" w:rsidTr="007B1954">
        <w:tc>
          <w:tcPr>
            <w:tcW w:w="675" w:type="dxa"/>
          </w:tcPr>
          <w:p w14:paraId="27B0C68A" w14:textId="77777777" w:rsidR="008A60CE" w:rsidRPr="0031037B" w:rsidRDefault="008A60CE" w:rsidP="007B1954">
            <w:pPr>
              <w:rPr>
                <w:b/>
                <w:sz w:val="32"/>
                <w:szCs w:val="16"/>
              </w:rPr>
            </w:pPr>
            <w:r w:rsidRPr="0031037B">
              <w:rPr>
                <w:b/>
                <w:sz w:val="32"/>
                <w:szCs w:val="16"/>
              </w:rPr>
              <w:t>CS</w:t>
            </w:r>
          </w:p>
        </w:tc>
        <w:tc>
          <w:tcPr>
            <w:tcW w:w="709" w:type="dxa"/>
          </w:tcPr>
          <w:p w14:paraId="43BD6A0F" w14:textId="77777777" w:rsidR="008A60CE" w:rsidRPr="0031037B" w:rsidRDefault="008A60CE" w:rsidP="007B1954">
            <w:pPr>
              <w:rPr>
                <w:b/>
                <w:sz w:val="32"/>
                <w:szCs w:val="16"/>
              </w:rPr>
            </w:pPr>
            <w:r w:rsidRPr="0031037B">
              <w:rPr>
                <w:b/>
                <w:sz w:val="32"/>
                <w:szCs w:val="16"/>
              </w:rPr>
              <w:t>421</w:t>
            </w:r>
          </w:p>
        </w:tc>
        <w:tc>
          <w:tcPr>
            <w:tcW w:w="992" w:type="dxa"/>
          </w:tcPr>
          <w:p w14:paraId="549A97B1" w14:textId="77777777" w:rsidR="008A60CE" w:rsidRPr="0031037B" w:rsidRDefault="008A60CE" w:rsidP="007B1954">
            <w:pPr>
              <w:rPr>
                <w:b/>
                <w:sz w:val="32"/>
                <w:szCs w:val="16"/>
              </w:rPr>
            </w:pPr>
            <w:r w:rsidRPr="0031037B">
              <w:rPr>
                <w:b/>
                <w:sz w:val="32"/>
                <w:szCs w:val="16"/>
              </w:rPr>
              <w:t>430</w:t>
            </w:r>
          </w:p>
        </w:tc>
        <w:tc>
          <w:tcPr>
            <w:tcW w:w="709" w:type="dxa"/>
          </w:tcPr>
          <w:p w14:paraId="49BA3DC3" w14:textId="77777777" w:rsidR="008A60CE" w:rsidRPr="0031037B" w:rsidRDefault="008A60CE" w:rsidP="007B1954">
            <w:pPr>
              <w:rPr>
                <w:b/>
                <w:sz w:val="32"/>
                <w:szCs w:val="16"/>
              </w:rPr>
            </w:pPr>
            <w:r w:rsidRPr="0031037B">
              <w:rPr>
                <w:b/>
                <w:sz w:val="32"/>
                <w:szCs w:val="16"/>
              </w:rPr>
              <w:t>851</w:t>
            </w:r>
          </w:p>
        </w:tc>
      </w:tr>
    </w:tbl>
    <w:p w14:paraId="1E330A51" w14:textId="6A75FB85" w:rsidR="008A60CE" w:rsidRDefault="008A60CE" w:rsidP="008A60CE">
      <w:pPr>
        <w:ind w:firstLine="708"/>
      </w:pPr>
    </w:p>
    <w:p w14:paraId="4B3F2011" w14:textId="4FBE0497" w:rsidR="0031037B" w:rsidRDefault="0031037B" w:rsidP="008A60CE">
      <w:pPr>
        <w:ind w:firstLine="708"/>
      </w:pPr>
    </w:p>
    <w:p w14:paraId="47C2FB95" w14:textId="1E3A5E18" w:rsidR="0031037B" w:rsidRDefault="0031037B" w:rsidP="008A60CE">
      <w:pPr>
        <w:ind w:firstLine="708"/>
      </w:pPr>
    </w:p>
    <w:p w14:paraId="403885D3" w14:textId="5372D7F4" w:rsidR="0031037B" w:rsidRDefault="0031037B" w:rsidP="008A60CE">
      <w:pPr>
        <w:ind w:firstLine="708"/>
      </w:pPr>
    </w:p>
    <w:p w14:paraId="77D37F7B" w14:textId="77777777" w:rsidR="0031037B" w:rsidRPr="00A11318" w:rsidRDefault="0031037B" w:rsidP="008A60CE">
      <w:pPr>
        <w:ind w:firstLine="708"/>
      </w:pPr>
    </w:p>
    <w:p w14:paraId="142A9F00" w14:textId="77777777" w:rsidR="008A60CE" w:rsidRPr="008F491D" w:rsidRDefault="008A60CE" w:rsidP="008A60CE">
      <w:pPr>
        <w:tabs>
          <w:tab w:val="left" w:pos="3189"/>
        </w:tabs>
        <w:rPr>
          <w:b/>
          <w:sz w:val="32"/>
        </w:rPr>
      </w:pPr>
      <w:r w:rsidRPr="00011B1C">
        <w:rPr>
          <w:b/>
          <w:sz w:val="36"/>
        </w:rPr>
        <w:t>RP</w:t>
      </w:r>
      <w:r w:rsidRPr="008F491D">
        <w:rPr>
          <w:b/>
          <w:sz w:val="32"/>
        </w:rPr>
        <w:t xml:space="preserve"> 37</w:t>
      </w:r>
    </w:p>
    <w:p w14:paraId="422284CA" w14:textId="77777777" w:rsidR="008A60CE" w:rsidRPr="008F491D" w:rsidRDefault="008A60CE" w:rsidP="008A60CE">
      <w:pPr>
        <w:tabs>
          <w:tab w:val="left" w:pos="3189"/>
        </w:tabs>
        <w:rPr>
          <w:b/>
          <w:sz w:val="32"/>
        </w:rPr>
      </w:pPr>
      <w:r w:rsidRPr="008F491D">
        <w:rPr>
          <w:b/>
          <w:sz w:val="32"/>
        </w:rPr>
        <w:t>CS : BONOU</w:t>
      </w:r>
    </w:p>
    <w:p w14:paraId="414CFF4B" w14:textId="77777777" w:rsidR="008A60CE" w:rsidRDefault="008A60CE" w:rsidP="008A60CE">
      <w:pPr>
        <w:tabs>
          <w:tab w:val="left" w:pos="3189"/>
        </w:tabs>
        <w:rPr>
          <w:b/>
          <w:sz w:val="32"/>
        </w:rPr>
      </w:pPr>
      <w:r w:rsidRPr="00C32BF9">
        <w:rPr>
          <w:b/>
          <w:sz w:val="32"/>
          <w:u w:val="single"/>
        </w:rPr>
        <w:t>EFFECTIF DES APPRENANTS PAR SEXE</w:t>
      </w:r>
      <w:r w:rsidRPr="008F491D">
        <w:rPr>
          <w:b/>
          <w:sz w:val="32"/>
        </w:rPr>
        <w:t> : EP</w:t>
      </w:r>
      <w:r>
        <w:rPr>
          <w:b/>
          <w:sz w:val="32"/>
        </w:rPr>
        <w:t>P</w:t>
      </w:r>
    </w:p>
    <w:tbl>
      <w:tblPr>
        <w:tblStyle w:val="TableGrid"/>
        <w:tblW w:w="0" w:type="auto"/>
        <w:tblInd w:w="-572" w:type="dxa"/>
        <w:tblLook w:val="04A0" w:firstRow="1" w:lastRow="0" w:firstColumn="1" w:lastColumn="0" w:noHBand="0" w:noVBand="1"/>
      </w:tblPr>
      <w:tblGrid>
        <w:gridCol w:w="356"/>
        <w:gridCol w:w="1116"/>
        <w:gridCol w:w="494"/>
        <w:gridCol w:w="493"/>
        <w:gridCol w:w="493"/>
        <w:gridCol w:w="424"/>
        <w:gridCol w:w="424"/>
        <w:gridCol w:w="493"/>
        <w:gridCol w:w="424"/>
        <w:gridCol w:w="424"/>
        <w:gridCol w:w="493"/>
        <w:gridCol w:w="424"/>
        <w:gridCol w:w="424"/>
        <w:gridCol w:w="493"/>
        <w:gridCol w:w="424"/>
        <w:gridCol w:w="424"/>
        <w:gridCol w:w="493"/>
        <w:gridCol w:w="424"/>
        <w:gridCol w:w="424"/>
        <w:gridCol w:w="424"/>
      </w:tblGrid>
      <w:tr w:rsidR="008A60CE" w14:paraId="31058FBA" w14:textId="77777777" w:rsidTr="0031037B">
        <w:tc>
          <w:tcPr>
            <w:tcW w:w="911" w:type="dxa"/>
            <w:vMerge w:val="restart"/>
          </w:tcPr>
          <w:p w14:paraId="41EAA5C8" w14:textId="77777777" w:rsidR="008A60CE" w:rsidRPr="0031037B" w:rsidRDefault="008A60CE" w:rsidP="007B1954">
            <w:pPr>
              <w:tabs>
                <w:tab w:val="left" w:pos="3189"/>
              </w:tabs>
              <w:jc w:val="center"/>
              <w:rPr>
                <w:b/>
                <w:sz w:val="18"/>
                <w:szCs w:val="18"/>
              </w:rPr>
            </w:pPr>
          </w:p>
          <w:p w14:paraId="61E6B2B6" w14:textId="77777777" w:rsidR="008A60CE" w:rsidRPr="0031037B" w:rsidRDefault="008A60CE" w:rsidP="007B1954">
            <w:pPr>
              <w:tabs>
                <w:tab w:val="left" w:pos="3189"/>
              </w:tabs>
              <w:jc w:val="center"/>
              <w:rPr>
                <w:b/>
                <w:sz w:val="18"/>
                <w:szCs w:val="18"/>
              </w:rPr>
            </w:pPr>
            <w:r w:rsidRPr="0031037B">
              <w:rPr>
                <w:b/>
                <w:sz w:val="18"/>
                <w:szCs w:val="18"/>
              </w:rPr>
              <w:t>N°</w:t>
            </w:r>
          </w:p>
        </w:tc>
        <w:tc>
          <w:tcPr>
            <w:tcW w:w="0" w:type="auto"/>
            <w:vMerge w:val="restart"/>
          </w:tcPr>
          <w:p w14:paraId="6A62CDC6" w14:textId="77777777" w:rsidR="008A60CE" w:rsidRPr="0031037B" w:rsidRDefault="008A60CE" w:rsidP="007B1954">
            <w:pPr>
              <w:tabs>
                <w:tab w:val="left" w:pos="3189"/>
              </w:tabs>
              <w:jc w:val="center"/>
              <w:rPr>
                <w:b/>
                <w:sz w:val="18"/>
                <w:szCs w:val="18"/>
              </w:rPr>
            </w:pPr>
          </w:p>
          <w:p w14:paraId="6B7D2714" w14:textId="77777777" w:rsidR="008A60CE" w:rsidRPr="0031037B" w:rsidRDefault="008A60CE" w:rsidP="007B1954">
            <w:pPr>
              <w:tabs>
                <w:tab w:val="left" w:pos="3189"/>
              </w:tabs>
              <w:jc w:val="center"/>
              <w:rPr>
                <w:b/>
                <w:sz w:val="18"/>
                <w:szCs w:val="18"/>
              </w:rPr>
            </w:pPr>
            <w:r w:rsidRPr="0031037B">
              <w:rPr>
                <w:b/>
                <w:sz w:val="18"/>
                <w:szCs w:val="18"/>
              </w:rPr>
              <w:t>ECOLES</w:t>
            </w:r>
          </w:p>
        </w:tc>
        <w:tc>
          <w:tcPr>
            <w:tcW w:w="0" w:type="auto"/>
            <w:gridSpan w:val="18"/>
          </w:tcPr>
          <w:p w14:paraId="3B5117A9" w14:textId="77777777" w:rsidR="008A60CE" w:rsidRPr="0031037B" w:rsidRDefault="008A60CE" w:rsidP="007B1954">
            <w:pPr>
              <w:tabs>
                <w:tab w:val="left" w:pos="3189"/>
              </w:tabs>
              <w:jc w:val="center"/>
              <w:rPr>
                <w:b/>
                <w:sz w:val="18"/>
                <w:szCs w:val="18"/>
              </w:rPr>
            </w:pPr>
            <w:r w:rsidRPr="0031037B">
              <w:rPr>
                <w:b/>
                <w:sz w:val="18"/>
                <w:szCs w:val="18"/>
              </w:rPr>
              <w:t>EFFECTIF PAR COURS</w:t>
            </w:r>
          </w:p>
        </w:tc>
      </w:tr>
      <w:tr w:rsidR="008A60CE" w14:paraId="214E1C52" w14:textId="77777777" w:rsidTr="0031037B">
        <w:tc>
          <w:tcPr>
            <w:tcW w:w="911" w:type="dxa"/>
            <w:vMerge/>
          </w:tcPr>
          <w:p w14:paraId="3D67AA89" w14:textId="77777777" w:rsidR="008A60CE" w:rsidRPr="0031037B" w:rsidRDefault="008A60CE" w:rsidP="007B1954">
            <w:pPr>
              <w:tabs>
                <w:tab w:val="left" w:pos="3189"/>
              </w:tabs>
              <w:jc w:val="center"/>
              <w:rPr>
                <w:b/>
                <w:sz w:val="18"/>
                <w:szCs w:val="18"/>
              </w:rPr>
            </w:pPr>
          </w:p>
        </w:tc>
        <w:tc>
          <w:tcPr>
            <w:tcW w:w="0" w:type="auto"/>
            <w:vMerge/>
          </w:tcPr>
          <w:p w14:paraId="4D062D0D" w14:textId="77777777" w:rsidR="008A60CE" w:rsidRPr="0031037B" w:rsidRDefault="008A60CE" w:rsidP="007B1954">
            <w:pPr>
              <w:tabs>
                <w:tab w:val="left" w:pos="3189"/>
              </w:tabs>
              <w:jc w:val="center"/>
              <w:rPr>
                <w:b/>
                <w:sz w:val="18"/>
                <w:szCs w:val="18"/>
              </w:rPr>
            </w:pPr>
          </w:p>
        </w:tc>
        <w:tc>
          <w:tcPr>
            <w:tcW w:w="0" w:type="auto"/>
            <w:gridSpan w:val="3"/>
          </w:tcPr>
          <w:p w14:paraId="00FB190E" w14:textId="77777777" w:rsidR="008A60CE" w:rsidRPr="0031037B" w:rsidRDefault="008A60CE" w:rsidP="007B1954">
            <w:pPr>
              <w:tabs>
                <w:tab w:val="left" w:pos="3189"/>
              </w:tabs>
              <w:jc w:val="center"/>
              <w:rPr>
                <w:b/>
                <w:sz w:val="18"/>
                <w:szCs w:val="18"/>
              </w:rPr>
            </w:pPr>
            <w:r w:rsidRPr="0031037B">
              <w:rPr>
                <w:b/>
                <w:sz w:val="18"/>
                <w:szCs w:val="18"/>
              </w:rPr>
              <w:t>CI</w:t>
            </w:r>
          </w:p>
        </w:tc>
        <w:tc>
          <w:tcPr>
            <w:tcW w:w="0" w:type="auto"/>
            <w:gridSpan w:val="3"/>
          </w:tcPr>
          <w:p w14:paraId="3BFCCC95" w14:textId="77777777" w:rsidR="008A60CE" w:rsidRPr="0031037B" w:rsidRDefault="008A60CE" w:rsidP="007B1954">
            <w:pPr>
              <w:tabs>
                <w:tab w:val="left" w:pos="3189"/>
              </w:tabs>
              <w:jc w:val="center"/>
              <w:rPr>
                <w:b/>
                <w:sz w:val="18"/>
                <w:szCs w:val="18"/>
              </w:rPr>
            </w:pPr>
            <w:r w:rsidRPr="0031037B">
              <w:rPr>
                <w:b/>
                <w:sz w:val="18"/>
                <w:szCs w:val="18"/>
              </w:rPr>
              <w:t>CP</w:t>
            </w:r>
          </w:p>
        </w:tc>
        <w:tc>
          <w:tcPr>
            <w:tcW w:w="0" w:type="auto"/>
            <w:gridSpan w:val="3"/>
          </w:tcPr>
          <w:p w14:paraId="6C414732" w14:textId="77777777" w:rsidR="008A60CE" w:rsidRPr="0031037B" w:rsidRDefault="008A60CE" w:rsidP="007B1954">
            <w:pPr>
              <w:tabs>
                <w:tab w:val="left" w:pos="3189"/>
              </w:tabs>
              <w:jc w:val="center"/>
              <w:rPr>
                <w:b/>
                <w:sz w:val="18"/>
                <w:szCs w:val="18"/>
              </w:rPr>
            </w:pPr>
            <w:r w:rsidRPr="0031037B">
              <w:rPr>
                <w:b/>
                <w:sz w:val="18"/>
                <w:szCs w:val="18"/>
              </w:rPr>
              <w:t>CE1</w:t>
            </w:r>
          </w:p>
        </w:tc>
        <w:tc>
          <w:tcPr>
            <w:tcW w:w="0" w:type="auto"/>
            <w:gridSpan w:val="3"/>
          </w:tcPr>
          <w:p w14:paraId="1F553104" w14:textId="77777777" w:rsidR="008A60CE" w:rsidRPr="0031037B" w:rsidRDefault="008A60CE" w:rsidP="007B1954">
            <w:pPr>
              <w:tabs>
                <w:tab w:val="left" w:pos="3189"/>
              </w:tabs>
              <w:jc w:val="center"/>
              <w:rPr>
                <w:b/>
                <w:sz w:val="18"/>
                <w:szCs w:val="18"/>
              </w:rPr>
            </w:pPr>
            <w:r w:rsidRPr="0031037B">
              <w:rPr>
                <w:b/>
                <w:sz w:val="18"/>
                <w:szCs w:val="18"/>
              </w:rPr>
              <w:t>CE2</w:t>
            </w:r>
          </w:p>
        </w:tc>
        <w:tc>
          <w:tcPr>
            <w:tcW w:w="0" w:type="auto"/>
            <w:gridSpan w:val="3"/>
          </w:tcPr>
          <w:p w14:paraId="22463701" w14:textId="77777777" w:rsidR="008A60CE" w:rsidRPr="0031037B" w:rsidRDefault="008A60CE" w:rsidP="007B1954">
            <w:pPr>
              <w:tabs>
                <w:tab w:val="left" w:pos="3189"/>
              </w:tabs>
              <w:jc w:val="center"/>
              <w:rPr>
                <w:b/>
                <w:sz w:val="18"/>
                <w:szCs w:val="18"/>
              </w:rPr>
            </w:pPr>
            <w:r w:rsidRPr="0031037B">
              <w:rPr>
                <w:b/>
                <w:sz w:val="18"/>
                <w:szCs w:val="18"/>
              </w:rPr>
              <w:t>CM1</w:t>
            </w:r>
          </w:p>
        </w:tc>
        <w:tc>
          <w:tcPr>
            <w:tcW w:w="0" w:type="auto"/>
            <w:gridSpan w:val="3"/>
          </w:tcPr>
          <w:p w14:paraId="7AB8DEF3" w14:textId="77777777" w:rsidR="008A60CE" w:rsidRPr="0031037B" w:rsidRDefault="008A60CE" w:rsidP="007B1954">
            <w:pPr>
              <w:tabs>
                <w:tab w:val="left" w:pos="3189"/>
              </w:tabs>
              <w:jc w:val="center"/>
              <w:rPr>
                <w:b/>
                <w:sz w:val="18"/>
                <w:szCs w:val="18"/>
              </w:rPr>
            </w:pPr>
            <w:r w:rsidRPr="0031037B">
              <w:rPr>
                <w:b/>
                <w:sz w:val="18"/>
                <w:szCs w:val="18"/>
              </w:rPr>
              <w:t>CM2</w:t>
            </w:r>
          </w:p>
        </w:tc>
      </w:tr>
      <w:tr w:rsidR="008A60CE" w14:paraId="173E8FA2" w14:textId="77777777" w:rsidTr="0031037B">
        <w:tc>
          <w:tcPr>
            <w:tcW w:w="911" w:type="dxa"/>
            <w:vMerge/>
          </w:tcPr>
          <w:p w14:paraId="4CA13BFF" w14:textId="77777777" w:rsidR="008A60CE" w:rsidRPr="0031037B" w:rsidRDefault="008A60CE" w:rsidP="007B1954">
            <w:pPr>
              <w:tabs>
                <w:tab w:val="left" w:pos="3189"/>
              </w:tabs>
              <w:rPr>
                <w:b/>
                <w:sz w:val="18"/>
                <w:szCs w:val="18"/>
              </w:rPr>
            </w:pPr>
          </w:p>
        </w:tc>
        <w:tc>
          <w:tcPr>
            <w:tcW w:w="0" w:type="auto"/>
            <w:vMerge/>
          </w:tcPr>
          <w:p w14:paraId="6087870B" w14:textId="77777777" w:rsidR="008A60CE" w:rsidRPr="0031037B" w:rsidRDefault="008A60CE" w:rsidP="007B1954">
            <w:pPr>
              <w:tabs>
                <w:tab w:val="left" w:pos="3189"/>
              </w:tabs>
              <w:rPr>
                <w:b/>
                <w:sz w:val="18"/>
                <w:szCs w:val="18"/>
              </w:rPr>
            </w:pPr>
          </w:p>
        </w:tc>
        <w:tc>
          <w:tcPr>
            <w:tcW w:w="0" w:type="auto"/>
          </w:tcPr>
          <w:p w14:paraId="4A548FEE" w14:textId="77777777" w:rsidR="008A60CE" w:rsidRPr="0031037B" w:rsidRDefault="008A60CE" w:rsidP="007B1954">
            <w:pPr>
              <w:tabs>
                <w:tab w:val="left" w:pos="3189"/>
              </w:tabs>
              <w:rPr>
                <w:b/>
                <w:sz w:val="18"/>
                <w:szCs w:val="18"/>
              </w:rPr>
            </w:pPr>
            <w:r w:rsidRPr="0031037B">
              <w:rPr>
                <w:b/>
                <w:sz w:val="18"/>
                <w:szCs w:val="18"/>
              </w:rPr>
              <w:t>G</w:t>
            </w:r>
          </w:p>
        </w:tc>
        <w:tc>
          <w:tcPr>
            <w:tcW w:w="0" w:type="auto"/>
          </w:tcPr>
          <w:p w14:paraId="29227C9F" w14:textId="77777777" w:rsidR="008A60CE" w:rsidRPr="0031037B" w:rsidRDefault="008A60CE" w:rsidP="007B1954">
            <w:pPr>
              <w:tabs>
                <w:tab w:val="left" w:pos="3189"/>
              </w:tabs>
              <w:rPr>
                <w:b/>
                <w:sz w:val="18"/>
                <w:szCs w:val="18"/>
              </w:rPr>
            </w:pPr>
            <w:r w:rsidRPr="0031037B">
              <w:rPr>
                <w:b/>
                <w:sz w:val="18"/>
                <w:szCs w:val="18"/>
              </w:rPr>
              <w:t>F</w:t>
            </w:r>
          </w:p>
        </w:tc>
        <w:tc>
          <w:tcPr>
            <w:tcW w:w="0" w:type="auto"/>
          </w:tcPr>
          <w:p w14:paraId="2B13AD77" w14:textId="77777777" w:rsidR="008A60CE" w:rsidRPr="0031037B" w:rsidRDefault="008A60CE" w:rsidP="007B1954">
            <w:pPr>
              <w:tabs>
                <w:tab w:val="left" w:pos="3189"/>
              </w:tabs>
              <w:rPr>
                <w:b/>
                <w:sz w:val="18"/>
                <w:szCs w:val="18"/>
              </w:rPr>
            </w:pPr>
            <w:r w:rsidRPr="0031037B">
              <w:rPr>
                <w:b/>
                <w:sz w:val="18"/>
                <w:szCs w:val="18"/>
              </w:rPr>
              <w:t>T</w:t>
            </w:r>
          </w:p>
        </w:tc>
        <w:tc>
          <w:tcPr>
            <w:tcW w:w="0" w:type="auto"/>
          </w:tcPr>
          <w:p w14:paraId="2CF26F92" w14:textId="77777777" w:rsidR="008A60CE" w:rsidRPr="0031037B" w:rsidRDefault="008A60CE" w:rsidP="007B1954">
            <w:pPr>
              <w:tabs>
                <w:tab w:val="left" w:pos="3189"/>
              </w:tabs>
              <w:rPr>
                <w:b/>
                <w:sz w:val="18"/>
                <w:szCs w:val="18"/>
              </w:rPr>
            </w:pPr>
            <w:r w:rsidRPr="0031037B">
              <w:rPr>
                <w:b/>
                <w:sz w:val="18"/>
                <w:szCs w:val="18"/>
              </w:rPr>
              <w:t>G</w:t>
            </w:r>
          </w:p>
        </w:tc>
        <w:tc>
          <w:tcPr>
            <w:tcW w:w="0" w:type="auto"/>
          </w:tcPr>
          <w:p w14:paraId="6BAEF680" w14:textId="77777777" w:rsidR="008A60CE" w:rsidRPr="0031037B" w:rsidRDefault="008A60CE" w:rsidP="007B1954">
            <w:pPr>
              <w:tabs>
                <w:tab w:val="left" w:pos="3189"/>
              </w:tabs>
              <w:rPr>
                <w:b/>
                <w:sz w:val="18"/>
                <w:szCs w:val="18"/>
              </w:rPr>
            </w:pPr>
            <w:r w:rsidRPr="0031037B">
              <w:rPr>
                <w:b/>
                <w:sz w:val="18"/>
                <w:szCs w:val="18"/>
              </w:rPr>
              <w:t>F</w:t>
            </w:r>
          </w:p>
        </w:tc>
        <w:tc>
          <w:tcPr>
            <w:tcW w:w="0" w:type="auto"/>
          </w:tcPr>
          <w:p w14:paraId="32336AC3" w14:textId="77777777" w:rsidR="008A60CE" w:rsidRPr="0031037B" w:rsidRDefault="008A60CE" w:rsidP="007B1954">
            <w:pPr>
              <w:tabs>
                <w:tab w:val="left" w:pos="3189"/>
              </w:tabs>
              <w:rPr>
                <w:b/>
                <w:sz w:val="18"/>
                <w:szCs w:val="18"/>
              </w:rPr>
            </w:pPr>
            <w:r w:rsidRPr="0031037B">
              <w:rPr>
                <w:b/>
                <w:sz w:val="18"/>
                <w:szCs w:val="18"/>
              </w:rPr>
              <w:t>T</w:t>
            </w:r>
          </w:p>
        </w:tc>
        <w:tc>
          <w:tcPr>
            <w:tcW w:w="0" w:type="auto"/>
          </w:tcPr>
          <w:p w14:paraId="799381CB" w14:textId="77777777" w:rsidR="008A60CE" w:rsidRPr="0031037B" w:rsidRDefault="008A60CE" w:rsidP="007B1954">
            <w:pPr>
              <w:tabs>
                <w:tab w:val="left" w:pos="3189"/>
              </w:tabs>
              <w:rPr>
                <w:b/>
                <w:sz w:val="18"/>
                <w:szCs w:val="18"/>
              </w:rPr>
            </w:pPr>
            <w:r w:rsidRPr="0031037B">
              <w:rPr>
                <w:b/>
                <w:sz w:val="18"/>
                <w:szCs w:val="18"/>
              </w:rPr>
              <w:t>G</w:t>
            </w:r>
          </w:p>
        </w:tc>
        <w:tc>
          <w:tcPr>
            <w:tcW w:w="0" w:type="auto"/>
          </w:tcPr>
          <w:p w14:paraId="2AE74979" w14:textId="77777777" w:rsidR="008A60CE" w:rsidRPr="0031037B" w:rsidRDefault="008A60CE" w:rsidP="007B1954">
            <w:pPr>
              <w:tabs>
                <w:tab w:val="left" w:pos="3189"/>
              </w:tabs>
              <w:rPr>
                <w:b/>
                <w:sz w:val="18"/>
                <w:szCs w:val="18"/>
              </w:rPr>
            </w:pPr>
            <w:r w:rsidRPr="0031037B">
              <w:rPr>
                <w:b/>
                <w:sz w:val="18"/>
                <w:szCs w:val="18"/>
              </w:rPr>
              <w:t>F</w:t>
            </w:r>
          </w:p>
        </w:tc>
        <w:tc>
          <w:tcPr>
            <w:tcW w:w="0" w:type="auto"/>
          </w:tcPr>
          <w:p w14:paraId="05FA8333" w14:textId="77777777" w:rsidR="008A60CE" w:rsidRPr="0031037B" w:rsidRDefault="008A60CE" w:rsidP="007B1954">
            <w:pPr>
              <w:tabs>
                <w:tab w:val="left" w:pos="3189"/>
              </w:tabs>
              <w:rPr>
                <w:b/>
                <w:sz w:val="18"/>
                <w:szCs w:val="18"/>
              </w:rPr>
            </w:pPr>
            <w:r w:rsidRPr="0031037B">
              <w:rPr>
                <w:b/>
                <w:sz w:val="18"/>
                <w:szCs w:val="18"/>
              </w:rPr>
              <w:t>T</w:t>
            </w:r>
          </w:p>
        </w:tc>
        <w:tc>
          <w:tcPr>
            <w:tcW w:w="0" w:type="auto"/>
          </w:tcPr>
          <w:p w14:paraId="7687DFA4" w14:textId="77777777" w:rsidR="008A60CE" w:rsidRPr="0031037B" w:rsidRDefault="008A60CE" w:rsidP="007B1954">
            <w:pPr>
              <w:tabs>
                <w:tab w:val="left" w:pos="3189"/>
              </w:tabs>
              <w:rPr>
                <w:b/>
                <w:sz w:val="18"/>
                <w:szCs w:val="18"/>
              </w:rPr>
            </w:pPr>
            <w:r w:rsidRPr="0031037B">
              <w:rPr>
                <w:b/>
                <w:sz w:val="18"/>
                <w:szCs w:val="18"/>
              </w:rPr>
              <w:t>G</w:t>
            </w:r>
          </w:p>
        </w:tc>
        <w:tc>
          <w:tcPr>
            <w:tcW w:w="0" w:type="auto"/>
          </w:tcPr>
          <w:p w14:paraId="559B858C" w14:textId="77777777" w:rsidR="008A60CE" w:rsidRPr="0031037B" w:rsidRDefault="008A60CE" w:rsidP="007B1954">
            <w:pPr>
              <w:tabs>
                <w:tab w:val="left" w:pos="3189"/>
              </w:tabs>
              <w:rPr>
                <w:b/>
                <w:sz w:val="18"/>
                <w:szCs w:val="18"/>
              </w:rPr>
            </w:pPr>
            <w:r w:rsidRPr="0031037B">
              <w:rPr>
                <w:b/>
                <w:sz w:val="18"/>
                <w:szCs w:val="18"/>
              </w:rPr>
              <w:t>F</w:t>
            </w:r>
          </w:p>
        </w:tc>
        <w:tc>
          <w:tcPr>
            <w:tcW w:w="0" w:type="auto"/>
          </w:tcPr>
          <w:p w14:paraId="4A5F2626" w14:textId="77777777" w:rsidR="008A60CE" w:rsidRPr="0031037B" w:rsidRDefault="008A60CE" w:rsidP="007B1954">
            <w:pPr>
              <w:tabs>
                <w:tab w:val="left" w:pos="3189"/>
              </w:tabs>
              <w:rPr>
                <w:b/>
                <w:sz w:val="18"/>
                <w:szCs w:val="18"/>
              </w:rPr>
            </w:pPr>
            <w:r w:rsidRPr="0031037B">
              <w:rPr>
                <w:b/>
                <w:sz w:val="18"/>
                <w:szCs w:val="18"/>
              </w:rPr>
              <w:t>T</w:t>
            </w:r>
          </w:p>
        </w:tc>
        <w:tc>
          <w:tcPr>
            <w:tcW w:w="0" w:type="auto"/>
          </w:tcPr>
          <w:p w14:paraId="3F4754EC" w14:textId="77777777" w:rsidR="008A60CE" w:rsidRPr="0031037B" w:rsidRDefault="008A60CE" w:rsidP="007B1954">
            <w:pPr>
              <w:tabs>
                <w:tab w:val="left" w:pos="3189"/>
              </w:tabs>
              <w:rPr>
                <w:b/>
                <w:sz w:val="18"/>
                <w:szCs w:val="18"/>
              </w:rPr>
            </w:pPr>
            <w:r w:rsidRPr="0031037B">
              <w:rPr>
                <w:b/>
                <w:sz w:val="18"/>
                <w:szCs w:val="18"/>
              </w:rPr>
              <w:t>G</w:t>
            </w:r>
          </w:p>
        </w:tc>
        <w:tc>
          <w:tcPr>
            <w:tcW w:w="0" w:type="auto"/>
          </w:tcPr>
          <w:p w14:paraId="2E91C8C3" w14:textId="77777777" w:rsidR="008A60CE" w:rsidRPr="0031037B" w:rsidRDefault="008A60CE" w:rsidP="007B1954">
            <w:pPr>
              <w:tabs>
                <w:tab w:val="left" w:pos="3189"/>
              </w:tabs>
              <w:rPr>
                <w:b/>
                <w:sz w:val="18"/>
                <w:szCs w:val="18"/>
              </w:rPr>
            </w:pPr>
            <w:r w:rsidRPr="0031037B">
              <w:rPr>
                <w:b/>
                <w:sz w:val="18"/>
                <w:szCs w:val="18"/>
              </w:rPr>
              <w:t>F</w:t>
            </w:r>
          </w:p>
        </w:tc>
        <w:tc>
          <w:tcPr>
            <w:tcW w:w="0" w:type="auto"/>
          </w:tcPr>
          <w:p w14:paraId="29CFB151" w14:textId="77777777" w:rsidR="008A60CE" w:rsidRPr="0031037B" w:rsidRDefault="008A60CE" w:rsidP="007B1954">
            <w:pPr>
              <w:tabs>
                <w:tab w:val="left" w:pos="3189"/>
              </w:tabs>
              <w:rPr>
                <w:b/>
                <w:sz w:val="18"/>
                <w:szCs w:val="18"/>
              </w:rPr>
            </w:pPr>
            <w:r w:rsidRPr="0031037B">
              <w:rPr>
                <w:b/>
                <w:sz w:val="18"/>
                <w:szCs w:val="18"/>
              </w:rPr>
              <w:t>T</w:t>
            </w:r>
          </w:p>
        </w:tc>
        <w:tc>
          <w:tcPr>
            <w:tcW w:w="0" w:type="auto"/>
          </w:tcPr>
          <w:p w14:paraId="1FD2270D" w14:textId="77777777" w:rsidR="008A60CE" w:rsidRPr="0031037B" w:rsidRDefault="008A60CE" w:rsidP="007B1954">
            <w:pPr>
              <w:tabs>
                <w:tab w:val="left" w:pos="3189"/>
              </w:tabs>
              <w:rPr>
                <w:b/>
                <w:sz w:val="18"/>
                <w:szCs w:val="18"/>
              </w:rPr>
            </w:pPr>
            <w:r w:rsidRPr="0031037B">
              <w:rPr>
                <w:b/>
                <w:sz w:val="18"/>
                <w:szCs w:val="18"/>
              </w:rPr>
              <w:t>G</w:t>
            </w:r>
          </w:p>
        </w:tc>
        <w:tc>
          <w:tcPr>
            <w:tcW w:w="0" w:type="auto"/>
          </w:tcPr>
          <w:p w14:paraId="5C30E128" w14:textId="77777777" w:rsidR="008A60CE" w:rsidRPr="0031037B" w:rsidRDefault="008A60CE" w:rsidP="007B1954">
            <w:pPr>
              <w:tabs>
                <w:tab w:val="left" w:pos="3189"/>
              </w:tabs>
              <w:rPr>
                <w:b/>
                <w:sz w:val="18"/>
                <w:szCs w:val="18"/>
              </w:rPr>
            </w:pPr>
            <w:r w:rsidRPr="0031037B">
              <w:rPr>
                <w:b/>
                <w:sz w:val="18"/>
                <w:szCs w:val="18"/>
              </w:rPr>
              <w:t>F</w:t>
            </w:r>
          </w:p>
        </w:tc>
        <w:tc>
          <w:tcPr>
            <w:tcW w:w="0" w:type="auto"/>
          </w:tcPr>
          <w:p w14:paraId="5A3AA7A7" w14:textId="77777777" w:rsidR="008A60CE" w:rsidRPr="0031037B" w:rsidRDefault="008A60CE" w:rsidP="007B1954">
            <w:pPr>
              <w:tabs>
                <w:tab w:val="left" w:pos="3189"/>
              </w:tabs>
              <w:rPr>
                <w:b/>
                <w:sz w:val="18"/>
                <w:szCs w:val="18"/>
              </w:rPr>
            </w:pPr>
            <w:r w:rsidRPr="0031037B">
              <w:rPr>
                <w:b/>
                <w:sz w:val="18"/>
                <w:szCs w:val="18"/>
              </w:rPr>
              <w:t>T</w:t>
            </w:r>
          </w:p>
        </w:tc>
      </w:tr>
      <w:tr w:rsidR="008A60CE" w14:paraId="29E64D4D" w14:textId="77777777" w:rsidTr="0031037B">
        <w:tc>
          <w:tcPr>
            <w:tcW w:w="911" w:type="dxa"/>
          </w:tcPr>
          <w:p w14:paraId="5618E4C9" w14:textId="77777777" w:rsidR="008A60CE" w:rsidRPr="0031037B" w:rsidRDefault="008A60CE" w:rsidP="007B1954">
            <w:pPr>
              <w:tabs>
                <w:tab w:val="left" w:pos="3189"/>
              </w:tabs>
              <w:rPr>
                <w:sz w:val="18"/>
                <w:szCs w:val="18"/>
              </w:rPr>
            </w:pPr>
            <w:r w:rsidRPr="0031037B">
              <w:rPr>
                <w:sz w:val="18"/>
                <w:szCs w:val="18"/>
              </w:rPr>
              <w:t>01</w:t>
            </w:r>
          </w:p>
        </w:tc>
        <w:tc>
          <w:tcPr>
            <w:tcW w:w="0" w:type="auto"/>
          </w:tcPr>
          <w:p w14:paraId="140DCFEF" w14:textId="77777777" w:rsidR="008A60CE" w:rsidRPr="0031037B" w:rsidRDefault="008A60CE" w:rsidP="007B1954">
            <w:pPr>
              <w:tabs>
                <w:tab w:val="left" w:pos="3189"/>
              </w:tabs>
              <w:rPr>
                <w:b/>
                <w:sz w:val="18"/>
                <w:szCs w:val="18"/>
              </w:rPr>
            </w:pPr>
            <w:r w:rsidRPr="0031037B">
              <w:rPr>
                <w:b/>
                <w:sz w:val="18"/>
                <w:szCs w:val="18"/>
              </w:rPr>
              <w:t>Adido/A</w:t>
            </w:r>
          </w:p>
        </w:tc>
        <w:tc>
          <w:tcPr>
            <w:tcW w:w="0" w:type="auto"/>
          </w:tcPr>
          <w:p w14:paraId="70EEC04A" w14:textId="77777777" w:rsidR="008A60CE" w:rsidRPr="0031037B" w:rsidRDefault="008A60CE" w:rsidP="007B1954">
            <w:pPr>
              <w:tabs>
                <w:tab w:val="left" w:pos="3189"/>
              </w:tabs>
              <w:rPr>
                <w:b/>
                <w:sz w:val="18"/>
                <w:szCs w:val="18"/>
              </w:rPr>
            </w:pPr>
            <w:r w:rsidRPr="0031037B">
              <w:rPr>
                <w:b/>
                <w:sz w:val="18"/>
                <w:szCs w:val="18"/>
              </w:rPr>
              <w:t>53</w:t>
            </w:r>
          </w:p>
        </w:tc>
        <w:tc>
          <w:tcPr>
            <w:tcW w:w="0" w:type="auto"/>
          </w:tcPr>
          <w:p w14:paraId="1253C721" w14:textId="77777777" w:rsidR="008A60CE" w:rsidRPr="0031037B" w:rsidRDefault="008A60CE" w:rsidP="007B1954">
            <w:pPr>
              <w:tabs>
                <w:tab w:val="left" w:pos="3189"/>
              </w:tabs>
              <w:rPr>
                <w:b/>
                <w:sz w:val="18"/>
                <w:szCs w:val="18"/>
              </w:rPr>
            </w:pPr>
            <w:r w:rsidRPr="0031037B">
              <w:rPr>
                <w:b/>
                <w:sz w:val="18"/>
                <w:szCs w:val="18"/>
              </w:rPr>
              <w:t>42</w:t>
            </w:r>
          </w:p>
        </w:tc>
        <w:tc>
          <w:tcPr>
            <w:tcW w:w="0" w:type="auto"/>
          </w:tcPr>
          <w:p w14:paraId="330AF45D" w14:textId="77777777" w:rsidR="008A60CE" w:rsidRPr="0031037B" w:rsidRDefault="008A60CE" w:rsidP="007B1954">
            <w:pPr>
              <w:tabs>
                <w:tab w:val="left" w:pos="3189"/>
              </w:tabs>
              <w:rPr>
                <w:b/>
                <w:sz w:val="18"/>
                <w:szCs w:val="18"/>
              </w:rPr>
            </w:pPr>
            <w:r w:rsidRPr="0031037B">
              <w:rPr>
                <w:b/>
                <w:sz w:val="18"/>
                <w:szCs w:val="18"/>
              </w:rPr>
              <w:t>95</w:t>
            </w:r>
          </w:p>
        </w:tc>
        <w:tc>
          <w:tcPr>
            <w:tcW w:w="0" w:type="auto"/>
          </w:tcPr>
          <w:p w14:paraId="464D502D" w14:textId="77777777" w:rsidR="008A60CE" w:rsidRPr="0031037B" w:rsidRDefault="008A60CE" w:rsidP="007B1954">
            <w:pPr>
              <w:tabs>
                <w:tab w:val="left" w:pos="3189"/>
              </w:tabs>
              <w:rPr>
                <w:b/>
                <w:sz w:val="18"/>
                <w:szCs w:val="18"/>
              </w:rPr>
            </w:pPr>
            <w:r w:rsidRPr="0031037B">
              <w:rPr>
                <w:b/>
                <w:sz w:val="18"/>
                <w:szCs w:val="18"/>
              </w:rPr>
              <w:t>28</w:t>
            </w:r>
          </w:p>
        </w:tc>
        <w:tc>
          <w:tcPr>
            <w:tcW w:w="0" w:type="auto"/>
          </w:tcPr>
          <w:p w14:paraId="1F09B7A0" w14:textId="77777777" w:rsidR="008A60CE" w:rsidRPr="0031037B" w:rsidRDefault="008A60CE" w:rsidP="007B1954">
            <w:pPr>
              <w:tabs>
                <w:tab w:val="left" w:pos="3189"/>
              </w:tabs>
              <w:rPr>
                <w:b/>
                <w:sz w:val="18"/>
                <w:szCs w:val="18"/>
              </w:rPr>
            </w:pPr>
            <w:r w:rsidRPr="0031037B">
              <w:rPr>
                <w:b/>
                <w:sz w:val="18"/>
                <w:szCs w:val="18"/>
              </w:rPr>
              <w:t>27</w:t>
            </w:r>
          </w:p>
        </w:tc>
        <w:tc>
          <w:tcPr>
            <w:tcW w:w="0" w:type="auto"/>
          </w:tcPr>
          <w:p w14:paraId="52D63078" w14:textId="77777777" w:rsidR="008A60CE" w:rsidRPr="0031037B" w:rsidRDefault="008A60CE" w:rsidP="007B1954">
            <w:pPr>
              <w:tabs>
                <w:tab w:val="left" w:pos="3189"/>
              </w:tabs>
              <w:rPr>
                <w:b/>
                <w:sz w:val="18"/>
                <w:szCs w:val="18"/>
              </w:rPr>
            </w:pPr>
            <w:r w:rsidRPr="0031037B">
              <w:rPr>
                <w:b/>
                <w:sz w:val="18"/>
                <w:szCs w:val="18"/>
              </w:rPr>
              <w:t>55</w:t>
            </w:r>
          </w:p>
        </w:tc>
        <w:tc>
          <w:tcPr>
            <w:tcW w:w="0" w:type="auto"/>
          </w:tcPr>
          <w:p w14:paraId="7E0E4009" w14:textId="77777777" w:rsidR="008A60CE" w:rsidRPr="0031037B" w:rsidRDefault="008A60CE" w:rsidP="007B1954">
            <w:pPr>
              <w:tabs>
                <w:tab w:val="left" w:pos="3189"/>
              </w:tabs>
              <w:rPr>
                <w:b/>
                <w:sz w:val="18"/>
                <w:szCs w:val="18"/>
              </w:rPr>
            </w:pPr>
            <w:r w:rsidRPr="0031037B">
              <w:rPr>
                <w:b/>
                <w:sz w:val="18"/>
                <w:szCs w:val="18"/>
              </w:rPr>
              <w:t>20</w:t>
            </w:r>
          </w:p>
        </w:tc>
        <w:tc>
          <w:tcPr>
            <w:tcW w:w="0" w:type="auto"/>
          </w:tcPr>
          <w:p w14:paraId="03BB8E50" w14:textId="77777777" w:rsidR="008A60CE" w:rsidRPr="0031037B" w:rsidRDefault="008A60CE" w:rsidP="007B1954">
            <w:pPr>
              <w:tabs>
                <w:tab w:val="left" w:pos="3189"/>
              </w:tabs>
              <w:rPr>
                <w:b/>
                <w:sz w:val="18"/>
                <w:szCs w:val="18"/>
              </w:rPr>
            </w:pPr>
            <w:r w:rsidRPr="0031037B">
              <w:rPr>
                <w:b/>
                <w:sz w:val="18"/>
                <w:szCs w:val="18"/>
              </w:rPr>
              <w:t>21</w:t>
            </w:r>
          </w:p>
        </w:tc>
        <w:tc>
          <w:tcPr>
            <w:tcW w:w="0" w:type="auto"/>
          </w:tcPr>
          <w:p w14:paraId="4D4F3C0C" w14:textId="77777777" w:rsidR="008A60CE" w:rsidRPr="0031037B" w:rsidRDefault="008A60CE" w:rsidP="007B1954">
            <w:pPr>
              <w:tabs>
                <w:tab w:val="left" w:pos="3189"/>
              </w:tabs>
              <w:rPr>
                <w:b/>
                <w:sz w:val="18"/>
                <w:szCs w:val="18"/>
              </w:rPr>
            </w:pPr>
            <w:r w:rsidRPr="0031037B">
              <w:rPr>
                <w:b/>
                <w:sz w:val="18"/>
                <w:szCs w:val="18"/>
              </w:rPr>
              <w:t>41</w:t>
            </w:r>
          </w:p>
        </w:tc>
        <w:tc>
          <w:tcPr>
            <w:tcW w:w="0" w:type="auto"/>
          </w:tcPr>
          <w:p w14:paraId="73BF7FE8" w14:textId="77777777" w:rsidR="008A60CE" w:rsidRPr="0031037B" w:rsidRDefault="008A60CE" w:rsidP="007B1954">
            <w:pPr>
              <w:tabs>
                <w:tab w:val="left" w:pos="3189"/>
              </w:tabs>
              <w:rPr>
                <w:b/>
                <w:sz w:val="18"/>
                <w:szCs w:val="18"/>
              </w:rPr>
            </w:pPr>
            <w:r w:rsidRPr="0031037B">
              <w:rPr>
                <w:b/>
                <w:sz w:val="18"/>
                <w:szCs w:val="18"/>
              </w:rPr>
              <w:t>19</w:t>
            </w:r>
          </w:p>
        </w:tc>
        <w:tc>
          <w:tcPr>
            <w:tcW w:w="0" w:type="auto"/>
          </w:tcPr>
          <w:p w14:paraId="149AE889" w14:textId="77777777" w:rsidR="008A60CE" w:rsidRPr="0031037B" w:rsidRDefault="008A60CE" w:rsidP="007B1954">
            <w:pPr>
              <w:tabs>
                <w:tab w:val="left" w:pos="3189"/>
              </w:tabs>
              <w:rPr>
                <w:b/>
                <w:sz w:val="18"/>
                <w:szCs w:val="18"/>
              </w:rPr>
            </w:pPr>
            <w:r w:rsidRPr="0031037B">
              <w:rPr>
                <w:b/>
                <w:sz w:val="18"/>
                <w:szCs w:val="18"/>
              </w:rPr>
              <w:t>22</w:t>
            </w:r>
          </w:p>
        </w:tc>
        <w:tc>
          <w:tcPr>
            <w:tcW w:w="0" w:type="auto"/>
          </w:tcPr>
          <w:p w14:paraId="15D78FFC" w14:textId="77777777" w:rsidR="008A60CE" w:rsidRPr="0031037B" w:rsidRDefault="008A60CE" w:rsidP="007B1954">
            <w:pPr>
              <w:tabs>
                <w:tab w:val="left" w:pos="3189"/>
              </w:tabs>
              <w:rPr>
                <w:b/>
                <w:sz w:val="18"/>
                <w:szCs w:val="18"/>
              </w:rPr>
            </w:pPr>
            <w:r w:rsidRPr="0031037B">
              <w:rPr>
                <w:b/>
                <w:sz w:val="18"/>
                <w:szCs w:val="18"/>
              </w:rPr>
              <w:t>41</w:t>
            </w:r>
          </w:p>
        </w:tc>
        <w:tc>
          <w:tcPr>
            <w:tcW w:w="0" w:type="auto"/>
          </w:tcPr>
          <w:p w14:paraId="09BB8394" w14:textId="77777777" w:rsidR="008A60CE" w:rsidRPr="0031037B" w:rsidRDefault="008A60CE" w:rsidP="007B1954">
            <w:pPr>
              <w:tabs>
                <w:tab w:val="left" w:pos="3189"/>
              </w:tabs>
              <w:rPr>
                <w:b/>
                <w:sz w:val="18"/>
                <w:szCs w:val="18"/>
              </w:rPr>
            </w:pPr>
            <w:r w:rsidRPr="0031037B">
              <w:rPr>
                <w:b/>
                <w:sz w:val="18"/>
                <w:szCs w:val="18"/>
              </w:rPr>
              <w:t>12</w:t>
            </w:r>
          </w:p>
        </w:tc>
        <w:tc>
          <w:tcPr>
            <w:tcW w:w="0" w:type="auto"/>
          </w:tcPr>
          <w:p w14:paraId="79B36DC0" w14:textId="77777777" w:rsidR="008A60CE" w:rsidRPr="0031037B" w:rsidRDefault="008A60CE" w:rsidP="007B1954">
            <w:pPr>
              <w:tabs>
                <w:tab w:val="left" w:pos="3189"/>
              </w:tabs>
              <w:rPr>
                <w:b/>
                <w:sz w:val="18"/>
                <w:szCs w:val="18"/>
              </w:rPr>
            </w:pPr>
            <w:r w:rsidRPr="0031037B">
              <w:rPr>
                <w:b/>
                <w:sz w:val="18"/>
                <w:szCs w:val="18"/>
              </w:rPr>
              <w:t>07</w:t>
            </w:r>
          </w:p>
        </w:tc>
        <w:tc>
          <w:tcPr>
            <w:tcW w:w="0" w:type="auto"/>
          </w:tcPr>
          <w:p w14:paraId="7386464C" w14:textId="77777777" w:rsidR="008A60CE" w:rsidRPr="0031037B" w:rsidRDefault="008A60CE" w:rsidP="007B1954">
            <w:pPr>
              <w:tabs>
                <w:tab w:val="left" w:pos="3189"/>
              </w:tabs>
              <w:rPr>
                <w:b/>
                <w:sz w:val="18"/>
                <w:szCs w:val="18"/>
              </w:rPr>
            </w:pPr>
            <w:r w:rsidRPr="0031037B">
              <w:rPr>
                <w:b/>
                <w:sz w:val="18"/>
                <w:szCs w:val="18"/>
              </w:rPr>
              <w:t>19</w:t>
            </w:r>
          </w:p>
        </w:tc>
        <w:tc>
          <w:tcPr>
            <w:tcW w:w="0" w:type="auto"/>
          </w:tcPr>
          <w:p w14:paraId="0143D304" w14:textId="77777777" w:rsidR="008A60CE" w:rsidRPr="0031037B" w:rsidRDefault="008A60CE" w:rsidP="007B1954">
            <w:pPr>
              <w:tabs>
                <w:tab w:val="left" w:pos="3189"/>
              </w:tabs>
              <w:rPr>
                <w:b/>
                <w:sz w:val="18"/>
                <w:szCs w:val="18"/>
              </w:rPr>
            </w:pPr>
            <w:r w:rsidRPr="0031037B">
              <w:rPr>
                <w:b/>
                <w:sz w:val="18"/>
                <w:szCs w:val="18"/>
              </w:rPr>
              <w:t>04</w:t>
            </w:r>
          </w:p>
        </w:tc>
        <w:tc>
          <w:tcPr>
            <w:tcW w:w="0" w:type="auto"/>
          </w:tcPr>
          <w:p w14:paraId="2202E83E" w14:textId="77777777" w:rsidR="008A60CE" w:rsidRPr="0031037B" w:rsidRDefault="008A60CE" w:rsidP="007B1954">
            <w:pPr>
              <w:tabs>
                <w:tab w:val="left" w:pos="3189"/>
              </w:tabs>
              <w:rPr>
                <w:b/>
                <w:sz w:val="18"/>
                <w:szCs w:val="18"/>
              </w:rPr>
            </w:pPr>
            <w:r w:rsidRPr="0031037B">
              <w:rPr>
                <w:b/>
                <w:sz w:val="18"/>
                <w:szCs w:val="18"/>
              </w:rPr>
              <w:t>10</w:t>
            </w:r>
          </w:p>
        </w:tc>
        <w:tc>
          <w:tcPr>
            <w:tcW w:w="0" w:type="auto"/>
          </w:tcPr>
          <w:p w14:paraId="6494574F" w14:textId="77777777" w:rsidR="008A60CE" w:rsidRPr="0031037B" w:rsidRDefault="008A60CE" w:rsidP="007B1954">
            <w:pPr>
              <w:tabs>
                <w:tab w:val="left" w:pos="3189"/>
              </w:tabs>
              <w:rPr>
                <w:b/>
                <w:sz w:val="18"/>
                <w:szCs w:val="18"/>
              </w:rPr>
            </w:pPr>
            <w:r w:rsidRPr="0031037B">
              <w:rPr>
                <w:b/>
                <w:sz w:val="18"/>
                <w:szCs w:val="18"/>
              </w:rPr>
              <w:t>14</w:t>
            </w:r>
          </w:p>
        </w:tc>
      </w:tr>
      <w:tr w:rsidR="008A60CE" w14:paraId="405522BD" w14:textId="77777777" w:rsidTr="0031037B">
        <w:tc>
          <w:tcPr>
            <w:tcW w:w="911" w:type="dxa"/>
          </w:tcPr>
          <w:p w14:paraId="03304BCF" w14:textId="77777777" w:rsidR="008A60CE" w:rsidRPr="0031037B" w:rsidRDefault="008A60CE" w:rsidP="007B1954">
            <w:pPr>
              <w:tabs>
                <w:tab w:val="left" w:pos="3189"/>
              </w:tabs>
              <w:rPr>
                <w:sz w:val="18"/>
                <w:szCs w:val="18"/>
              </w:rPr>
            </w:pPr>
            <w:r w:rsidRPr="0031037B">
              <w:rPr>
                <w:sz w:val="18"/>
                <w:szCs w:val="18"/>
              </w:rPr>
              <w:t>02</w:t>
            </w:r>
          </w:p>
        </w:tc>
        <w:tc>
          <w:tcPr>
            <w:tcW w:w="0" w:type="auto"/>
          </w:tcPr>
          <w:p w14:paraId="6ED8E697" w14:textId="77777777" w:rsidR="008A60CE" w:rsidRPr="0031037B" w:rsidRDefault="008A60CE" w:rsidP="007B1954">
            <w:pPr>
              <w:tabs>
                <w:tab w:val="left" w:pos="3189"/>
              </w:tabs>
              <w:rPr>
                <w:b/>
                <w:sz w:val="18"/>
                <w:szCs w:val="18"/>
              </w:rPr>
            </w:pPr>
            <w:r w:rsidRPr="0031037B">
              <w:rPr>
                <w:b/>
                <w:sz w:val="18"/>
                <w:szCs w:val="18"/>
              </w:rPr>
              <w:t>Adido/B</w:t>
            </w:r>
          </w:p>
        </w:tc>
        <w:tc>
          <w:tcPr>
            <w:tcW w:w="0" w:type="auto"/>
          </w:tcPr>
          <w:p w14:paraId="12131703" w14:textId="77777777" w:rsidR="008A60CE" w:rsidRPr="0031037B" w:rsidRDefault="008A60CE" w:rsidP="007B1954">
            <w:pPr>
              <w:tabs>
                <w:tab w:val="left" w:pos="3189"/>
              </w:tabs>
              <w:rPr>
                <w:b/>
                <w:sz w:val="18"/>
                <w:szCs w:val="18"/>
              </w:rPr>
            </w:pPr>
            <w:r w:rsidRPr="0031037B">
              <w:rPr>
                <w:b/>
                <w:sz w:val="18"/>
                <w:szCs w:val="18"/>
              </w:rPr>
              <w:t>46</w:t>
            </w:r>
          </w:p>
        </w:tc>
        <w:tc>
          <w:tcPr>
            <w:tcW w:w="0" w:type="auto"/>
          </w:tcPr>
          <w:p w14:paraId="016684B7" w14:textId="77777777" w:rsidR="008A60CE" w:rsidRPr="0031037B" w:rsidRDefault="008A60CE" w:rsidP="007B1954">
            <w:pPr>
              <w:tabs>
                <w:tab w:val="left" w:pos="3189"/>
              </w:tabs>
              <w:rPr>
                <w:b/>
                <w:sz w:val="18"/>
                <w:szCs w:val="18"/>
              </w:rPr>
            </w:pPr>
            <w:r w:rsidRPr="0031037B">
              <w:rPr>
                <w:b/>
                <w:sz w:val="18"/>
                <w:szCs w:val="18"/>
              </w:rPr>
              <w:t>29</w:t>
            </w:r>
          </w:p>
        </w:tc>
        <w:tc>
          <w:tcPr>
            <w:tcW w:w="0" w:type="auto"/>
          </w:tcPr>
          <w:p w14:paraId="54FE23EA" w14:textId="77777777" w:rsidR="008A60CE" w:rsidRPr="0031037B" w:rsidRDefault="008A60CE" w:rsidP="007B1954">
            <w:pPr>
              <w:tabs>
                <w:tab w:val="left" w:pos="3189"/>
              </w:tabs>
              <w:rPr>
                <w:b/>
                <w:sz w:val="18"/>
                <w:szCs w:val="18"/>
              </w:rPr>
            </w:pPr>
            <w:r w:rsidRPr="0031037B">
              <w:rPr>
                <w:b/>
                <w:sz w:val="18"/>
                <w:szCs w:val="18"/>
              </w:rPr>
              <w:t>75</w:t>
            </w:r>
          </w:p>
        </w:tc>
        <w:tc>
          <w:tcPr>
            <w:tcW w:w="0" w:type="auto"/>
          </w:tcPr>
          <w:p w14:paraId="34B4B422" w14:textId="77777777" w:rsidR="008A60CE" w:rsidRPr="0031037B" w:rsidRDefault="008A60CE" w:rsidP="007B1954">
            <w:pPr>
              <w:tabs>
                <w:tab w:val="left" w:pos="3189"/>
              </w:tabs>
              <w:rPr>
                <w:b/>
                <w:sz w:val="18"/>
                <w:szCs w:val="18"/>
              </w:rPr>
            </w:pPr>
            <w:r w:rsidRPr="0031037B">
              <w:rPr>
                <w:b/>
                <w:sz w:val="18"/>
                <w:szCs w:val="18"/>
              </w:rPr>
              <w:t>30</w:t>
            </w:r>
          </w:p>
        </w:tc>
        <w:tc>
          <w:tcPr>
            <w:tcW w:w="0" w:type="auto"/>
          </w:tcPr>
          <w:p w14:paraId="136F3F6A" w14:textId="77777777" w:rsidR="008A60CE" w:rsidRPr="0031037B" w:rsidRDefault="008A60CE" w:rsidP="007B1954">
            <w:pPr>
              <w:tabs>
                <w:tab w:val="left" w:pos="3189"/>
              </w:tabs>
              <w:rPr>
                <w:b/>
                <w:sz w:val="18"/>
                <w:szCs w:val="18"/>
              </w:rPr>
            </w:pPr>
            <w:r w:rsidRPr="0031037B">
              <w:rPr>
                <w:b/>
                <w:sz w:val="18"/>
                <w:szCs w:val="18"/>
              </w:rPr>
              <w:t>25</w:t>
            </w:r>
          </w:p>
        </w:tc>
        <w:tc>
          <w:tcPr>
            <w:tcW w:w="0" w:type="auto"/>
          </w:tcPr>
          <w:p w14:paraId="2DE08ECA" w14:textId="77777777" w:rsidR="008A60CE" w:rsidRPr="0031037B" w:rsidRDefault="008A60CE" w:rsidP="007B1954">
            <w:pPr>
              <w:tabs>
                <w:tab w:val="left" w:pos="3189"/>
              </w:tabs>
              <w:rPr>
                <w:b/>
                <w:sz w:val="18"/>
                <w:szCs w:val="18"/>
              </w:rPr>
            </w:pPr>
            <w:r w:rsidRPr="0031037B">
              <w:rPr>
                <w:b/>
                <w:sz w:val="18"/>
                <w:szCs w:val="18"/>
              </w:rPr>
              <w:t>55</w:t>
            </w:r>
          </w:p>
        </w:tc>
        <w:tc>
          <w:tcPr>
            <w:tcW w:w="0" w:type="auto"/>
          </w:tcPr>
          <w:p w14:paraId="1AD2A796" w14:textId="77777777" w:rsidR="008A60CE" w:rsidRPr="0031037B" w:rsidRDefault="008A60CE" w:rsidP="007B1954">
            <w:pPr>
              <w:tabs>
                <w:tab w:val="left" w:pos="3189"/>
              </w:tabs>
              <w:rPr>
                <w:b/>
                <w:sz w:val="18"/>
                <w:szCs w:val="18"/>
              </w:rPr>
            </w:pPr>
            <w:r w:rsidRPr="0031037B">
              <w:rPr>
                <w:b/>
                <w:sz w:val="18"/>
                <w:szCs w:val="18"/>
              </w:rPr>
              <w:t>21</w:t>
            </w:r>
          </w:p>
        </w:tc>
        <w:tc>
          <w:tcPr>
            <w:tcW w:w="0" w:type="auto"/>
          </w:tcPr>
          <w:p w14:paraId="1E73F4EB" w14:textId="77777777" w:rsidR="008A60CE" w:rsidRPr="0031037B" w:rsidRDefault="008A60CE" w:rsidP="007B1954">
            <w:pPr>
              <w:tabs>
                <w:tab w:val="left" w:pos="3189"/>
              </w:tabs>
              <w:rPr>
                <w:b/>
                <w:sz w:val="18"/>
                <w:szCs w:val="18"/>
              </w:rPr>
            </w:pPr>
            <w:r w:rsidRPr="0031037B">
              <w:rPr>
                <w:b/>
                <w:sz w:val="18"/>
                <w:szCs w:val="18"/>
              </w:rPr>
              <w:t>17</w:t>
            </w:r>
          </w:p>
        </w:tc>
        <w:tc>
          <w:tcPr>
            <w:tcW w:w="0" w:type="auto"/>
          </w:tcPr>
          <w:p w14:paraId="6187A386" w14:textId="77777777" w:rsidR="008A60CE" w:rsidRPr="0031037B" w:rsidRDefault="008A60CE" w:rsidP="007B1954">
            <w:pPr>
              <w:tabs>
                <w:tab w:val="left" w:pos="3189"/>
              </w:tabs>
              <w:rPr>
                <w:b/>
                <w:sz w:val="18"/>
                <w:szCs w:val="18"/>
              </w:rPr>
            </w:pPr>
            <w:r w:rsidRPr="0031037B">
              <w:rPr>
                <w:b/>
                <w:sz w:val="18"/>
                <w:szCs w:val="18"/>
              </w:rPr>
              <w:t>38</w:t>
            </w:r>
          </w:p>
        </w:tc>
        <w:tc>
          <w:tcPr>
            <w:tcW w:w="0" w:type="auto"/>
          </w:tcPr>
          <w:p w14:paraId="2B9948D0" w14:textId="77777777" w:rsidR="008A60CE" w:rsidRPr="0031037B" w:rsidRDefault="008A60CE" w:rsidP="007B1954">
            <w:pPr>
              <w:tabs>
                <w:tab w:val="left" w:pos="3189"/>
              </w:tabs>
              <w:rPr>
                <w:b/>
                <w:sz w:val="18"/>
                <w:szCs w:val="18"/>
              </w:rPr>
            </w:pPr>
            <w:r w:rsidRPr="0031037B">
              <w:rPr>
                <w:b/>
                <w:sz w:val="18"/>
                <w:szCs w:val="18"/>
              </w:rPr>
              <w:t>18</w:t>
            </w:r>
          </w:p>
        </w:tc>
        <w:tc>
          <w:tcPr>
            <w:tcW w:w="0" w:type="auto"/>
          </w:tcPr>
          <w:p w14:paraId="328B1414" w14:textId="77777777" w:rsidR="008A60CE" w:rsidRPr="0031037B" w:rsidRDefault="008A60CE" w:rsidP="007B1954">
            <w:pPr>
              <w:tabs>
                <w:tab w:val="left" w:pos="3189"/>
              </w:tabs>
              <w:rPr>
                <w:b/>
                <w:sz w:val="18"/>
                <w:szCs w:val="18"/>
              </w:rPr>
            </w:pPr>
            <w:r w:rsidRPr="0031037B">
              <w:rPr>
                <w:b/>
                <w:sz w:val="18"/>
                <w:szCs w:val="18"/>
              </w:rPr>
              <w:t>23</w:t>
            </w:r>
          </w:p>
        </w:tc>
        <w:tc>
          <w:tcPr>
            <w:tcW w:w="0" w:type="auto"/>
          </w:tcPr>
          <w:p w14:paraId="1C8E05CE" w14:textId="77777777" w:rsidR="008A60CE" w:rsidRPr="0031037B" w:rsidRDefault="008A60CE" w:rsidP="007B1954">
            <w:pPr>
              <w:tabs>
                <w:tab w:val="left" w:pos="3189"/>
              </w:tabs>
              <w:rPr>
                <w:b/>
                <w:sz w:val="18"/>
                <w:szCs w:val="18"/>
              </w:rPr>
            </w:pPr>
            <w:r w:rsidRPr="0031037B">
              <w:rPr>
                <w:b/>
                <w:sz w:val="18"/>
                <w:szCs w:val="18"/>
              </w:rPr>
              <w:t>41</w:t>
            </w:r>
          </w:p>
        </w:tc>
        <w:tc>
          <w:tcPr>
            <w:tcW w:w="0" w:type="auto"/>
          </w:tcPr>
          <w:p w14:paraId="0F816EB4" w14:textId="77777777" w:rsidR="008A60CE" w:rsidRPr="0031037B" w:rsidRDefault="008A60CE" w:rsidP="007B1954">
            <w:pPr>
              <w:tabs>
                <w:tab w:val="left" w:pos="3189"/>
              </w:tabs>
              <w:rPr>
                <w:b/>
                <w:sz w:val="18"/>
                <w:szCs w:val="18"/>
              </w:rPr>
            </w:pPr>
            <w:r w:rsidRPr="0031037B">
              <w:rPr>
                <w:b/>
                <w:sz w:val="18"/>
                <w:szCs w:val="18"/>
              </w:rPr>
              <w:t>21</w:t>
            </w:r>
          </w:p>
        </w:tc>
        <w:tc>
          <w:tcPr>
            <w:tcW w:w="0" w:type="auto"/>
          </w:tcPr>
          <w:p w14:paraId="7380B213" w14:textId="77777777" w:rsidR="008A60CE" w:rsidRPr="0031037B" w:rsidRDefault="008A60CE" w:rsidP="007B1954">
            <w:pPr>
              <w:tabs>
                <w:tab w:val="left" w:pos="3189"/>
              </w:tabs>
              <w:rPr>
                <w:b/>
                <w:sz w:val="18"/>
                <w:szCs w:val="18"/>
              </w:rPr>
            </w:pPr>
            <w:r w:rsidRPr="0031037B">
              <w:rPr>
                <w:b/>
                <w:sz w:val="18"/>
                <w:szCs w:val="18"/>
              </w:rPr>
              <w:t>18</w:t>
            </w:r>
          </w:p>
        </w:tc>
        <w:tc>
          <w:tcPr>
            <w:tcW w:w="0" w:type="auto"/>
          </w:tcPr>
          <w:p w14:paraId="2B3C7612" w14:textId="77777777" w:rsidR="008A60CE" w:rsidRPr="0031037B" w:rsidRDefault="008A60CE" w:rsidP="007B1954">
            <w:pPr>
              <w:tabs>
                <w:tab w:val="left" w:pos="3189"/>
              </w:tabs>
              <w:rPr>
                <w:b/>
                <w:sz w:val="18"/>
                <w:szCs w:val="18"/>
              </w:rPr>
            </w:pPr>
            <w:r w:rsidRPr="0031037B">
              <w:rPr>
                <w:b/>
                <w:sz w:val="18"/>
                <w:szCs w:val="18"/>
              </w:rPr>
              <w:t>39</w:t>
            </w:r>
          </w:p>
        </w:tc>
        <w:tc>
          <w:tcPr>
            <w:tcW w:w="0" w:type="auto"/>
          </w:tcPr>
          <w:p w14:paraId="498A4B0F" w14:textId="77777777" w:rsidR="008A60CE" w:rsidRPr="0031037B" w:rsidRDefault="008A60CE" w:rsidP="007B1954">
            <w:pPr>
              <w:tabs>
                <w:tab w:val="left" w:pos="3189"/>
              </w:tabs>
              <w:rPr>
                <w:b/>
                <w:sz w:val="18"/>
                <w:szCs w:val="18"/>
              </w:rPr>
            </w:pPr>
            <w:r w:rsidRPr="0031037B">
              <w:rPr>
                <w:b/>
                <w:sz w:val="18"/>
                <w:szCs w:val="18"/>
              </w:rPr>
              <w:t>13</w:t>
            </w:r>
          </w:p>
        </w:tc>
        <w:tc>
          <w:tcPr>
            <w:tcW w:w="0" w:type="auto"/>
          </w:tcPr>
          <w:p w14:paraId="596E52F8" w14:textId="77777777" w:rsidR="008A60CE" w:rsidRPr="0031037B" w:rsidRDefault="008A60CE" w:rsidP="007B1954">
            <w:pPr>
              <w:tabs>
                <w:tab w:val="left" w:pos="3189"/>
              </w:tabs>
              <w:rPr>
                <w:b/>
                <w:sz w:val="18"/>
                <w:szCs w:val="18"/>
              </w:rPr>
            </w:pPr>
            <w:r w:rsidRPr="0031037B">
              <w:rPr>
                <w:b/>
                <w:sz w:val="18"/>
                <w:szCs w:val="18"/>
              </w:rPr>
              <w:t>12</w:t>
            </w:r>
          </w:p>
        </w:tc>
        <w:tc>
          <w:tcPr>
            <w:tcW w:w="0" w:type="auto"/>
          </w:tcPr>
          <w:p w14:paraId="7871C9BC" w14:textId="77777777" w:rsidR="008A60CE" w:rsidRPr="0031037B" w:rsidRDefault="008A60CE" w:rsidP="007B1954">
            <w:pPr>
              <w:tabs>
                <w:tab w:val="left" w:pos="3189"/>
              </w:tabs>
              <w:rPr>
                <w:b/>
                <w:sz w:val="18"/>
                <w:szCs w:val="18"/>
              </w:rPr>
            </w:pPr>
            <w:r w:rsidRPr="0031037B">
              <w:rPr>
                <w:b/>
                <w:sz w:val="18"/>
                <w:szCs w:val="18"/>
              </w:rPr>
              <w:t>25</w:t>
            </w:r>
          </w:p>
        </w:tc>
      </w:tr>
      <w:tr w:rsidR="008A60CE" w14:paraId="77B1C4CF" w14:textId="77777777" w:rsidTr="0031037B">
        <w:tc>
          <w:tcPr>
            <w:tcW w:w="911" w:type="dxa"/>
          </w:tcPr>
          <w:p w14:paraId="1D2286CD" w14:textId="77777777" w:rsidR="008A60CE" w:rsidRPr="0031037B" w:rsidRDefault="008A60CE" w:rsidP="007B1954">
            <w:pPr>
              <w:tabs>
                <w:tab w:val="left" w:pos="3189"/>
              </w:tabs>
              <w:rPr>
                <w:sz w:val="18"/>
                <w:szCs w:val="18"/>
              </w:rPr>
            </w:pPr>
            <w:r w:rsidRPr="0031037B">
              <w:rPr>
                <w:sz w:val="18"/>
                <w:szCs w:val="18"/>
              </w:rPr>
              <w:t>03</w:t>
            </w:r>
          </w:p>
        </w:tc>
        <w:tc>
          <w:tcPr>
            <w:tcW w:w="0" w:type="auto"/>
          </w:tcPr>
          <w:p w14:paraId="509A2DA7" w14:textId="77777777" w:rsidR="008A60CE" w:rsidRPr="0031037B" w:rsidRDefault="008A60CE" w:rsidP="007B1954">
            <w:pPr>
              <w:tabs>
                <w:tab w:val="left" w:pos="3189"/>
              </w:tabs>
              <w:rPr>
                <w:b/>
                <w:sz w:val="18"/>
                <w:szCs w:val="18"/>
              </w:rPr>
            </w:pPr>
            <w:r w:rsidRPr="0031037B">
              <w:rPr>
                <w:b/>
                <w:sz w:val="18"/>
                <w:szCs w:val="18"/>
              </w:rPr>
              <w:t>Affamè/A</w:t>
            </w:r>
          </w:p>
        </w:tc>
        <w:tc>
          <w:tcPr>
            <w:tcW w:w="0" w:type="auto"/>
          </w:tcPr>
          <w:p w14:paraId="45D64EF0" w14:textId="77777777" w:rsidR="008A60CE" w:rsidRPr="0031037B" w:rsidRDefault="008A60CE" w:rsidP="007B1954">
            <w:pPr>
              <w:tabs>
                <w:tab w:val="left" w:pos="3189"/>
              </w:tabs>
              <w:rPr>
                <w:b/>
                <w:sz w:val="18"/>
                <w:szCs w:val="18"/>
              </w:rPr>
            </w:pPr>
            <w:r w:rsidRPr="0031037B">
              <w:rPr>
                <w:b/>
                <w:sz w:val="18"/>
                <w:szCs w:val="18"/>
              </w:rPr>
              <w:t>38</w:t>
            </w:r>
          </w:p>
        </w:tc>
        <w:tc>
          <w:tcPr>
            <w:tcW w:w="0" w:type="auto"/>
          </w:tcPr>
          <w:p w14:paraId="499F1CE9" w14:textId="77777777" w:rsidR="008A60CE" w:rsidRPr="0031037B" w:rsidRDefault="008A60CE" w:rsidP="007B1954">
            <w:pPr>
              <w:tabs>
                <w:tab w:val="left" w:pos="3189"/>
              </w:tabs>
              <w:rPr>
                <w:b/>
                <w:sz w:val="18"/>
                <w:szCs w:val="18"/>
              </w:rPr>
            </w:pPr>
            <w:r w:rsidRPr="0031037B">
              <w:rPr>
                <w:b/>
                <w:sz w:val="18"/>
                <w:szCs w:val="18"/>
              </w:rPr>
              <w:t>25</w:t>
            </w:r>
          </w:p>
        </w:tc>
        <w:tc>
          <w:tcPr>
            <w:tcW w:w="0" w:type="auto"/>
          </w:tcPr>
          <w:p w14:paraId="7824FAAC" w14:textId="77777777" w:rsidR="008A60CE" w:rsidRPr="0031037B" w:rsidRDefault="008A60CE" w:rsidP="007B1954">
            <w:pPr>
              <w:tabs>
                <w:tab w:val="left" w:pos="3189"/>
              </w:tabs>
              <w:rPr>
                <w:b/>
                <w:sz w:val="18"/>
                <w:szCs w:val="18"/>
              </w:rPr>
            </w:pPr>
            <w:r w:rsidRPr="0031037B">
              <w:rPr>
                <w:b/>
                <w:sz w:val="18"/>
                <w:szCs w:val="18"/>
              </w:rPr>
              <w:t>63</w:t>
            </w:r>
          </w:p>
        </w:tc>
        <w:tc>
          <w:tcPr>
            <w:tcW w:w="0" w:type="auto"/>
          </w:tcPr>
          <w:p w14:paraId="3DB18522" w14:textId="77777777" w:rsidR="008A60CE" w:rsidRPr="0031037B" w:rsidRDefault="008A60CE" w:rsidP="007B1954">
            <w:pPr>
              <w:tabs>
                <w:tab w:val="left" w:pos="3189"/>
              </w:tabs>
              <w:rPr>
                <w:b/>
                <w:sz w:val="18"/>
                <w:szCs w:val="18"/>
              </w:rPr>
            </w:pPr>
            <w:r w:rsidRPr="0031037B">
              <w:rPr>
                <w:b/>
                <w:sz w:val="18"/>
                <w:szCs w:val="18"/>
              </w:rPr>
              <w:t>40</w:t>
            </w:r>
          </w:p>
        </w:tc>
        <w:tc>
          <w:tcPr>
            <w:tcW w:w="0" w:type="auto"/>
          </w:tcPr>
          <w:p w14:paraId="5E4D2B83" w14:textId="77777777" w:rsidR="008A60CE" w:rsidRPr="0031037B" w:rsidRDefault="008A60CE" w:rsidP="007B1954">
            <w:pPr>
              <w:tabs>
                <w:tab w:val="left" w:pos="3189"/>
              </w:tabs>
              <w:rPr>
                <w:b/>
                <w:sz w:val="18"/>
                <w:szCs w:val="18"/>
              </w:rPr>
            </w:pPr>
            <w:r w:rsidRPr="0031037B">
              <w:rPr>
                <w:b/>
                <w:sz w:val="18"/>
                <w:szCs w:val="18"/>
              </w:rPr>
              <w:t>20</w:t>
            </w:r>
          </w:p>
        </w:tc>
        <w:tc>
          <w:tcPr>
            <w:tcW w:w="0" w:type="auto"/>
          </w:tcPr>
          <w:p w14:paraId="518B2957" w14:textId="77777777" w:rsidR="008A60CE" w:rsidRPr="0031037B" w:rsidRDefault="008A60CE" w:rsidP="007B1954">
            <w:pPr>
              <w:tabs>
                <w:tab w:val="left" w:pos="3189"/>
              </w:tabs>
              <w:rPr>
                <w:b/>
                <w:sz w:val="18"/>
                <w:szCs w:val="18"/>
              </w:rPr>
            </w:pPr>
            <w:r w:rsidRPr="0031037B">
              <w:rPr>
                <w:b/>
                <w:sz w:val="18"/>
                <w:szCs w:val="18"/>
              </w:rPr>
              <w:t>60</w:t>
            </w:r>
          </w:p>
        </w:tc>
        <w:tc>
          <w:tcPr>
            <w:tcW w:w="0" w:type="auto"/>
          </w:tcPr>
          <w:p w14:paraId="62BDC5E5" w14:textId="77777777" w:rsidR="008A60CE" w:rsidRPr="0031037B" w:rsidRDefault="008A60CE" w:rsidP="007B1954">
            <w:pPr>
              <w:tabs>
                <w:tab w:val="left" w:pos="3189"/>
              </w:tabs>
              <w:rPr>
                <w:b/>
                <w:sz w:val="18"/>
                <w:szCs w:val="18"/>
              </w:rPr>
            </w:pPr>
            <w:r w:rsidRPr="0031037B">
              <w:rPr>
                <w:b/>
                <w:sz w:val="18"/>
                <w:szCs w:val="18"/>
              </w:rPr>
              <w:t>25</w:t>
            </w:r>
          </w:p>
        </w:tc>
        <w:tc>
          <w:tcPr>
            <w:tcW w:w="0" w:type="auto"/>
          </w:tcPr>
          <w:p w14:paraId="255DD37C" w14:textId="77777777" w:rsidR="008A60CE" w:rsidRPr="0031037B" w:rsidRDefault="008A60CE" w:rsidP="007B1954">
            <w:pPr>
              <w:tabs>
                <w:tab w:val="left" w:pos="3189"/>
              </w:tabs>
              <w:rPr>
                <w:b/>
                <w:sz w:val="18"/>
                <w:szCs w:val="18"/>
              </w:rPr>
            </w:pPr>
            <w:r w:rsidRPr="0031037B">
              <w:rPr>
                <w:b/>
                <w:sz w:val="18"/>
                <w:szCs w:val="18"/>
              </w:rPr>
              <w:t>33</w:t>
            </w:r>
          </w:p>
        </w:tc>
        <w:tc>
          <w:tcPr>
            <w:tcW w:w="0" w:type="auto"/>
          </w:tcPr>
          <w:p w14:paraId="1B87081A" w14:textId="77777777" w:rsidR="008A60CE" w:rsidRPr="0031037B" w:rsidRDefault="008A60CE" w:rsidP="007B1954">
            <w:pPr>
              <w:tabs>
                <w:tab w:val="left" w:pos="3189"/>
              </w:tabs>
              <w:rPr>
                <w:b/>
                <w:sz w:val="18"/>
                <w:szCs w:val="18"/>
              </w:rPr>
            </w:pPr>
            <w:r w:rsidRPr="0031037B">
              <w:rPr>
                <w:b/>
                <w:sz w:val="18"/>
                <w:szCs w:val="18"/>
              </w:rPr>
              <w:t>58</w:t>
            </w:r>
          </w:p>
        </w:tc>
        <w:tc>
          <w:tcPr>
            <w:tcW w:w="0" w:type="auto"/>
          </w:tcPr>
          <w:p w14:paraId="264E8EEF" w14:textId="77777777" w:rsidR="008A60CE" w:rsidRPr="0031037B" w:rsidRDefault="008A60CE" w:rsidP="007B1954">
            <w:pPr>
              <w:tabs>
                <w:tab w:val="left" w:pos="3189"/>
              </w:tabs>
              <w:rPr>
                <w:b/>
                <w:sz w:val="18"/>
                <w:szCs w:val="18"/>
              </w:rPr>
            </w:pPr>
            <w:r w:rsidRPr="0031037B">
              <w:rPr>
                <w:b/>
                <w:sz w:val="18"/>
                <w:szCs w:val="18"/>
              </w:rPr>
              <w:t>15</w:t>
            </w:r>
          </w:p>
        </w:tc>
        <w:tc>
          <w:tcPr>
            <w:tcW w:w="0" w:type="auto"/>
          </w:tcPr>
          <w:p w14:paraId="2ECE3739" w14:textId="77777777" w:rsidR="008A60CE" w:rsidRPr="0031037B" w:rsidRDefault="008A60CE" w:rsidP="007B1954">
            <w:pPr>
              <w:tabs>
                <w:tab w:val="left" w:pos="3189"/>
              </w:tabs>
              <w:rPr>
                <w:b/>
                <w:sz w:val="18"/>
                <w:szCs w:val="18"/>
              </w:rPr>
            </w:pPr>
            <w:r w:rsidRPr="0031037B">
              <w:rPr>
                <w:b/>
                <w:sz w:val="18"/>
                <w:szCs w:val="18"/>
              </w:rPr>
              <w:t>14</w:t>
            </w:r>
          </w:p>
        </w:tc>
        <w:tc>
          <w:tcPr>
            <w:tcW w:w="0" w:type="auto"/>
          </w:tcPr>
          <w:p w14:paraId="38295BBA" w14:textId="77777777" w:rsidR="008A60CE" w:rsidRPr="0031037B" w:rsidRDefault="008A60CE" w:rsidP="007B1954">
            <w:pPr>
              <w:tabs>
                <w:tab w:val="left" w:pos="3189"/>
              </w:tabs>
              <w:rPr>
                <w:b/>
                <w:sz w:val="18"/>
                <w:szCs w:val="18"/>
              </w:rPr>
            </w:pPr>
            <w:r w:rsidRPr="0031037B">
              <w:rPr>
                <w:b/>
                <w:sz w:val="18"/>
                <w:szCs w:val="18"/>
              </w:rPr>
              <w:t>29</w:t>
            </w:r>
          </w:p>
        </w:tc>
        <w:tc>
          <w:tcPr>
            <w:tcW w:w="0" w:type="auto"/>
          </w:tcPr>
          <w:p w14:paraId="25B0B621" w14:textId="77777777" w:rsidR="008A60CE" w:rsidRPr="0031037B" w:rsidRDefault="008A60CE" w:rsidP="007B1954">
            <w:pPr>
              <w:tabs>
                <w:tab w:val="left" w:pos="3189"/>
              </w:tabs>
              <w:rPr>
                <w:b/>
                <w:sz w:val="18"/>
                <w:szCs w:val="18"/>
              </w:rPr>
            </w:pPr>
            <w:r w:rsidRPr="0031037B">
              <w:rPr>
                <w:b/>
                <w:sz w:val="18"/>
                <w:szCs w:val="18"/>
              </w:rPr>
              <w:t>17</w:t>
            </w:r>
          </w:p>
        </w:tc>
        <w:tc>
          <w:tcPr>
            <w:tcW w:w="0" w:type="auto"/>
          </w:tcPr>
          <w:p w14:paraId="0747D560" w14:textId="77777777" w:rsidR="008A60CE" w:rsidRPr="0031037B" w:rsidRDefault="008A60CE" w:rsidP="007B1954">
            <w:pPr>
              <w:tabs>
                <w:tab w:val="left" w:pos="3189"/>
              </w:tabs>
              <w:rPr>
                <w:b/>
                <w:sz w:val="18"/>
                <w:szCs w:val="18"/>
              </w:rPr>
            </w:pPr>
            <w:r w:rsidRPr="0031037B">
              <w:rPr>
                <w:b/>
                <w:sz w:val="18"/>
                <w:szCs w:val="18"/>
              </w:rPr>
              <w:t>09</w:t>
            </w:r>
          </w:p>
        </w:tc>
        <w:tc>
          <w:tcPr>
            <w:tcW w:w="0" w:type="auto"/>
          </w:tcPr>
          <w:p w14:paraId="69D17EFE" w14:textId="77777777" w:rsidR="008A60CE" w:rsidRPr="0031037B" w:rsidRDefault="008A60CE" w:rsidP="007B1954">
            <w:pPr>
              <w:tabs>
                <w:tab w:val="left" w:pos="3189"/>
              </w:tabs>
              <w:rPr>
                <w:b/>
                <w:sz w:val="18"/>
                <w:szCs w:val="18"/>
              </w:rPr>
            </w:pPr>
            <w:r w:rsidRPr="0031037B">
              <w:rPr>
                <w:b/>
                <w:sz w:val="18"/>
                <w:szCs w:val="18"/>
              </w:rPr>
              <w:t>26</w:t>
            </w:r>
          </w:p>
        </w:tc>
        <w:tc>
          <w:tcPr>
            <w:tcW w:w="0" w:type="auto"/>
          </w:tcPr>
          <w:p w14:paraId="2501BC2E" w14:textId="77777777" w:rsidR="008A60CE" w:rsidRPr="0031037B" w:rsidRDefault="008A60CE" w:rsidP="007B1954">
            <w:pPr>
              <w:tabs>
                <w:tab w:val="left" w:pos="3189"/>
              </w:tabs>
              <w:rPr>
                <w:b/>
                <w:sz w:val="18"/>
                <w:szCs w:val="18"/>
              </w:rPr>
            </w:pPr>
            <w:r w:rsidRPr="0031037B">
              <w:rPr>
                <w:b/>
                <w:sz w:val="18"/>
                <w:szCs w:val="18"/>
              </w:rPr>
              <w:t>12</w:t>
            </w:r>
          </w:p>
        </w:tc>
        <w:tc>
          <w:tcPr>
            <w:tcW w:w="0" w:type="auto"/>
          </w:tcPr>
          <w:p w14:paraId="4E9CE563" w14:textId="77777777" w:rsidR="008A60CE" w:rsidRPr="0031037B" w:rsidRDefault="008A60CE" w:rsidP="007B1954">
            <w:pPr>
              <w:tabs>
                <w:tab w:val="left" w:pos="3189"/>
              </w:tabs>
              <w:rPr>
                <w:b/>
                <w:sz w:val="18"/>
                <w:szCs w:val="18"/>
              </w:rPr>
            </w:pPr>
            <w:r w:rsidRPr="0031037B">
              <w:rPr>
                <w:b/>
                <w:sz w:val="18"/>
                <w:szCs w:val="18"/>
              </w:rPr>
              <w:t>09</w:t>
            </w:r>
          </w:p>
        </w:tc>
        <w:tc>
          <w:tcPr>
            <w:tcW w:w="0" w:type="auto"/>
          </w:tcPr>
          <w:p w14:paraId="7418D50A" w14:textId="77777777" w:rsidR="008A60CE" w:rsidRPr="0031037B" w:rsidRDefault="008A60CE" w:rsidP="007B1954">
            <w:pPr>
              <w:tabs>
                <w:tab w:val="left" w:pos="3189"/>
              </w:tabs>
              <w:rPr>
                <w:b/>
                <w:sz w:val="18"/>
                <w:szCs w:val="18"/>
              </w:rPr>
            </w:pPr>
            <w:r w:rsidRPr="0031037B">
              <w:rPr>
                <w:b/>
                <w:sz w:val="18"/>
                <w:szCs w:val="18"/>
              </w:rPr>
              <w:t>21</w:t>
            </w:r>
          </w:p>
        </w:tc>
      </w:tr>
      <w:tr w:rsidR="008A60CE" w14:paraId="546CEE7A" w14:textId="77777777" w:rsidTr="0031037B">
        <w:tc>
          <w:tcPr>
            <w:tcW w:w="911" w:type="dxa"/>
          </w:tcPr>
          <w:p w14:paraId="79D833DB" w14:textId="77777777" w:rsidR="008A60CE" w:rsidRPr="0031037B" w:rsidRDefault="008A60CE" w:rsidP="007B1954">
            <w:pPr>
              <w:tabs>
                <w:tab w:val="left" w:pos="3189"/>
              </w:tabs>
              <w:rPr>
                <w:sz w:val="18"/>
                <w:szCs w:val="18"/>
              </w:rPr>
            </w:pPr>
            <w:r w:rsidRPr="0031037B">
              <w:rPr>
                <w:sz w:val="18"/>
                <w:szCs w:val="18"/>
              </w:rPr>
              <w:t>04</w:t>
            </w:r>
          </w:p>
        </w:tc>
        <w:tc>
          <w:tcPr>
            <w:tcW w:w="0" w:type="auto"/>
          </w:tcPr>
          <w:p w14:paraId="764A3FBB" w14:textId="77777777" w:rsidR="008A60CE" w:rsidRPr="0031037B" w:rsidRDefault="008A60CE" w:rsidP="007B1954">
            <w:pPr>
              <w:tabs>
                <w:tab w:val="left" w:pos="3189"/>
              </w:tabs>
              <w:rPr>
                <w:b/>
                <w:sz w:val="18"/>
                <w:szCs w:val="18"/>
              </w:rPr>
            </w:pPr>
            <w:r w:rsidRPr="0031037B">
              <w:rPr>
                <w:b/>
                <w:sz w:val="18"/>
                <w:szCs w:val="18"/>
              </w:rPr>
              <w:t>Affamè/B</w:t>
            </w:r>
          </w:p>
        </w:tc>
        <w:tc>
          <w:tcPr>
            <w:tcW w:w="0" w:type="auto"/>
          </w:tcPr>
          <w:p w14:paraId="197BEDC9" w14:textId="77777777" w:rsidR="008A60CE" w:rsidRPr="0031037B" w:rsidRDefault="008A60CE" w:rsidP="007B1954">
            <w:pPr>
              <w:tabs>
                <w:tab w:val="left" w:pos="3189"/>
              </w:tabs>
              <w:rPr>
                <w:b/>
                <w:sz w:val="18"/>
                <w:szCs w:val="18"/>
              </w:rPr>
            </w:pPr>
            <w:r w:rsidRPr="0031037B">
              <w:rPr>
                <w:b/>
                <w:sz w:val="18"/>
                <w:szCs w:val="18"/>
              </w:rPr>
              <w:t>38</w:t>
            </w:r>
          </w:p>
        </w:tc>
        <w:tc>
          <w:tcPr>
            <w:tcW w:w="0" w:type="auto"/>
          </w:tcPr>
          <w:p w14:paraId="425DED72" w14:textId="77777777" w:rsidR="008A60CE" w:rsidRPr="0031037B" w:rsidRDefault="008A60CE" w:rsidP="007B1954">
            <w:pPr>
              <w:tabs>
                <w:tab w:val="left" w:pos="3189"/>
              </w:tabs>
              <w:rPr>
                <w:b/>
                <w:sz w:val="18"/>
                <w:szCs w:val="18"/>
              </w:rPr>
            </w:pPr>
            <w:r w:rsidRPr="0031037B">
              <w:rPr>
                <w:b/>
                <w:sz w:val="18"/>
                <w:szCs w:val="18"/>
              </w:rPr>
              <w:t>32</w:t>
            </w:r>
          </w:p>
        </w:tc>
        <w:tc>
          <w:tcPr>
            <w:tcW w:w="0" w:type="auto"/>
          </w:tcPr>
          <w:p w14:paraId="286AF573" w14:textId="77777777" w:rsidR="008A60CE" w:rsidRPr="0031037B" w:rsidRDefault="008A60CE" w:rsidP="007B1954">
            <w:pPr>
              <w:tabs>
                <w:tab w:val="left" w:pos="3189"/>
              </w:tabs>
              <w:rPr>
                <w:b/>
                <w:sz w:val="18"/>
                <w:szCs w:val="18"/>
              </w:rPr>
            </w:pPr>
            <w:r w:rsidRPr="0031037B">
              <w:rPr>
                <w:b/>
                <w:sz w:val="18"/>
                <w:szCs w:val="18"/>
              </w:rPr>
              <w:t>70</w:t>
            </w:r>
          </w:p>
        </w:tc>
        <w:tc>
          <w:tcPr>
            <w:tcW w:w="0" w:type="auto"/>
          </w:tcPr>
          <w:p w14:paraId="2A56F7BF" w14:textId="77777777" w:rsidR="008A60CE" w:rsidRPr="0031037B" w:rsidRDefault="008A60CE" w:rsidP="007B1954">
            <w:pPr>
              <w:tabs>
                <w:tab w:val="left" w:pos="3189"/>
              </w:tabs>
              <w:rPr>
                <w:b/>
                <w:sz w:val="18"/>
                <w:szCs w:val="18"/>
              </w:rPr>
            </w:pPr>
            <w:r w:rsidRPr="0031037B">
              <w:rPr>
                <w:b/>
                <w:sz w:val="18"/>
                <w:szCs w:val="18"/>
              </w:rPr>
              <w:t>34</w:t>
            </w:r>
          </w:p>
        </w:tc>
        <w:tc>
          <w:tcPr>
            <w:tcW w:w="0" w:type="auto"/>
          </w:tcPr>
          <w:p w14:paraId="656B325A" w14:textId="77777777" w:rsidR="008A60CE" w:rsidRPr="0031037B" w:rsidRDefault="008A60CE" w:rsidP="007B1954">
            <w:pPr>
              <w:tabs>
                <w:tab w:val="left" w:pos="3189"/>
              </w:tabs>
              <w:rPr>
                <w:b/>
                <w:sz w:val="18"/>
                <w:szCs w:val="18"/>
              </w:rPr>
            </w:pPr>
            <w:r w:rsidRPr="0031037B">
              <w:rPr>
                <w:b/>
                <w:sz w:val="18"/>
                <w:szCs w:val="18"/>
              </w:rPr>
              <w:t>27</w:t>
            </w:r>
          </w:p>
        </w:tc>
        <w:tc>
          <w:tcPr>
            <w:tcW w:w="0" w:type="auto"/>
          </w:tcPr>
          <w:p w14:paraId="5C7789F9" w14:textId="77777777" w:rsidR="008A60CE" w:rsidRPr="0031037B" w:rsidRDefault="008A60CE" w:rsidP="007B1954">
            <w:pPr>
              <w:tabs>
                <w:tab w:val="left" w:pos="3189"/>
              </w:tabs>
              <w:rPr>
                <w:b/>
                <w:sz w:val="18"/>
                <w:szCs w:val="18"/>
              </w:rPr>
            </w:pPr>
            <w:r w:rsidRPr="0031037B">
              <w:rPr>
                <w:b/>
                <w:sz w:val="18"/>
                <w:szCs w:val="18"/>
              </w:rPr>
              <w:t>61</w:t>
            </w:r>
          </w:p>
        </w:tc>
        <w:tc>
          <w:tcPr>
            <w:tcW w:w="0" w:type="auto"/>
          </w:tcPr>
          <w:p w14:paraId="70F50925" w14:textId="77777777" w:rsidR="008A60CE" w:rsidRPr="0031037B" w:rsidRDefault="008A60CE" w:rsidP="007B1954">
            <w:pPr>
              <w:tabs>
                <w:tab w:val="left" w:pos="3189"/>
              </w:tabs>
              <w:rPr>
                <w:b/>
                <w:sz w:val="18"/>
                <w:szCs w:val="18"/>
              </w:rPr>
            </w:pPr>
            <w:r w:rsidRPr="0031037B">
              <w:rPr>
                <w:b/>
                <w:sz w:val="18"/>
                <w:szCs w:val="18"/>
              </w:rPr>
              <w:t>28</w:t>
            </w:r>
          </w:p>
        </w:tc>
        <w:tc>
          <w:tcPr>
            <w:tcW w:w="0" w:type="auto"/>
          </w:tcPr>
          <w:p w14:paraId="036CBBAB" w14:textId="77777777" w:rsidR="008A60CE" w:rsidRPr="0031037B" w:rsidRDefault="008A60CE" w:rsidP="007B1954">
            <w:pPr>
              <w:tabs>
                <w:tab w:val="left" w:pos="3189"/>
              </w:tabs>
              <w:rPr>
                <w:b/>
                <w:sz w:val="18"/>
                <w:szCs w:val="18"/>
              </w:rPr>
            </w:pPr>
            <w:r w:rsidRPr="0031037B">
              <w:rPr>
                <w:b/>
                <w:sz w:val="18"/>
                <w:szCs w:val="18"/>
              </w:rPr>
              <w:t>37</w:t>
            </w:r>
          </w:p>
        </w:tc>
        <w:tc>
          <w:tcPr>
            <w:tcW w:w="0" w:type="auto"/>
          </w:tcPr>
          <w:p w14:paraId="7D683FE5" w14:textId="77777777" w:rsidR="008A60CE" w:rsidRPr="0031037B" w:rsidRDefault="008A60CE" w:rsidP="007B1954">
            <w:pPr>
              <w:tabs>
                <w:tab w:val="left" w:pos="3189"/>
              </w:tabs>
              <w:rPr>
                <w:b/>
                <w:sz w:val="18"/>
                <w:szCs w:val="18"/>
              </w:rPr>
            </w:pPr>
            <w:r w:rsidRPr="0031037B">
              <w:rPr>
                <w:b/>
                <w:sz w:val="18"/>
                <w:szCs w:val="18"/>
              </w:rPr>
              <w:t>65</w:t>
            </w:r>
          </w:p>
        </w:tc>
        <w:tc>
          <w:tcPr>
            <w:tcW w:w="0" w:type="auto"/>
          </w:tcPr>
          <w:p w14:paraId="23683DE9" w14:textId="77777777" w:rsidR="008A60CE" w:rsidRPr="0031037B" w:rsidRDefault="008A60CE" w:rsidP="007B1954">
            <w:pPr>
              <w:tabs>
                <w:tab w:val="left" w:pos="3189"/>
              </w:tabs>
              <w:rPr>
                <w:b/>
                <w:sz w:val="18"/>
                <w:szCs w:val="18"/>
              </w:rPr>
            </w:pPr>
            <w:r w:rsidRPr="0031037B">
              <w:rPr>
                <w:b/>
                <w:sz w:val="18"/>
                <w:szCs w:val="18"/>
              </w:rPr>
              <w:t>32</w:t>
            </w:r>
          </w:p>
        </w:tc>
        <w:tc>
          <w:tcPr>
            <w:tcW w:w="0" w:type="auto"/>
          </w:tcPr>
          <w:p w14:paraId="711BE816" w14:textId="77777777" w:rsidR="008A60CE" w:rsidRPr="0031037B" w:rsidRDefault="008A60CE" w:rsidP="007B1954">
            <w:pPr>
              <w:tabs>
                <w:tab w:val="left" w:pos="3189"/>
              </w:tabs>
              <w:rPr>
                <w:b/>
                <w:sz w:val="18"/>
                <w:szCs w:val="18"/>
              </w:rPr>
            </w:pPr>
            <w:r w:rsidRPr="0031037B">
              <w:rPr>
                <w:b/>
                <w:sz w:val="18"/>
                <w:szCs w:val="18"/>
              </w:rPr>
              <w:t>21</w:t>
            </w:r>
          </w:p>
        </w:tc>
        <w:tc>
          <w:tcPr>
            <w:tcW w:w="0" w:type="auto"/>
          </w:tcPr>
          <w:p w14:paraId="56A38907" w14:textId="77777777" w:rsidR="008A60CE" w:rsidRPr="0031037B" w:rsidRDefault="008A60CE" w:rsidP="007B1954">
            <w:pPr>
              <w:tabs>
                <w:tab w:val="left" w:pos="3189"/>
              </w:tabs>
              <w:rPr>
                <w:b/>
                <w:sz w:val="18"/>
                <w:szCs w:val="18"/>
              </w:rPr>
            </w:pPr>
            <w:r w:rsidRPr="0031037B">
              <w:rPr>
                <w:b/>
                <w:sz w:val="18"/>
                <w:szCs w:val="18"/>
              </w:rPr>
              <w:t>53</w:t>
            </w:r>
          </w:p>
        </w:tc>
        <w:tc>
          <w:tcPr>
            <w:tcW w:w="0" w:type="auto"/>
          </w:tcPr>
          <w:p w14:paraId="5ACCC741" w14:textId="77777777" w:rsidR="008A60CE" w:rsidRPr="0031037B" w:rsidRDefault="008A60CE" w:rsidP="007B1954">
            <w:pPr>
              <w:tabs>
                <w:tab w:val="left" w:pos="3189"/>
              </w:tabs>
              <w:rPr>
                <w:b/>
                <w:sz w:val="18"/>
                <w:szCs w:val="18"/>
              </w:rPr>
            </w:pPr>
            <w:r w:rsidRPr="0031037B">
              <w:rPr>
                <w:b/>
                <w:sz w:val="18"/>
                <w:szCs w:val="18"/>
              </w:rPr>
              <w:t>18</w:t>
            </w:r>
          </w:p>
        </w:tc>
        <w:tc>
          <w:tcPr>
            <w:tcW w:w="0" w:type="auto"/>
          </w:tcPr>
          <w:p w14:paraId="7D04F029" w14:textId="77777777" w:rsidR="008A60CE" w:rsidRPr="0031037B" w:rsidRDefault="008A60CE" w:rsidP="007B1954">
            <w:pPr>
              <w:tabs>
                <w:tab w:val="left" w:pos="3189"/>
              </w:tabs>
              <w:rPr>
                <w:b/>
                <w:sz w:val="18"/>
                <w:szCs w:val="18"/>
              </w:rPr>
            </w:pPr>
            <w:r w:rsidRPr="0031037B">
              <w:rPr>
                <w:b/>
                <w:sz w:val="18"/>
                <w:szCs w:val="18"/>
              </w:rPr>
              <w:t>13</w:t>
            </w:r>
          </w:p>
        </w:tc>
        <w:tc>
          <w:tcPr>
            <w:tcW w:w="0" w:type="auto"/>
          </w:tcPr>
          <w:p w14:paraId="417E5625" w14:textId="77777777" w:rsidR="008A60CE" w:rsidRPr="0031037B" w:rsidRDefault="008A60CE" w:rsidP="007B1954">
            <w:pPr>
              <w:tabs>
                <w:tab w:val="left" w:pos="3189"/>
              </w:tabs>
              <w:rPr>
                <w:b/>
                <w:sz w:val="18"/>
                <w:szCs w:val="18"/>
              </w:rPr>
            </w:pPr>
            <w:r w:rsidRPr="0031037B">
              <w:rPr>
                <w:b/>
                <w:sz w:val="18"/>
                <w:szCs w:val="18"/>
              </w:rPr>
              <w:t>31</w:t>
            </w:r>
          </w:p>
        </w:tc>
        <w:tc>
          <w:tcPr>
            <w:tcW w:w="0" w:type="auto"/>
          </w:tcPr>
          <w:p w14:paraId="26BBB005" w14:textId="77777777" w:rsidR="008A60CE" w:rsidRPr="0031037B" w:rsidRDefault="008A60CE" w:rsidP="007B1954">
            <w:pPr>
              <w:tabs>
                <w:tab w:val="left" w:pos="3189"/>
              </w:tabs>
              <w:rPr>
                <w:b/>
                <w:sz w:val="18"/>
                <w:szCs w:val="18"/>
              </w:rPr>
            </w:pPr>
            <w:r w:rsidRPr="0031037B">
              <w:rPr>
                <w:b/>
                <w:sz w:val="18"/>
                <w:szCs w:val="18"/>
              </w:rPr>
              <w:t>12</w:t>
            </w:r>
          </w:p>
        </w:tc>
        <w:tc>
          <w:tcPr>
            <w:tcW w:w="0" w:type="auto"/>
          </w:tcPr>
          <w:p w14:paraId="095C7CD9" w14:textId="77777777" w:rsidR="008A60CE" w:rsidRPr="0031037B" w:rsidRDefault="008A60CE" w:rsidP="007B1954">
            <w:pPr>
              <w:tabs>
                <w:tab w:val="left" w:pos="3189"/>
              </w:tabs>
              <w:rPr>
                <w:b/>
                <w:sz w:val="18"/>
                <w:szCs w:val="18"/>
              </w:rPr>
            </w:pPr>
            <w:r w:rsidRPr="0031037B">
              <w:rPr>
                <w:b/>
                <w:sz w:val="18"/>
                <w:szCs w:val="18"/>
              </w:rPr>
              <w:t>08</w:t>
            </w:r>
          </w:p>
        </w:tc>
        <w:tc>
          <w:tcPr>
            <w:tcW w:w="0" w:type="auto"/>
          </w:tcPr>
          <w:p w14:paraId="3C2E39D2" w14:textId="77777777" w:rsidR="008A60CE" w:rsidRPr="0031037B" w:rsidRDefault="008A60CE" w:rsidP="007B1954">
            <w:pPr>
              <w:tabs>
                <w:tab w:val="left" w:pos="3189"/>
              </w:tabs>
              <w:rPr>
                <w:b/>
                <w:sz w:val="18"/>
                <w:szCs w:val="18"/>
              </w:rPr>
            </w:pPr>
            <w:r w:rsidRPr="0031037B">
              <w:rPr>
                <w:b/>
                <w:sz w:val="18"/>
                <w:szCs w:val="18"/>
              </w:rPr>
              <w:t>20</w:t>
            </w:r>
          </w:p>
        </w:tc>
      </w:tr>
      <w:tr w:rsidR="008A60CE" w14:paraId="571DD7AD" w14:textId="77777777" w:rsidTr="0031037B">
        <w:tc>
          <w:tcPr>
            <w:tcW w:w="911" w:type="dxa"/>
          </w:tcPr>
          <w:p w14:paraId="72059935" w14:textId="77777777" w:rsidR="008A60CE" w:rsidRPr="0031037B" w:rsidRDefault="008A60CE" w:rsidP="007B1954">
            <w:pPr>
              <w:tabs>
                <w:tab w:val="left" w:pos="3189"/>
              </w:tabs>
              <w:rPr>
                <w:sz w:val="18"/>
                <w:szCs w:val="18"/>
              </w:rPr>
            </w:pPr>
            <w:r w:rsidRPr="0031037B">
              <w:rPr>
                <w:sz w:val="18"/>
                <w:szCs w:val="18"/>
              </w:rPr>
              <w:lastRenderedPageBreak/>
              <w:t>05</w:t>
            </w:r>
          </w:p>
        </w:tc>
        <w:tc>
          <w:tcPr>
            <w:tcW w:w="0" w:type="auto"/>
          </w:tcPr>
          <w:p w14:paraId="5BD36CC1" w14:textId="77777777" w:rsidR="008A60CE" w:rsidRPr="0031037B" w:rsidRDefault="008A60CE" w:rsidP="007B1954">
            <w:pPr>
              <w:tabs>
                <w:tab w:val="left" w:pos="3189"/>
              </w:tabs>
              <w:rPr>
                <w:b/>
                <w:sz w:val="18"/>
                <w:szCs w:val="18"/>
              </w:rPr>
            </w:pPr>
            <w:proofErr w:type="spellStart"/>
            <w:r w:rsidRPr="0031037B">
              <w:rPr>
                <w:b/>
                <w:sz w:val="18"/>
                <w:szCs w:val="18"/>
              </w:rPr>
              <w:t>Affamè-Abèokouta</w:t>
            </w:r>
            <w:proofErr w:type="spellEnd"/>
          </w:p>
        </w:tc>
        <w:tc>
          <w:tcPr>
            <w:tcW w:w="0" w:type="auto"/>
          </w:tcPr>
          <w:p w14:paraId="59001489" w14:textId="77777777" w:rsidR="008A60CE" w:rsidRPr="0031037B" w:rsidRDefault="008A60CE" w:rsidP="007B1954">
            <w:pPr>
              <w:tabs>
                <w:tab w:val="left" w:pos="3189"/>
              </w:tabs>
              <w:rPr>
                <w:b/>
                <w:sz w:val="18"/>
                <w:szCs w:val="18"/>
              </w:rPr>
            </w:pPr>
            <w:r w:rsidRPr="0031037B">
              <w:rPr>
                <w:b/>
                <w:sz w:val="18"/>
                <w:szCs w:val="18"/>
              </w:rPr>
              <w:t>32</w:t>
            </w:r>
          </w:p>
        </w:tc>
        <w:tc>
          <w:tcPr>
            <w:tcW w:w="0" w:type="auto"/>
          </w:tcPr>
          <w:p w14:paraId="73209F3D" w14:textId="77777777" w:rsidR="008A60CE" w:rsidRPr="0031037B" w:rsidRDefault="008A60CE" w:rsidP="007B1954">
            <w:pPr>
              <w:tabs>
                <w:tab w:val="left" w:pos="3189"/>
              </w:tabs>
              <w:rPr>
                <w:b/>
                <w:sz w:val="18"/>
                <w:szCs w:val="18"/>
              </w:rPr>
            </w:pPr>
            <w:r w:rsidRPr="0031037B">
              <w:rPr>
                <w:b/>
                <w:sz w:val="18"/>
                <w:szCs w:val="18"/>
              </w:rPr>
              <w:t>37</w:t>
            </w:r>
          </w:p>
        </w:tc>
        <w:tc>
          <w:tcPr>
            <w:tcW w:w="0" w:type="auto"/>
          </w:tcPr>
          <w:p w14:paraId="4589CE56" w14:textId="77777777" w:rsidR="008A60CE" w:rsidRPr="0031037B" w:rsidRDefault="008A60CE" w:rsidP="007B1954">
            <w:pPr>
              <w:tabs>
                <w:tab w:val="left" w:pos="3189"/>
              </w:tabs>
              <w:rPr>
                <w:b/>
                <w:sz w:val="18"/>
                <w:szCs w:val="18"/>
              </w:rPr>
            </w:pPr>
            <w:r w:rsidRPr="0031037B">
              <w:rPr>
                <w:b/>
                <w:sz w:val="18"/>
                <w:szCs w:val="18"/>
              </w:rPr>
              <w:t>69</w:t>
            </w:r>
          </w:p>
        </w:tc>
        <w:tc>
          <w:tcPr>
            <w:tcW w:w="0" w:type="auto"/>
          </w:tcPr>
          <w:p w14:paraId="52BD97BA" w14:textId="77777777" w:rsidR="008A60CE" w:rsidRPr="0031037B" w:rsidRDefault="008A60CE" w:rsidP="007B1954">
            <w:pPr>
              <w:tabs>
                <w:tab w:val="left" w:pos="3189"/>
              </w:tabs>
              <w:rPr>
                <w:b/>
                <w:sz w:val="18"/>
                <w:szCs w:val="18"/>
              </w:rPr>
            </w:pPr>
            <w:r w:rsidRPr="0031037B">
              <w:rPr>
                <w:b/>
                <w:sz w:val="18"/>
                <w:szCs w:val="18"/>
              </w:rPr>
              <w:t>36</w:t>
            </w:r>
          </w:p>
        </w:tc>
        <w:tc>
          <w:tcPr>
            <w:tcW w:w="0" w:type="auto"/>
          </w:tcPr>
          <w:p w14:paraId="4E729648" w14:textId="77777777" w:rsidR="008A60CE" w:rsidRPr="0031037B" w:rsidRDefault="008A60CE" w:rsidP="007B1954">
            <w:pPr>
              <w:tabs>
                <w:tab w:val="left" w:pos="3189"/>
              </w:tabs>
              <w:rPr>
                <w:b/>
                <w:sz w:val="18"/>
                <w:szCs w:val="18"/>
              </w:rPr>
            </w:pPr>
            <w:r w:rsidRPr="0031037B">
              <w:rPr>
                <w:b/>
                <w:sz w:val="18"/>
                <w:szCs w:val="18"/>
              </w:rPr>
              <w:t>35</w:t>
            </w:r>
          </w:p>
        </w:tc>
        <w:tc>
          <w:tcPr>
            <w:tcW w:w="0" w:type="auto"/>
          </w:tcPr>
          <w:p w14:paraId="1CFC2E96" w14:textId="77777777" w:rsidR="008A60CE" w:rsidRPr="0031037B" w:rsidRDefault="008A60CE" w:rsidP="007B1954">
            <w:pPr>
              <w:tabs>
                <w:tab w:val="left" w:pos="3189"/>
              </w:tabs>
              <w:rPr>
                <w:b/>
                <w:sz w:val="18"/>
                <w:szCs w:val="18"/>
              </w:rPr>
            </w:pPr>
            <w:r w:rsidRPr="0031037B">
              <w:rPr>
                <w:b/>
                <w:sz w:val="18"/>
                <w:szCs w:val="18"/>
              </w:rPr>
              <w:t>71</w:t>
            </w:r>
          </w:p>
        </w:tc>
        <w:tc>
          <w:tcPr>
            <w:tcW w:w="0" w:type="auto"/>
          </w:tcPr>
          <w:p w14:paraId="1193EF96" w14:textId="77777777" w:rsidR="008A60CE" w:rsidRPr="0031037B" w:rsidRDefault="008A60CE" w:rsidP="007B1954">
            <w:pPr>
              <w:tabs>
                <w:tab w:val="left" w:pos="3189"/>
              </w:tabs>
              <w:rPr>
                <w:b/>
                <w:sz w:val="18"/>
                <w:szCs w:val="18"/>
              </w:rPr>
            </w:pPr>
            <w:r w:rsidRPr="0031037B">
              <w:rPr>
                <w:b/>
                <w:sz w:val="18"/>
                <w:szCs w:val="18"/>
              </w:rPr>
              <w:t>28</w:t>
            </w:r>
          </w:p>
        </w:tc>
        <w:tc>
          <w:tcPr>
            <w:tcW w:w="0" w:type="auto"/>
          </w:tcPr>
          <w:p w14:paraId="735AFEB8" w14:textId="77777777" w:rsidR="008A60CE" w:rsidRPr="0031037B" w:rsidRDefault="008A60CE" w:rsidP="007B1954">
            <w:pPr>
              <w:tabs>
                <w:tab w:val="left" w:pos="3189"/>
              </w:tabs>
              <w:rPr>
                <w:b/>
                <w:sz w:val="18"/>
                <w:szCs w:val="18"/>
              </w:rPr>
            </w:pPr>
            <w:r w:rsidRPr="0031037B">
              <w:rPr>
                <w:b/>
                <w:sz w:val="18"/>
                <w:szCs w:val="18"/>
              </w:rPr>
              <w:t>34</w:t>
            </w:r>
          </w:p>
        </w:tc>
        <w:tc>
          <w:tcPr>
            <w:tcW w:w="0" w:type="auto"/>
          </w:tcPr>
          <w:p w14:paraId="04EABFA6" w14:textId="77777777" w:rsidR="008A60CE" w:rsidRPr="0031037B" w:rsidRDefault="008A60CE" w:rsidP="007B1954">
            <w:pPr>
              <w:tabs>
                <w:tab w:val="left" w:pos="3189"/>
              </w:tabs>
              <w:rPr>
                <w:b/>
                <w:sz w:val="18"/>
                <w:szCs w:val="18"/>
              </w:rPr>
            </w:pPr>
            <w:r w:rsidRPr="0031037B">
              <w:rPr>
                <w:b/>
                <w:sz w:val="18"/>
                <w:szCs w:val="18"/>
              </w:rPr>
              <w:t>62</w:t>
            </w:r>
          </w:p>
        </w:tc>
        <w:tc>
          <w:tcPr>
            <w:tcW w:w="0" w:type="auto"/>
          </w:tcPr>
          <w:p w14:paraId="3CC6FEE0" w14:textId="77777777" w:rsidR="008A60CE" w:rsidRPr="0031037B" w:rsidRDefault="008A60CE" w:rsidP="007B1954">
            <w:pPr>
              <w:tabs>
                <w:tab w:val="left" w:pos="3189"/>
              </w:tabs>
              <w:rPr>
                <w:b/>
                <w:sz w:val="18"/>
                <w:szCs w:val="18"/>
              </w:rPr>
            </w:pPr>
            <w:r w:rsidRPr="0031037B">
              <w:rPr>
                <w:b/>
                <w:sz w:val="18"/>
                <w:szCs w:val="18"/>
              </w:rPr>
              <w:t>21</w:t>
            </w:r>
          </w:p>
        </w:tc>
        <w:tc>
          <w:tcPr>
            <w:tcW w:w="0" w:type="auto"/>
          </w:tcPr>
          <w:p w14:paraId="392C9A5D" w14:textId="77777777" w:rsidR="008A60CE" w:rsidRPr="0031037B" w:rsidRDefault="008A60CE" w:rsidP="007B1954">
            <w:pPr>
              <w:tabs>
                <w:tab w:val="left" w:pos="3189"/>
              </w:tabs>
              <w:rPr>
                <w:b/>
                <w:sz w:val="18"/>
                <w:szCs w:val="18"/>
              </w:rPr>
            </w:pPr>
            <w:r w:rsidRPr="0031037B">
              <w:rPr>
                <w:b/>
                <w:sz w:val="18"/>
                <w:szCs w:val="18"/>
              </w:rPr>
              <w:t>23</w:t>
            </w:r>
          </w:p>
        </w:tc>
        <w:tc>
          <w:tcPr>
            <w:tcW w:w="0" w:type="auto"/>
          </w:tcPr>
          <w:p w14:paraId="7F2AA418" w14:textId="77777777" w:rsidR="008A60CE" w:rsidRPr="0031037B" w:rsidRDefault="008A60CE" w:rsidP="007B1954">
            <w:pPr>
              <w:tabs>
                <w:tab w:val="left" w:pos="3189"/>
              </w:tabs>
              <w:rPr>
                <w:b/>
                <w:sz w:val="18"/>
                <w:szCs w:val="18"/>
              </w:rPr>
            </w:pPr>
            <w:r w:rsidRPr="0031037B">
              <w:rPr>
                <w:b/>
                <w:sz w:val="18"/>
                <w:szCs w:val="18"/>
              </w:rPr>
              <w:t>44</w:t>
            </w:r>
          </w:p>
        </w:tc>
        <w:tc>
          <w:tcPr>
            <w:tcW w:w="0" w:type="auto"/>
          </w:tcPr>
          <w:p w14:paraId="21E62368" w14:textId="77777777" w:rsidR="008A60CE" w:rsidRPr="0031037B" w:rsidRDefault="008A60CE" w:rsidP="007B1954">
            <w:pPr>
              <w:tabs>
                <w:tab w:val="left" w:pos="3189"/>
              </w:tabs>
              <w:rPr>
                <w:b/>
                <w:sz w:val="18"/>
                <w:szCs w:val="18"/>
              </w:rPr>
            </w:pPr>
            <w:r w:rsidRPr="0031037B">
              <w:rPr>
                <w:b/>
                <w:sz w:val="18"/>
                <w:szCs w:val="18"/>
              </w:rPr>
              <w:t>10</w:t>
            </w:r>
          </w:p>
        </w:tc>
        <w:tc>
          <w:tcPr>
            <w:tcW w:w="0" w:type="auto"/>
          </w:tcPr>
          <w:p w14:paraId="14E91BD5" w14:textId="77777777" w:rsidR="008A60CE" w:rsidRPr="0031037B" w:rsidRDefault="008A60CE" w:rsidP="007B1954">
            <w:pPr>
              <w:tabs>
                <w:tab w:val="left" w:pos="3189"/>
              </w:tabs>
              <w:rPr>
                <w:b/>
                <w:sz w:val="18"/>
                <w:szCs w:val="18"/>
              </w:rPr>
            </w:pPr>
            <w:r w:rsidRPr="0031037B">
              <w:rPr>
                <w:b/>
                <w:sz w:val="18"/>
                <w:szCs w:val="18"/>
              </w:rPr>
              <w:t>27</w:t>
            </w:r>
          </w:p>
        </w:tc>
        <w:tc>
          <w:tcPr>
            <w:tcW w:w="0" w:type="auto"/>
          </w:tcPr>
          <w:p w14:paraId="4DDD860E" w14:textId="77777777" w:rsidR="008A60CE" w:rsidRPr="0031037B" w:rsidRDefault="008A60CE" w:rsidP="007B1954">
            <w:pPr>
              <w:tabs>
                <w:tab w:val="left" w:pos="3189"/>
              </w:tabs>
              <w:rPr>
                <w:b/>
                <w:sz w:val="18"/>
                <w:szCs w:val="18"/>
              </w:rPr>
            </w:pPr>
            <w:r w:rsidRPr="0031037B">
              <w:rPr>
                <w:b/>
                <w:sz w:val="18"/>
                <w:szCs w:val="18"/>
              </w:rPr>
              <w:t>37</w:t>
            </w:r>
          </w:p>
        </w:tc>
        <w:tc>
          <w:tcPr>
            <w:tcW w:w="0" w:type="auto"/>
          </w:tcPr>
          <w:p w14:paraId="466CB275" w14:textId="77777777" w:rsidR="008A60CE" w:rsidRPr="0031037B" w:rsidRDefault="008A60CE" w:rsidP="007B1954">
            <w:pPr>
              <w:tabs>
                <w:tab w:val="left" w:pos="3189"/>
              </w:tabs>
              <w:rPr>
                <w:b/>
                <w:sz w:val="18"/>
                <w:szCs w:val="18"/>
              </w:rPr>
            </w:pPr>
            <w:r w:rsidRPr="0031037B">
              <w:rPr>
                <w:b/>
                <w:sz w:val="18"/>
                <w:szCs w:val="18"/>
              </w:rPr>
              <w:t>14</w:t>
            </w:r>
          </w:p>
        </w:tc>
        <w:tc>
          <w:tcPr>
            <w:tcW w:w="0" w:type="auto"/>
          </w:tcPr>
          <w:p w14:paraId="53071782" w14:textId="77777777" w:rsidR="008A60CE" w:rsidRPr="0031037B" w:rsidRDefault="008A60CE" w:rsidP="007B1954">
            <w:pPr>
              <w:tabs>
                <w:tab w:val="left" w:pos="3189"/>
              </w:tabs>
              <w:rPr>
                <w:b/>
                <w:sz w:val="18"/>
                <w:szCs w:val="18"/>
              </w:rPr>
            </w:pPr>
            <w:r w:rsidRPr="0031037B">
              <w:rPr>
                <w:b/>
                <w:sz w:val="18"/>
                <w:szCs w:val="18"/>
              </w:rPr>
              <w:t>17</w:t>
            </w:r>
          </w:p>
        </w:tc>
        <w:tc>
          <w:tcPr>
            <w:tcW w:w="0" w:type="auto"/>
          </w:tcPr>
          <w:p w14:paraId="521DAA5F" w14:textId="77777777" w:rsidR="008A60CE" w:rsidRPr="0031037B" w:rsidRDefault="008A60CE" w:rsidP="007B1954">
            <w:pPr>
              <w:tabs>
                <w:tab w:val="left" w:pos="3189"/>
              </w:tabs>
              <w:rPr>
                <w:b/>
                <w:sz w:val="18"/>
                <w:szCs w:val="18"/>
              </w:rPr>
            </w:pPr>
            <w:r w:rsidRPr="0031037B">
              <w:rPr>
                <w:b/>
                <w:sz w:val="18"/>
                <w:szCs w:val="18"/>
              </w:rPr>
              <w:t>31</w:t>
            </w:r>
          </w:p>
        </w:tc>
      </w:tr>
      <w:tr w:rsidR="008A60CE" w14:paraId="603FD857" w14:textId="77777777" w:rsidTr="0031037B">
        <w:tc>
          <w:tcPr>
            <w:tcW w:w="911" w:type="dxa"/>
          </w:tcPr>
          <w:p w14:paraId="2EE7E788" w14:textId="77777777" w:rsidR="008A60CE" w:rsidRPr="0031037B" w:rsidRDefault="008A60CE" w:rsidP="007B1954">
            <w:pPr>
              <w:tabs>
                <w:tab w:val="left" w:pos="3189"/>
              </w:tabs>
              <w:rPr>
                <w:sz w:val="18"/>
                <w:szCs w:val="18"/>
              </w:rPr>
            </w:pPr>
            <w:r w:rsidRPr="0031037B">
              <w:rPr>
                <w:sz w:val="18"/>
                <w:szCs w:val="18"/>
              </w:rPr>
              <w:t>06</w:t>
            </w:r>
          </w:p>
        </w:tc>
        <w:tc>
          <w:tcPr>
            <w:tcW w:w="0" w:type="auto"/>
          </w:tcPr>
          <w:p w14:paraId="11AA2486" w14:textId="77777777" w:rsidR="008A60CE" w:rsidRPr="0031037B" w:rsidRDefault="008A60CE" w:rsidP="007B1954">
            <w:pPr>
              <w:tabs>
                <w:tab w:val="left" w:pos="3189"/>
              </w:tabs>
              <w:rPr>
                <w:b/>
                <w:sz w:val="18"/>
                <w:szCs w:val="18"/>
              </w:rPr>
            </w:pPr>
            <w:r w:rsidRPr="0031037B">
              <w:rPr>
                <w:b/>
                <w:sz w:val="18"/>
                <w:szCs w:val="18"/>
              </w:rPr>
              <w:t>Agbonan/A</w:t>
            </w:r>
          </w:p>
        </w:tc>
        <w:tc>
          <w:tcPr>
            <w:tcW w:w="0" w:type="auto"/>
          </w:tcPr>
          <w:p w14:paraId="4747F388" w14:textId="77777777" w:rsidR="008A60CE" w:rsidRPr="0031037B" w:rsidRDefault="008A60CE" w:rsidP="007B1954">
            <w:pPr>
              <w:tabs>
                <w:tab w:val="left" w:pos="3189"/>
              </w:tabs>
              <w:rPr>
                <w:b/>
                <w:sz w:val="18"/>
                <w:szCs w:val="18"/>
              </w:rPr>
            </w:pPr>
            <w:r w:rsidRPr="0031037B">
              <w:rPr>
                <w:b/>
                <w:sz w:val="18"/>
                <w:szCs w:val="18"/>
              </w:rPr>
              <w:t>31</w:t>
            </w:r>
          </w:p>
        </w:tc>
        <w:tc>
          <w:tcPr>
            <w:tcW w:w="0" w:type="auto"/>
          </w:tcPr>
          <w:p w14:paraId="2E5693DB" w14:textId="77777777" w:rsidR="008A60CE" w:rsidRPr="0031037B" w:rsidRDefault="008A60CE" w:rsidP="007B1954">
            <w:pPr>
              <w:tabs>
                <w:tab w:val="left" w:pos="3189"/>
              </w:tabs>
              <w:rPr>
                <w:b/>
                <w:sz w:val="18"/>
                <w:szCs w:val="18"/>
              </w:rPr>
            </w:pPr>
            <w:r w:rsidRPr="0031037B">
              <w:rPr>
                <w:b/>
                <w:sz w:val="18"/>
                <w:szCs w:val="18"/>
              </w:rPr>
              <w:t>18</w:t>
            </w:r>
          </w:p>
        </w:tc>
        <w:tc>
          <w:tcPr>
            <w:tcW w:w="0" w:type="auto"/>
          </w:tcPr>
          <w:p w14:paraId="4A72FE2B" w14:textId="77777777" w:rsidR="008A60CE" w:rsidRPr="0031037B" w:rsidRDefault="008A60CE" w:rsidP="007B1954">
            <w:pPr>
              <w:tabs>
                <w:tab w:val="left" w:pos="3189"/>
              </w:tabs>
              <w:rPr>
                <w:b/>
                <w:sz w:val="18"/>
                <w:szCs w:val="18"/>
              </w:rPr>
            </w:pPr>
            <w:r w:rsidRPr="0031037B">
              <w:rPr>
                <w:b/>
                <w:sz w:val="18"/>
                <w:szCs w:val="18"/>
              </w:rPr>
              <w:t>49</w:t>
            </w:r>
          </w:p>
        </w:tc>
        <w:tc>
          <w:tcPr>
            <w:tcW w:w="0" w:type="auto"/>
          </w:tcPr>
          <w:p w14:paraId="388D87A5" w14:textId="77777777" w:rsidR="008A60CE" w:rsidRPr="0031037B" w:rsidRDefault="008A60CE" w:rsidP="007B1954">
            <w:pPr>
              <w:tabs>
                <w:tab w:val="left" w:pos="3189"/>
              </w:tabs>
              <w:rPr>
                <w:b/>
                <w:sz w:val="18"/>
                <w:szCs w:val="18"/>
              </w:rPr>
            </w:pPr>
            <w:r w:rsidRPr="0031037B">
              <w:rPr>
                <w:b/>
                <w:sz w:val="18"/>
                <w:szCs w:val="18"/>
              </w:rPr>
              <w:t>18</w:t>
            </w:r>
          </w:p>
        </w:tc>
        <w:tc>
          <w:tcPr>
            <w:tcW w:w="0" w:type="auto"/>
          </w:tcPr>
          <w:p w14:paraId="28999E7C" w14:textId="77777777" w:rsidR="008A60CE" w:rsidRPr="0031037B" w:rsidRDefault="008A60CE" w:rsidP="007B1954">
            <w:pPr>
              <w:tabs>
                <w:tab w:val="left" w:pos="3189"/>
              </w:tabs>
              <w:rPr>
                <w:b/>
                <w:sz w:val="18"/>
                <w:szCs w:val="18"/>
              </w:rPr>
            </w:pPr>
            <w:r w:rsidRPr="0031037B">
              <w:rPr>
                <w:b/>
                <w:sz w:val="18"/>
                <w:szCs w:val="18"/>
              </w:rPr>
              <w:t>18</w:t>
            </w:r>
          </w:p>
        </w:tc>
        <w:tc>
          <w:tcPr>
            <w:tcW w:w="0" w:type="auto"/>
          </w:tcPr>
          <w:p w14:paraId="2861B0D9" w14:textId="77777777" w:rsidR="008A60CE" w:rsidRPr="0031037B" w:rsidRDefault="008A60CE" w:rsidP="007B1954">
            <w:pPr>
              <w:tabs>
                <w:tab w:val="left" w:pos="3189"/>
              </w:tabs>
              <w:rPr>
                <w:b/>
                <w:sz w:val="18"/>
                <w:szCs w:val="18"/>
              </w:rPr>
            </w:pPr>
            <w:r w:rsidRPr="0031037B">
              <w:rPr>
                <w:b/>
                <w:sz w:val="18"/>
                <w:szCs w:val="18"/>
              </w:rPr>
              <w:t>36</w:t>
            </w:r>
          </w:p>
        </w:tc>
        <w:tc>
          <w:tcPr>
            <w:tcW w:w="0" w:type="auto"/>
          </w:tcPr>
          <w:p w14:paraId="46CA3858" w14:textId="77777777" w:rsidR="008A60CE" w:rsidRPr="0031037B" w:rsidRDefault="008A60CE" w:rsidP="007B1954">
            <w:pPr>
              <w:tabs>
                <w:tab w:val="left" w:pos="3189"/>
              </w:tabs>
              <w:rPr>
                <w:b/>
                <w:sz w:val="18"/>
                <w:szCs w:val="18"/>
              </w:rPr>
            </w:pPr>
            <w:r w:rsidRPr="0031037B">
              <w:rPr>
                <w:b/>
                <w:sz w:val="18"/>
                <w:szCs w:val="18"/>
              </w:rPr>
              <w:t>21</w:t>
            </w:r>
          </w:p>
        </w:tc>
        <w:tc>
          <w:tcPr>
            <w:tcW w:w="0" w:type="auto"/>
          </w:tcPr>
          <w:p w14:paraId="56E054B2" w14:textId="77777777" w:rsidR="008A60CE" w:rsidRPr="0031037B" w:rsidRDefault="008A60CE" w:rsidP="007B1954">
            <w:pPr>
              <w:tabs>
                <w:tab w:val="left" w:pos="3189"/>
              </w:tabs>
              <w:rPr>
                <w:b/>
                <w:sz w:val="18"/>
                <w:szCs w:val="18"/>
              </w:rPr>
            </w:pPr>
            <w:r w:rsidRPr="0031037B">
              <w:rPr>
                <w:b/>
                <w:sz w:val="18"/>
                <w:szCs w:val="18"/>
              </w:rPr>
              <w:t>10</w:t>
            </w:r>
          </w:p>
        </w:tc>
        <w:tc>
          <w:tcPr>
            <w:tcW w:w="0" w:type="auto"/>
          </w:tcPr>
          <w:p w14:paraId="771E0A80" w14:textId="77777777" w:rsidR="008A60CE" w:rsidRPr="0031037B" w:rsidRDefault="008A60CE" w:rsidP="007B1954">
            <w:pPr>
              <w:tabs>
                <w:tab w:val="left" w:pos="3189"/>
              </w:tabs>
              <w:rPr>
                <w:b/>
                <w:sz w:val="18"/>
                <w:szCs w:val="18"/>
              </w:rPr>
            </w:pPr>
            <w:r w:rsidRPr="0031037B">
              <w:rPr>
                <w:b/>
                <w:sz w:val="18"/>
                <w:szCs w:val="18"/>
              </w:rPr>
              <w:t>31</w:t>
            </w:r>
          </w:p>
        </w:tc>
        <w:tc>
          <w:tcPr>
            <w:tcW w:w="0" w:type="auto"/>
          </w:tcPr>
          <w:p w14:paraId="5685C889" w14:textId="77777777" w:rsidR="008A60CE" w:rsidRPr="0031037B" w:rsidRDefault="008A60CE" w:rsidP="007B1954">
            <w:pPr>
              <w:tabs>
                <w:tab w:val="left" w:pos="3189"/>
              </w:tabs>
              <w:rPr>
                <w:b/>
                <w:sz w:val="18"/>
                <w:szCs w:val="18"/>
              </w:rPr>
            </w:pPr>
            <w:r w:rsidRPr="0031037B">
              <w:rPr>
                <w:b/>
                <w:sz w:val="18"/>
                <w:szCs w:val="18"/>
              </w:rPr>
              <w:t>19</w:t>
            </w:r>
          </w:p>
        </w:tc>
        <w:tc>
          <w:tcPr>
            <w:tcW w:w="0" w:type="auto"/>
          </w:tcPr>
          <w:p w14:paraId="656B094F" w14:textId="77777777" w:rsidR="008A60CE" w:rsidRPr="0031037B" w:rsidRDefault="008A60CE" w:rsidP="007B1954">
            <w:pPr>
              <w:tabs>
                <w:tab w:val="left" w:pos="3189"/>
              </w:tabs>
              <w:rPr>
                <w:b/>
                <w:sz w:val="18"/>
                <w:szCs w:val="18"/>
              </w:rPr>
            </w:pPr>
            <w:r w:rsidRPr="0031037B">
              <w:rPr>
                <w:b/>
                <w:sz w:val="18"/>
                <w:szCs w:val="18"/>
              </w:rPr>
              <w:t>14</w:t>
            </w:r>
          </w:p>
        </w:tc>
        <w:tc>
          <w:tcPr>
            <w:tcW w:w="0" w:type="auto"/>
          </w:tcPr>
          <w:p w14:paraId="5650F7DC" w14:textId="77777777" w:rsidR="008A60CE" w:rsidRPr="0031037B" w:rsidRDefault="008A60CE" w:rsidP="007B1954">
            <w:pPr>
              <w:tabs>
                <w:tab w:val="left" w:pos="3189"/>
              </w:tabs>
              <w:rPr>
                <w:b/>
                <w:sz w:val="18"/>
                <w:szCs w:val="18"/>
              </w:rPr>
            </w:pPr>
            <w:r w:rsidRPr="0031037B">
              <w:rPr>
                <w:b/>
                <w:sz w:val="18"/>
                <w:szCs w:val="18"/>
              </w:rPr>
              <w:t>33</w:t>
            </w:r>
          </w:p>
        </w:tc>
        <w:tc>
          <w:tcPr>
            <w:tcW w:w="0" w:type="auto"/>
          </w:tcPr>
          <w:p w14:paraId="7B419CCB" w14:textId="77777777" w:rsidR="008A60CE" w:rsidRPr="0031037B" w:rsidRDefault="008A60CE" w:rsidP="007B1954">
            <w:pPr>
              <w:tabs>
                <w:tab w:val="left" w:pos="3189"/>
              </w:tabs>
              <w:rPr>
                <w:b/>
                <w:sz w:val="18"/>
                <w:szCs w:val="18"/>
              </w:rPr>
            </w:pPr>
            <w:r w:rsidRPr="0031037B">
              <w:rPr>
                <w:b/>
                <w:sz w:val="18"/>
                <w:szCs w:val="18"/>
              </w:rPr>
              <w:t>28</w:t>
            </w:r>
          </w:p>
        </w:tc>
        <w:tc>
          <w:tcPr>
            <w:tcW w:w="0" w:type="auto"/>
          </w:tcPr>
          <w:p w14:paraId="1F290AD7" w14:textId="77777777" w:rsidR="008A60CE" w:rsidRPr="0031037B" w:rsidRDefault="008A60CE" w:rsidP="007B1954">
            <w:pPr>
              <w:tabs>
                <w:tab w:val="left" w:pos="3189"/>
              </w:tabs>
              <w:rPr>
                <w:b/>
                <w:sz w:val="18"/>
                <w:szCs w:val="18"/>
              </w:rPr>
            </w:pPr>
            <w:r w:rsidRPr="0031037B">
              <w:rPr>
                <w:b/>
                <w:sz w:val="18"/>
                <w:szCs w:val="18"/>
              </w:rPr>
              <w:t>16</w:t>
            </w:r>
          </w:p>
        </w:tc>
        <w:tc>
          <w:tcPr>
            <w:tcW w:w="0" w:type="auto"/>
          </w:tcPr>
          <w:p w14:paraId="04918D96" w14:textId="77777777" w:rsidR="008A60CE" w:rsidRPr="0031037B" w:rsidRDefault="008A60CE" w:rsidP="007B1954">
            <w:pPr>
              <w:tabs>
                <w:tab w:val="left" w:pos="3189"/>
              </w:tabs>
              <w:rPr>
                <w:b/>
                <w:sz w:val="18"/>
                <w:szCs w:val="18"/>
              </w:rPr>
            </w:pPr>
            <w:r w:rsidRPr="0031037B">
              <w:rPr>
                <w:b/>
                <w:sz w:val="18"/>
                <w:szCs w:val="18"/>
              </w:rPr>
              <w:t>44</w:t>
            </w:r>
          </w:p>
        </w:tc>
        <w:tc>
          <w:tcPr>
            <w:tcW w:w="0" w:type="auto"/>
          </w:tcPr>
          <w:p w14:paraId="5EF15ECD" w14:textId="77777777" w:rsidR="008A60CE" w:rsidRPr="0031037B" w:rsidRDefault="008A60CE" w:rsidP="007B1954">
            <w:pPr>
              <w:tabs>
                <w:tab w:val="left" w:pos="3189"/>
              </w:tabs>
              <w:rPr>
                <w:b/>
                <w:sz w:val="18"/>
                <w:szCs w:val="18"/>
              </w:rPr>
            </w:pPr>
            <w:r w:rsidRPr="0031037B">
              <w:rPr>
                <w:b/>
                <w:sz w:val="18"/>
                <w:szCs w:val="18"/>
              </w:rPr>
              <w:t>18</w:t>
            </w:r>
          </w:p>
        </w:tc>
        <w:tc>
          <w:tcPr>
            <w:tcW w:w="0" w:type="auto"/>
          </w:tcPr>
          <w:p w14:paraId="6CCEB7DC" w14:textId="77777777" w:rsidR="008A60CE" w:rsidRPr="0031037B" w:rsidRDefault="008A60CE" w:rsidP="007B1954">
            <w:pPr>
              <w:tabs>
                <w:tab w:val="left" w:pos="3189"/>
              </w:tabs>
              <w:rPr>
                <w:b/>
                <w:sz w:val="18"/>
                <w:szCs w:val="18"/>
              </w:rPr>
            </w:pPr>
            <w:r w:rsidRPr="0031037B">
              <w:rPr>
                <w:b/>
                <w:sz w:val="18"/>
                <w:szCs w:val="18"/>
              </w:rPr>
              <w:t>04</w:t>
            </w:r>
          </w:p>
        </w:tc>
        <w:tc>
          <w:tcPr>
            <w:tcW w:w="0" w:type="auto"/>
          </w:tcPr>
          <w:p w14:paraId="51706782" w14:textId="77777777" w:rsidR="008A60CE" w:rsidRPr="0031037B" w:rsidRDefault="008A60CE" w:rsidP="007B1954">
            <w:pPr>
              <w:tabs>
                <w:tab w:val="left" w:pos="3189"/>
              </w:tabs>
              <w:rPr>
                <w:b/>
                <w:sz w:val="18"/>
                <w:szCs w:val="18"/>
              </w:rPr>
            </w:pPr>
            <w:r w:rsidRPr="0031037B">
              <w:rPr>
                <w:b/>
                <w:sz w:val="18"/>
                <w:szCs w:val="18"/>
              </w:rPr>
              <w:t>22</w:t>
            </w:r>
          </w:p>
        </w:tc>
      </w:tr>
      <w:tr w:rsidR="008A60CE" w14:paraId="5E57EFAD" w14:textId="77777777" w:rsidTr="0031037B">
        <w:tc>
          <w:tcPr>
            <w:tcW w:w="911" w:type="dxa"/>
          </w:tcPr>
          <w:p w14:paraId="0C5B73F3" w14:textId="77777777" w:rsidR="008A60CE" w:rsidRPr="0031037B" w:rsidRDefault="008A60CE" w:rsidP="007B1954">
            <w:pPr>
              <w:tabs>
                <w:tab w:val="left" w:pos="3189"/>
              </w:tabs>
              <w:rPr>
                <w:sz w:val="18"/>
                <w:szCs w:val="18"/>
              </w:rPr>
            </w:pPr>
            <w:r w:rsidRPr="0031037B">
              <w:rPr>
                <w:sz w:val="18"/>
                <w:szCs w:val="18"/>
              </w:rPr>
              <w:t>07</w:t>
            </w:r>
          </w:p>
        </w:tc>
        <w:tc>
          <w:tcPr>
            <w:tcW w:w="0" w:type="auto"/>
          </w:tcPr>
          <w:p w14:paraId="2B7BEBCC" w14:textId="77777777" w:rsidR="008A60CE" w:rsidRPr="0031037B" w:rsidRDefault="008A60CE" w:rsidP="007B1954">
            <w:pPr>
              <w:tabs>
                <w:tab w:val="left" w:pos="3189"/>
              </w:tabs>
              <w:rPr>
                <w:b/>
                <w:sz w:val="18"/>
                <w:szCs w:val="18"/>
              </w:rPr>
            </w:pPr>
            <w:r w:rsidRPr="0031037B">
              <w:rPr>
                <w:b/>
                <w:sz w:val="18"/>
                <w:szCs w:val="18"/>
              </w:rPr>
              <w:t>Agbonan/B</w:t>
            </w:r>
          </w:p>
        </w:tc>
        <w:tc>
          <w:tcPr>
            <w:tcW w:w="0" w:type="auto"/>
          </w:tcPr>
          <w:p w14:paraId="4C11C5A1" w14:textId="77777777" w:rsidR="008A60CE" w:rsidRPr="0031037B" w:rsidRDefault="008A60CE" w:rsidP="007B1954">
            <w:pPr>
              <w:tabs>
                <w:tab w:val="left" w:pos="3189"/>
              </w:tabs>
              <w:rPr>
                <w:b/>
                <w:sz w:val="18"/>
                <w:szCs w:val="18"/>
              </w:rPr>
            </w:pPr>
            <w:r w:rsidRPr="0031037B">
              <w:rPr>
                <w:b/>
                <w:sz w:val="18"/>
                <w:szCs w:val="18"/>
              </w:rPr>
              <w:t>20</w:t>
            </w:r>
          </w:p>
        </w:tc>
        <w:tc>
          <w:tcPr>
            <w:tcW w:w="0" w:type="auto"/>
          </w:tcPr>
          <w:p w14:paraId="60D78721" w14:textId="77777777" w:rsidR="008A60CE" w:rsidRPr="0031037B" w:rsidRDefault="008A60CE" w:rsidP="007B1954">
            <w:pPr>
              <w:tabs>
                <w:tab w:val="left" w:pos="3189"/>
              </w:tabs>
              <w:rPr>
                <w:b/>
                <w:sz w:val="18"/>
                <w:szCs w:val="18"/>
              </w:rPr>
            </w:pPr>
            <w:r w:rsidRPr="0031037B">
              <w:rPr>
                <w:b/>
                <w:sz w:val="18"/>
                <w:szCs w:val="18"/>
              </w:rPr>
              <w:t>25</w:t>
            </w:r>
          </w:p>
        </w:tc>
        <w:tc>
          <w:tcPr>
            <w:tcW w:w="0" w:type="auto"/>
          </w:tcPr>
          <w:p w14:paraId="4767EE6E" w14:textId="77777777" w:rsidR="008A60CE" w:rsidRPr="0031037B" w:rsidRDefault="008A60CE" w:rsidP="007B1954">
            <w:pPr>
              <w:tabs>
                <w:tab w:val="left" w:pos="3189"/>
              </w:tabs>
              <w:rPr>
                <w:b/>
                <w:sz w:val="18"/>
                <w:szCs w:val="18"/>
              </w:rPr>
            </w:pPr>
            <w:r w:rsidRPr="0031037B">
              <w:rPr>
                <w:b/>
                <w:sz w:val="18"/>
                <w:szCs w:val="18"/>
              </w:rPr>
              <w:t>45</w:t>
            </w:r>
          </w:p>
        </w:tc>
        <w:tc>
          <w:tcPr>
            <w:tcW w:w="0" w:type="auto"/>
          </w:tcPr>
          <w:p w14:paraId="7932CBF2" w14:textId="77777777" w:rsidR="008A60CE" w:rsidRPr="0031037B" w:rsidRDefault="008A60CE" w:rsidP="007B1954">
            <w:pPr>
              <w:tabs>
                <w:tab w:val="left" w:pos="3189"/>
              </w:tabs>
              <w:rPr>
                <w:b/>
                <w:sz w:val="18"/>
                <w:szCs w:val="18"/>
              </w:rPr>
            </w:pPr>
            <w:r w:rsidRPr="0031037B">
              <w:rPr>
                <w:b/>
                <w:sz w:val="18"/>
                <w:szCs w:val="18"/>
              </w:rPr>
              <w:t>17</w:t>
            </w:r>
          </w:p>
        </w:tc>
        <w:tc>
          <w:tcPr>
            <w:tcW w:w="0" w:type="auto"/>
          </w:tcPr>
          <w:p w14:paraId="2CC708E3" w14:textId="77777777" w:rsidR="008A60CE" w:rsidRPr="0031037B" w:rsidRDefault="008A60CE" w:rsidP="007B1954">
            <w:pPr>
              <w:tabs>
                <w:tab w:val="left" w:pos="3189"/>
              </w:tabs>
              <w:rPr>
                <w:b/>
                <w:sz w:val="18"/>
                <w:szCs w:val="18"/>
              </w:rPr>
            </w:pPr>
            <w:r w:rsidRPr="0031037B">
              <w:rPr>
                <w:b/>
                <w:sz w:val="18"/>
                <w:szCs w:val="18"/>
              </w:rPr>
              <w:t>10</w:t>
            </w:r>
          </w:p>
        </w:tc>
        <w:tc>
          <w:tcPr>
            <w:tcW w:w="0" w:type="auto"/>
          </w:tcPr>
          <w:p w14:paraId="6AACBD9C" w14:textId="77777777" w:rsidR="008A60CE" w:rsidRPr="0031037B" w:rsidRDefault="008A60CE" w:rsidP="007B1954">
            <w:pPr>
              <w:tabs>
                <w:tab w:val="left" w:pos="3189"/>
              </w:tabs>
              <w:rPr>
                <w:b/>
                <w:sz w:val="18"/>
                <w:szCs w:val="18"/>
              </w:rPr>
            </w:pPr>
            <w:r w:rsidRPr="0031037B">
              <w:rPr>
                <w:b/>
                <w:sz w:val="18"/>
                <w:szCs w:val="18"/>
              </w:rPr>
              <w:t>27</w:t>
            </w:r>
          </w:p>
        </w:tc>
        <w:tc>
          <w:tcPr>
            <w:tcW w:w="0" w:type="auto"/>
          </w:tcPr>
          <w:p w14:paraId="7FF2FF02" w14:textId="77777777" w:rsidR="008A60CE" w:rsidRPr="0031037B" w:rsidRDefault="008A60CE" w:rsidP="007B1954">
            <w:pPr>
              <w:tabs>
                <w:tab w:val="left" w:pos="3189"/>
              </w:tabs>
              <w:rPr>
                <w:b/>
                <w:sz w:val="18"/>
                <w:szCs w:val="18"/>
              </w:rPr>
            </w:pPr>
            <w:r w:rsidRPr="0031037B">
              <w:rPr>
                <w:b/>
                <w:sz w:val="18"/>
                <w:szCs w:val="18"/>
              </w:rPr>
              <w:t>13</w:t>
            </w:r>
          </w:p>
        </w:tc>
        <w:tc>
          <w:tcPr>
            <w:tcW w:w="0" w:type="auto"/>
          </w:tcPr>
          <w:p w14:paraId="282DDACD" w14:textId="77777777" w:rsidR="008A60CE" w:rsidRPr="0031037B" w:rsidRDefault="008A60CE" w:rsidP="007B1954">
            <w:pPr>
              <w:tabs>
                <w:tab w:val="left" w:pos="3189"/>
              </w:tabs>
              <w:rPr>
                <w:b/>
                <w:sz w:val="18"/>
                <w:szCs w:val="18"/>
              </w:rPr>
            </w:pPr>
            <w:r w:rsidRPr="0031037B">
              <w:rPr>
                <w:b/>
                <w:sz w:val="18"/>
                <w:szCs w:val="18"/>
              </w:rPr>
              <w:t>13</w:t>
            </w:r>
          </w:p>
        </w:tc>
        <w:tc>
          <w:tcPr>
            <w:tcW w:w="0" w:type="auto"/>
          </w:tcPr>
          <w:p w14:paraId="022FB3AF" w14:textId="77777777" w:rsidR="008A60CE" w:rsidRPr="0031037B" w:rsidRDefault="008A60CE" w:rsidP="007B1954">
            <w:pPr>
              <w:tabs>
                <w:tab w:val="left" w:pos="3189"/>
              </w:tabs>
              <w:rPr>
                <w:b/>
                <w:sz w:val="18"/>
                <w:szCs w:val="18"/>
              </w:rPr>
            </w:pPr>
            <w:r w:rsidRPr="0031037B">
              <w:rPr>
                <w:b/>
                <w:sz w:val="18"/>
                <w:szCs w:val="18"/>
              </w:rPr>
              <w:t>26</w:t>
            </w:r>
          </w:p>
        </w:tc>
        <w:tc>
          <w:tcPr>
            <w:tcW w:w="0" w:type="auto"/>
          </w:tcPr>
          <w:p w14:paraId="7B0CDF71" w14:textId="77777777" w:rsidR="008A60CE" w:rsidRPr="0031037B" w:rsidRDefault="008A60CE" w:rsidP="007B1954">
            <w:pPr>
              <w:tabs>
                <w:tab w:val="left" w:pos="3189"/>
              </w:tabs>
              <w:rPr>
                <w:b/>
                <w:sz w:val="18"/>
                <w:szCs w:val="18"/>
              </w:rPr>
            </w:pPr>
            <w:r w:rsidRPr="0031037B">
              <w:rPr>
                <w:b/>
                <w:sz w:val="18"/>
                <w:szCs w:val="18"/>
              </w:rPr>
              <w:t>12</w:t>
            </w:r>
          </w:p>
        </w:tc>
        <w:tc>
          <w:tcPr>
            <w:tcW w:w="0" w:type="auto"/>
          </w:tcPr>
          <w:p w14:paraId="37E4EBF6" w14:textId="77777777" w:rsidR="008A60CE" w:rsidRPr="0031037B" w:rsidRDefault="008A60CE" w:rsidP="007B1954">
            <w:pPr>
              <w:tabs>
                <w:tab w:val="left" w:pos="3189"/>
              </w:tabs>
              <w:rPr>
                <w:b/>
                <w:sz w:val="18"/>
                <w:szCs w:val="18"/>
              </w:rPr>
            </w:pPr>
            <w:r w:rsidRPr="0031037B">
              <w:rPr>
                <w:b/>
                <w:sz w:val="18"/>
                <w:szCs w:val="18"/>
              </w:rPr>
              <w:t>14</w:t>
            </w:r>
          </w:p>
        </w:tc>
        <w:tc>
          <w:tcPr>
            <w:tcW w:w="0" w:type="auto"/>
          </w:tcPr>
          <w:p w14:paraId="643D1B26" w14:textId="77777777" w:rsidR="008A60CE" w:rsidRPr="0031037B" w:rsidRDefault="008A60CE" w:rsidP="007B1954">
            <w:pPr>
              <w:tabs>
                <w:tab w:val="left" w:pos="3189"/>
              </w:tabs>
              <w:rPr>
                <w:b/>
                <w:sz w:val="18"/>
                <w:szCs w:val="18"/>
              </w:rPr>
            </w:pPr>
            <w:r w:rsidRPr="0031037B">
              <w:rPr>
                <w:b/>
                <w:sz w:val="18"/>
                <w:szCs w:val="18"/>
              </w:rPr>
              <w:t>26</w:t>
            </w:r>
          </w:p>
        </w:tc>
        <w:tc>
          <w:tcPr>
            <w:tcW w:w="0" w:type="auto"/>
          </w:tcPr>
          <w:p w14:paraId="17477865" w14:textId="77777777" w:rsidR="008A60CE" w:rsidRPr="0031037B" w:rsidRDefault="008A60CE" w:rsidP="007B1954">
            <w:pPr>
              <w:tabs>
                <w:tab w:val="left" w:pos="3189"/>
              </w:tabs>
              <w:rPr>
                <w:b/>
                <w:sz w:val="18"/>
                <w:szCs w:val="18"/>
              </w:rPr>
            </w:pPr>
            <w:r w:rsidRPr="0031037B">
              <w:rPr>
                <w:b/>
                <w:sz w:val="18"/>
                <w:szCs w:val="18"/>
              </w:rPr>
              <w:t>15</w:t>
            </w:r>
          </w:p>
        </w:tc>
        <w:tc>
          <w:tcPr>
            <w:tcW w:w="0" w:type="auto"/>
          </w:tcPr>
          <w:p w14:paraId="2BE26A46" w14:textId="77777777" w:rsidR="008A60CE" w:rsidRPr="0031037B" w:rsidRDefault="008A60CE" w:rsidP="007B1954">
            <w:pPr>
              <w:tabs>
                <w:tab w:val="left" w:pos="3189"/>
              </w:tabs>
              <w:rPr>
                <w:b/>
                <w:sz w:val="18"/>
                <w:szCs w:val="18"/>
              </w:rPr>
            </w:pPr>
            <w:r w:rsidRPr="0031037B">
              <w:rPr>
                <w:b/>
                <w:sz w:val="18"/>
                <w:szCs w:val="18"/>
              </w:rPr>
              <w:t>14</w:t>
            </w:r>
          </w:p>
        </w:tc>
        <w:tc>
          <w:tcPr>
            <w:tcW w:w="0" w:type="auto"/>
          </w:tcPr>
          <w:p w14:paraId="2813C005" w14:textId="77777777" w:rsidR="008A60CE" w:rsidRPr="0031037B" w:rsidRDefault="008A60CE" w:rsidP="007B1954">
            <w:pPr>
              <w:tabs>
                <w:tab w:val="left" w:pos="3189"/>
              </w:tabs>
              <w:rPr>
                <w:b/>
                <w:sz w:val="18"/>
                <w:szCs w:val="18"/>
              </w:rPr>
            </w:pPr>
            <w:r w:rsidRPr="0031037B">
              <w:rPr>
                <w:b/>
                <w:sz w:val="18"/>
                <w:szCs w:val="18"/>
              </w:rPr>
              <w:t>29</w:t>
            </w:r>
          </w:p>
        </w:tc>
        <w:tc>
          <w:tcPr>
            <w:tcW w:w="0" w:type="auto"/>
          </w:tcPr>
          <w:p w14:paraId="18BA4953" w14:textId="77777777" w:rsidR="008A60CE" w:rsidRPr="0031037B" w:rsidRDefault="008A60CE" w:rsidP="007B1954">
            <w:pPr>
              <w:tabs>
                <w:tab w:val="left" w:pos="3189"/>
              </w:tabs>
              <w:rPr>
                <w:b/>
                <w:sz w:val="18"/>
                <w:szCs w:val="18"/>
              </w:rPr>
            </w:pPr>
            <w:r w:rsidRPr="0031037B">
              <w:rPr>
                <w:b/>
                <w:sz w:val="18"/>
                <w:szCs w:val="18"/>
              </w:rPr>
              <w:t>14</w:t>
            </w:r>
          </w:p>
        </w:tc>
        <w:tc>
          <w:tcPr>
            <w:tcW w:w="0" w:type="auto"/>
          </w:tcPr>
          <w:p w14:paraId="3D9BAFE6" w14:textId="77777777" w:rsidR="008A60CE" w:rsidRPr="0031037B" w:rsidRDefault="008A60CE" w:rsidP="007B1954">
            <w:pPr>
              <w:tabs>
                <w:tab w:val="left" w:pos="3189"/>
              </w:tabs>
              <w:rPr>
                <w:b/>
                <w:sz w:val="18"/>
                <w:szCs w:val="18"/>
              </w:rPr>
            </w:pPr>
            <w:r w:rsidRPr="0031037B">
              <w:rPr>
                <w:b/>
                <w:sz w:val="18"/>
                <w:szCs w:val="18"/>
              </w:rPr>
              <w:t>04</w:t>
            </w:r>
          </w:p>
        </w:tc>
        <w:tc>
          <w:tcPr>
            <w:tcW w:w="0" w:type="auto"/>
          </w:tcPr>
          <w:p w14:paraId="18B7CD9E" w14:textId="77777777" w:rsidR="008A60CE" w:rsidRPr="0031037B" w:rsidRDefault="008A60CE" w:rsidP="007B1954">
            <w:pPr>
              <w:tabs>
                <w:tab w:val="left" w:pos="3189"/>
              </w:tabs>
              <w:rPr>
                <w:b/>
                <w:sz w:val="18"/>
                <w:szCs w:val="18"/>
              </w:rPr>
            </w:pPr>
            <w:r w:rsidRPr="0031037B">
              <w:rPr>
                <w:b/>
                <w:sz w:val="18"/>
                <w:szCs w:val="18"/>
              </w:rPr>
              <w:t>18</w:t>
            </w:r>
          </w:p>
        </w:tc>
      </w:tr>
      <w:tr w:rsidR="008A60CE" w14:paraId="4808355B" w14:textId="77777777" w:rsidTr="0031037B">
        <w:tc>
          <w:tcPr>
            <w:tcW w:w="911" w:type="dxa"/>
          </w:tcPr>
          <w:p w14:paraId="6E92B269" w14:textId="77777777" w:rsidR="008A60CE" w:rsidRPr="0031037B" w:rsidRDefault="008A60CE" w:rsidP="007B1954">
            <w:pPr>
              <w:tabs>
                <w:tab w:val="left" w:pos="3189"/>
              </w:tabs>
              <w:rPr>
                <w:sz w:val="18"/>
                <w:szCs w:val="18"/>
              </w:rPr>
            </w:pPr>
            <w:r w:rsidRPr="0031037B">
              <w:rPr>
                <w:sz w:val="18"/>
                <w:szCs w:val="18"/>
              </w:rPr>
              <w:t>08</w:t>
            </w:r>
          </w:p>
        </w:tc>
        <w:tc>
          <w:tcPr>
            <w:tcW w:w="0" w:type="auto"/>
          </w:tcPr>
          <w:p w14:paraId="0CD35BEF" w14:textId="77777777" w:rsidR="008A60CE" w:rsidRPr="0031037B" w:rsidRDefault="008A60CE" w:rsidP="007B1954">
            <w:pPr>
              <w:tabs>
                <w:tab w:val="left" w:pos="3189"/>
              </w:tabs>
              <w:rPr>
                <w:b/>
                <w:sz w:val="18"/>
                <w:szCs w:val="18"/>
              </w:rPr>
            </w:pPr>
            <w:proofErr w:type="spellStart"/>
            <w:r w:rsidRPr="0031037B">
              <w:rPr>
                <w:b/>
                <w:sz w:val="18"/>
                <w:szCs w:val="18"/>
              </w:rPr>
              <w:t>Agbosso</w:t>
            </w:r>
            <w:proofErr w:type="spellEnd"/>
            <w:r w:rsidRPr="0031037B">
              <w:rPr>
                <w:b/>
                <w:sz w:val="18"/>
                <w:szCs w:val="18"/>
              </w:rPr>
              <w:t>-Kota 1</w:t>
            </w:r>
          </w:p>
        </w:tc>
        <w:tc>
          <w:tcPr>
            <w:tcW w:w="0" w:type="auto"/>
          </w:tcPr>
          <w:p w14:paraId="237AA7FB" w14:textId="77777777" w:rsidR="008A60CE" w:rsidRPr="0031037B" w:rsidRDefault="008A60CE" w:rsidP="007B1954">
            <w:pPr>
              <w:tabs>
                <w:tab w:val="left" w:pos="3189"/>
              </w:tabs>
              <w:rPr>
                <w:b/>
                <w:sz w:val="18"/>
                <w:szCs w:val="18"/>
              </w:rPr>
            </w:pPr>
            <w:r w:rsidRPr="0031037B">
              <w:rPr>
                <w:b/>
                <w:sz w:val="18"/>
                <w:szCs w:val="18"/>
              </w:rPr>
              <w:t>10</w:t>
            </w:r>
          </w:p>
        </w:tc>
        <w:tc>
          <w:tcPr>
            <w:tcW w:w="0" w:type="auto"/>
          </w:tcPr>
          <w:p w14:paraId="338B1EF4" w14:textId="77777777" w:rsidR="008A60CE" w:rsidRPr="0031037B" w:rsidRDefault="008A60CE" w:rsidP="007B1954">
            <w:pPr>
              <w:tabs>
                <w:tab w:val="left" w:pos="3189"/>
              </w:tabs>
              <w:rPr>
                <w:b/>
                <w:sz w:val="18"/>
                <w:szCs w:val="18"/>
              </w:rPr>
            </w:pPr>
            <w:r w:rsidRPr="0031037B">
              <w:rPr>
                <w:b/>
                <w:sz w:val="18"/>
                <w:szCs w:val="18"/>
              </w:rPr>
              <w:t>07</w:t>
            </w:r>
          </w:p>
        </w:tc>
        <w:tc>
          <w:tcPr>
            <w:tcW w:w="0" w:type="auto"/>
          </w:tcPr>
          <w:p w14:paraId="7B2F3727" w14:textId="77777777" w:rsidR="008A60CE" w:rsidRPr="0031037B" w:rsidRDefault="008A60CE" w:rsidP="007B1954">
            <w:pPr>
              <w:tabs>
                <w:tab w:val="left" w:pos="3189"/>
              </w:tabs>
              <w:rPr>
                <w:b/>
                <w:sz w:val="18"/>
                <w:szCs w:val="18"/>
              </w:rPr>
            </w:pPr>
            <w:r w:rsidRPr="0031037B">
              <w:rPr>
                <w:b/>
                <w:sz w:val="18"/>
                <w:szCs w:val="18"/>
              </w:rPr>
              <w:t>17</w:t>
            </w:r>
          </w:p>
        </w:tc>
        <w:tc>
          <w:tcPr>
            <w:tcW w:w="0" w:type="auto"/>
          </w:tcPr>
          <w:p w14:paraId="5D63BC11" w14:textId="77777777" w:rsidR="008A60CE" w:rsidRPr="0031037B" w:rsidRDefault="008A60CE" w:rsidP="007B1954">
            <w:pPr>
              <w:tabs>
                <w:tab w:val="left" w:pos="3189"/>
              </w:tabs>
              <w:rPr>
                <w:b/>
                <w:sz w:val="18"/>
                <w:szCs w:val="18"/>
              </w:rPr>
            </w:pPr>
            <w:r w:rsidRPr="0031037B">
              <w:rPr>
                <w:b/>
                <w:sz w:val="18"/>
                <w:szCs w:val="18"/>
              </w:rPr>
              <w:t>13</w:t>
            </w:r>
          </w:p>
        </w:tc>
        <w:tc>
          <w:tcPr>
            <w:tcW w:w="0" w:type="auto"/>
          </w:tcPr>
          <w:p w14:paraId="5632BD67" w14:textId="77777777" w:rsidR="008A60CE" w:rsidRPr="0031037B" w:rsidRDefault="008A60CE" w:rsidP="007B1954">
            <w:pPr>
              <w:tabs>
                <w:tab w:val="left" w:pos="3189"/>
              </w:tabs>
              <w:rPr>
                <w:b/>
                <w:sz w:val="18"/>
                <w:szCs w:val="18"/>
              </w:rPr>
            </w:pPr>
            <w:r w:rsidRPr="0031037B">
              <w:rPr>
                <w:b/>
                <w:sz w:val="18"/>
                <w:szCs w:val="18"/>
              </w:rPr>
              <w:t>09</w:t>
            </w:r>
          </w:p>
        </w:tc>
        <w:tc>
          <w:tcPr>
            <w:tcW w:w="0" w:type="auto"/>
          </w:tcPr>
          <w:p w14:paraId="73990177" w14:textId="77777777" w:rsidR="008A60CE" w:rsidRPr="0031037B" w:rsidRDefault="008A60CE" w:rsidP="007B1954">
            <w:pPr>
              <w:tabs>
                <w:tab w:val="left" w:pos="3189"/>
              </w:tabs>
              <w:rPr>
                <w:b/>
                <w:sz w:val="18"/>
                <w:szCs w:val="18"/>
              </w:rPr>
            </w:pPr>
            <w:r w:rsidRPr="0031037B">
              <w:rPr>
                <w:b/>
                <w:sz w:val="18"/>
                <w:szCs w:val="18"/>
              </w:rPr>
              <w:t>22</w:t>
            </w:r>
          </w:p>
        </w:tc>
        <w:tc>
          <w:tcPr>
            <w:tcW w:w="0" w:type="auto"/>
          </w:tcPr>
          <w:p w14:paraId="4FDA2565" w14:textId="77777777" w:rsidR="008A60CE" w:rsidRPr="0031037B" w:rsidRDefault="008A60CE" w:rsidP="007B1954">
            <w:pPr>
              <w:tabs>
                <w:tab w:val="left" w:pos="3189"/>
              </w:tabs>
              <w:rPr>
                <w:b/>
                <w:sz w:val="18"/>
                <w:szCs w:val="18"/>
              </w:rPr>
            </w:pPr>
            <w:r w:rsidRPr="0031037B">
              <w:rPr>
                <w:b/>
                <w:sz w:val="18"/>
                <w:szCs w:val="18"/>
              </w:rPr>
              <w:t>14</w:t>
            </w:r>
          </w:p>
        </w:tc>
        <w:tc>
          <w:tcPr>
            <w:tcW w:w="0" w:type="auto"/>
          </w:tcPr>
          <w:p w14:paraId="7ED97492" w14:textId="77777777" w:rsidR="008A60CE" w:rsidRPr="0031037B" w:rsidRDefault="008A60CE" w:rsidP="007B1954">
            <w:pPr>
              <w:tabs>
                <w:tab w:val="left" w:pos="3189"/>
              </w:tabs>
              <w:rPr>
                <w:b/>
                <w:sz w:val="18"/>
                <w:szCs w:val="18"/>
              </w:rPr>
            </w:pPr>
            <w:r w:rsidRPr="0031037B">
              <w:rPr>
                <w:b/>
                <w:sz w:val="18"/>
                <w:szCs w:val="18"/>
              </w:rPr>
              <w:t>02</w:t>
            </w:r>
          </w:p>
        </w:tc>
        <w:tc>
          <w:tcPr>
            <w:tcW w:w="0" w:type="auto"/>
          </w:tcPr>
          <w:p w14:paraId="7759FFEB" w14:textId="77777777" w:rsidR="008A60CE" w:rsidRPr="0031037B" w:rsidRDefault="008A60CE" w:rsidP="007B1954">
            <w:pPr>
              <w:tabs>
                <w:tab w:val="left" w:pos="3189"/>
              </w:tabs>
              <w:rPr>
                <w:b/>
                <w:sz w:val="18"/>
                <w:szCs w:val="18"/>
              </w:rPr>
            </w:pPr>
            <w:r w:rsidRPr="0031037B">
              <w:rPr>
                <w:b/>
                <w:sz w:val="18"/>
                <w:szCs w:val="18"/>
              </w:rPr>
              <w:t>16</w:t>
            </w:r>
          </w:p>
        </w:tc>
        <w:tc>
          <w:tcPr>
            <w:tcW w:w="0" w:type="auto"/>
          </w:tcPr>
          <w:p w14:paraId="52BBD660" w14:textId="77777777" w:rsidR="008A60CE" w:rsidRPr="0031037B" w:rsidRDefault="008A60CE" w:rsidP="007B1954">
            <w:pPr>
              <w:tabs>
                <w:tab w:val="left" w:pos="3189"/>
              </w:tabs>
              <w:rPr>
                <w:b/>
                <w:sz w:val="18"/>
                <w:szCs w:val="18"/>
              </w:rPr>
            </w:pPr>
            <w:r w:rsidRPr="0031037B">
              <w:rPr>
                <w:b/>
                <w:sz w:val="18"/>
                <w:szCs w:val="18"/>
              </w:rPr>
              <w:t>10</w:t>
            </w:r>
          </w:p>
        </w:tc>
        <w:tc>
          <w:tcPr>
            <w:tcW w:w="0" w:type="auto"/>
          </w:tcPr>
          <w:p w14:paraId="0B1C1265" w14:textId="77777777" w:rsidR="008A60CE" w:rsidRPr="0031037B" w:rsidRDefault="008A60CE" w:rsidP="007B1954">
            <w:pPr>
              <w:tabs>
                <w:tab w:val="left" w:pos="3189"/>
              </w:tabs>
              <w:rPr>
                <w:b/>
                <w:sz w:val="18"/>
                <w:szCs w:val="18"/>
              </w:rPr>
            </w:pPr>
            <w:r w:rsidRPr="0031037B">
              <w:rPr>
                <w:b/>
                <w:sz w:val="18"/>
                <w:szCs w:val="18"/>
              </w:rPr>
              <w:t>07</w:t>
            </w:r>
          </w:p>
        </w:tc>
        <w:tc>
          <w:tcPr>
            <w:tcW w:w="0" w:type="auto"/>
          </w:tcPr>
          <w:p w14:paraId="4EFA6749" w14:textId="77777777" w:rsidR="008A60CE" w:rsidRPr="0031037B" w:rsidRDefault="008A60CE" w:rsidP="007B1954">
            <w:pPr>
              <w:tabs>
                <w:tab w:val="left" w:pos="3189"/>
              </w:tabs>
              <w:rPr>
                <w:b/>
                <w:sz w:val="18"/>
                <w:szCs w:val="18"/>
              </w:rPr>
            </w:pPr>
            <w:r w:rsidRPr="0031037B">
              <w:rPr>
                <w:b/>
                <w:sz w:val="18"/>
                <w:szCs w:val="18"/>
              </w:rPr>
              <w:t>17</w:t>
            </w:r>
          </w:p>
        </w:tc>
        <w:tc>
          <w:tcPr>
            <w:tcW w:w="0" w:type="auto"/>
          </w:tcPr>
          <w:p w14:paraId="77593701" w14:textId="77777777" w:rsidR="008A60CE" w:rsidRPr="0031037B" w:rsidRDefault="008A60CE" w:rsidP="007B1954">
            <w:pPr>
              <w:tabs>
                <w:tab w:val="left" w:pos="3189"/>
              </w:tabs>
              <w:rPr>
                <w:b/>
                <w:sz w:val="18"/>
                <w:szCs w:val="18"/>
              </w:rPr>
            </w:pPr>
            <w:r w:rsidRPr="0031037B">
              <w:rPr>
                <w:b/>
                <w:sz w:val="18"/>
                <w:szCs w:val="18"/>
              </w:rPr>
              <w:t>05</w:t>
            </w:r>
          </w:p>
        </w:tc>
        <w:tc>
          <w:tcPr>
            <w:tcW w:w="0" w:type="auto"/>
          </w:tcPr>
          <w:p w14:paraId="34A01940" w14:textId="77777777" w:rsidR="008A60CE" w:rsidRPr="0031037B" w:rsidRDefault="008A60CE" w:rsidP="007B1954">
            <w:pPr>
              <w:tabs>
                <w:tab w:val="left" w:pos="3189"/>
              </w:tabs>
              <w:rPr>
                <w:b/>
                <w:sz w:val="18"/>
                <w:szCs w:val="18"/>
              </w:rPr>
            </w:pPr>
            <w:r w:rsidRPr="0031037B">
              <w:rPr>
                <w:b/>
                <w:sz w:val="18"/>
                <w:szCs w:val="18"/>
              </w:rPr>
              <w:t>10</w:t>
            </w:r>
          </w:p>
        </w:tc>
        <w:tc>
          <w:tcPr>
            <w:tcW w:w="0" w:type="auto"/>
          </w:tcPr>
          <w:p w14:paraId="7CF577B3" w14:textId="77777777" w:rsidR="008A60CE" w:rsidRPr="0031037B" w:rsidRDefault="008A60CE" w:rsidP="007B1954">
            <w:pPr>
              <w:tabs>
                <w:tab w:val="left" w:pos="3189"/>
              </w:tabs>
              <w:rPr>
                <w:b/>
                <w:sz w:val="18"/>
                <w:szCs w:val="18"/>
              </w:rPr>
            </w:pPr>
            <w:r w:rsidRPr="0031037B">
              <w:rPr>
                <w:b/>
                <w:sz w:val="18"/>
                <w:szCs w:val="18"/>
              </w:rPr>
              <w:t>15</w:t>
            </w:r>
          </w:p>
        </w:tc>
        <w:tc>
          <w:tcPr>
            <w:tcW w:w="0" w:type="auto"/>
          </w:tcPr>
          <w:p w14:paraId="6FFE0ADB" w14:textId="77777777" w:rsidR="008A60CE" w:rsidRPr="0031037B" w:rsidRDefault="008A60CE" w:rsidP="007B1954">
            <w:pPr>
              <w:tabs>
                <w:tab w:val="left" w:pos="3189"/>
              </w:tabs>
              <w:rPr>
                <w:b/>
                <w:sz w:val="18"/>
                <w:szCs w:val="18"/>
              </w:rPr>
            </w:pPr>
            <w:r w:rsidRPr="0031037B">
              <w:rPr>
                <w:b/>
                <w:sz w:val="18"/>
                <w:szCs w:val="18"/>
              </w:rPr>
              <w:t>03</w:t>
            </w:r>
          </w:p>
        </w:tc>
        <w:tc>
          <w:tcPr>
            <w:tcW w:w="0" w:type="auto"/>
          </w:tcPr>
          <w:p w14:paraId="7FF36512" w14:textId="77777777" w:rsidR="008A60CE" w:rsidRPr="0031037B" w:rsidRDefault="008A60CE" w:rsidP="007B1954">
            <w:pPr>
              <w:tabs>
                <w:tab w:val="left" w:pos="3189"/>
              </w:tabs>
              <w:rPr>
                <w:b/>
                <w:sz w:val="18"/>
                <w:szCs w:val="18"/>
              </w:rPr>
            </w:pPr>
            <w:r w:rsidRPr="0031037B">
              <w:rPr>
                <w:b/>
                <w:sz w:val="18"/>
                <w:szCs w:val="18"/>
              </w:rPr>
              <w:t>05</w:t>
            </w:r>
          </w:p>
        </w:tc>
        <w:tc>
          <w:tcPr>
            <w:tcW w:w="0" w:type="auto"/>
          </w:tcPr>
          <w:p w14:paraId="37796AEF" w14:textId="77777777" w:rsidR="008A60CE" w:rsidRPr="0031037B" w:rsidRDefault="008A60CE" w:rsidP="007B1954">
            <w:pPr>
              <w:tabs>
                <w:tab w:val="left" w:pos="3189"/>
              </w:tabs>
              <w:rPr>
                <w:b/>
                <w:sz w:val="18"/>
                <w:szCs w:val="18"/>
              </w:rPr>
            </w:pPr>
            <w:r w:rsidRPr="0031037B">
              <w:rPr>
                <w:b/>
                <w:sz w:val="18"/>
                <w:szCs w:val="18"/>
              </w:rPr>
              <w:t>08</w:t>
            </w:r>
          </w:p>
        </w:tc>
      </w:tr>
      <w:tr w:rsidR="008A60CE" w14:paraId="283FA6EA" w14:textId="77777777" w:rsidTr="0031037B">
        <w:tc>
          <w:tcPr>
            <w:tcW w:w="911" w:type="dxa"/>
          </w:tcPr>
          <w:p w14:paraId="7DF3B86D" w14:textId="77777777" w:rsidR="008A60CE" w:rsidRPr="0031037B" w:rsidRDefault="008A60CE" w:rsidP="007B1954">
            <w:pPr>
              <w:tabs>
                <w:tab w:val="left" w:pos="3189"/>
              </w:tabs>
              <w:rPr>
                <w:sz w:val="18"/>
                <w:szCs w:val="18"/>
              </w:rPr>
            </w:pPr>
            <w:r w:rsidRPr="0031037B">
              <w:rPr>
                <w:sz w:val="18"/>
                <w:szCs w:val="18"/>
              </w:rPr>
              <w:t>09</w:t>
            </w:r>
          </w:p>
        </w:tc>
        <w:tc>
          <w:tcPr>
            <w:tcW w:w="0" w:type="auto"/>
          </w:tcPr>
          <w:p w14:paraId="09F71BAC" w14:textId="77777777" w:rsidR="008A60CE" w:rsidRPr="0031037B" w:rsidRDefault="008A60CE" w:rsidP="007B1954">
            <w:pPr>
              <w:tabs>
                <w:tab w:val="left" w:pos="3189"/>
              </w:tabs>
              <w:rPr>
                <w:b/>
                <w:sz w:val="18"/>
                <w:szCs w:val="18"/>
              </w:rPr>
            </w:pPr>
            <w:r w:rsidRPr="0031037B">
              <w:rPr>
                <w:b/>
                <w:sz w:val="18"/>
                <w:szCs w:val="18"/>
              </w:rPr>
              <w:t>Agbosso-Wovimè/A</w:t>
            </w:r>
          </w:p>
        </w:tc>
        <w:tc>
          <w:tcPr>
            <w:tcW w:w="0" w:type="auto"/>
          </w:tcPr>
          <w:p w14:paraId="67ED4284" w14:textId="77777777" w:rsidR="008A60CE" w:rsidRPr="0031037B" w:rsidRDefault="008A60CE" w:rsidP="007B1954">
            <w:pPr>
              <w:tabs>
                <w:tab w:val="left" w:pos="3189"/>
              </w:tabs>
              <w:rPr>
                <w:b/>
                <w:sz w:val="18"/>
                <w:szCs w:val="18"/>
              </w:rPr>
            </w:pPr>
            <w:r w:rsidRPr="0031037B">
              <w:rPr>
                <w:b/>
                <w:sz w:val="18"/>
                <w:szCs w:val="18"/>
              </w:rPr>
              <w:t>29</w:t>
            </w:r>
          </w:p>
        </w:tc>
        <w:tc>
          <w:tcPr>
            <w:tcW w:w="0" w:type="auto"/>
          </w:tcPr>
          <w:p w14:paraId="141DA22A" w14:textId="77777777" w:rsidR="008A60CE" w:rsidRPr="0031037B" w:rsidRDefault="008A60CE" w:rsidP="007B1954">
            <w:pPr>
              <w:tabs>
                <w:tab w:val="left" w:pos="3189"/>
              </w:tabs>
              <w:rPr>
                <w:b/>
                <w:sz w:val="18"/>
                <w:szCs w:val="18"/>
              </w:rPr>
            </w:pPr>
            <w:r w:rsidRPr="0031037B">
              <w:rPr>
                <w:b/>
                <w:sz w:val="18"/>
                <w:szCs w:val="18"/>
              </w:rPr>
              <w:t>26</w:t>
            </w:r>
          </w:p>
        </w:tc>
        <w:tc>
          <w:tcPr>
            <w:tcW w:w="0" w:type="auto"/>
          </w:tcPr>
          <w:p w14:paraId="4FE2E16D" w14:textId="77777777" w:rsidR="008A60CE" w:rsidRPr="0031037B" w:rsidRDefault="008A60CE" w:rsidP="007B1954">
            <w:pPr>
              <w:tabs>
                <w:tab w:val="left" w:pos="3189"/>
              </w:tabs>
              <w:rPr>
                <w:b/>
                <w:sz w:val="18"/>
                <w:szCs w:val="18"/>
              </w:rPr>
            </w:pPr>
            <w:r w:rsidRPr="0031037B">
              <w:rPr>
                <w:b/>
                <w:sz w:val="18"/>
                <w:szCs w:val="18"/>
              </w:rPr>
              <w:t>55</w:t>
            </w:r>
          </w:p>
        </w:tc>
        <w:tc>
          <w:tcPr>
            <w:tcW w:w="0" w:type="auto"/>
          </w:tcPr>
          <w:p w14:paraId="4DEEE6F7" w14:textId="77777777" w:rsidR="008A60CE" w:rsidRPr="0031037B" w:rsidRDefault="008A60CE" w:rsidP="007B1954">
            <w:pPr>
              <w:tabs>
                <w:tab w:val="left" w:pos="3189"/>
              </w:tabs>
              <w:rPr>
                <w:b/>
                <w:sz w:val="18"/>
                <w:szCs w:val="18"/>
              </w:rPr>
            </w:pPr>
            <w:r w:rsidRPr="0031037B">
              <w:rPr>
                <w:b/>
                <w:sz w:val="18"/>
                <w:szCs w:val="18"/>
              </w:rPr>
              <w:t>23</w:t>
            </w:r>
          </w:p>
        </w:tc>
        <w:tc>
          <w:tcPr>
            <w:tcW w:w="0" w:type="auto"/>
          </w:tcPr>
          <w:p w14:paraId="611F7FCC" w14:textId="77777777" w:rsidR="008A60CE" w:rsidRPr="0031037B" w:rsidRDefault="008A60CE" w:rsidP="007B1954">
            <w:pPr>
              <w:tabs>
                <w:tab w:val="left" w:pos="3189"/>
              </w:tabs>
              <w:rPr>
                <w:b/>
                <w:sz w:val="18"/>
                <w:szCs w:val="18"/>
              </w:rPr>
            </w:pPr>
            <w:r w:rsidRPr="0031037B">
              <w:rPr>
                <w:b/>
                <w:sz w:val="18"/>
                <w:szCs w:val="18"/>
              </w:rPr>
              <w:t>26</w:t>
            </w:r>
          </w:p>
        </w:tc>
        <w:tc>
          <w:tcPr>
            <w:tcW w:w="0" w:type="auto"/>
          </w:tcPr>
          <w:p w14:paraId="1076AECC" w14:textId="77777777" w:rsidR="008A60CE" w:rsidRPr="0031037B" w:rsidRDefault="008A60CE" w:rsidP="007B1954">
            <w:pPr>
              <w:tabs>
                <w:tab w:val="left" w:pos="3189"/>
              </w:tabs>
              <w:rPr>
                <w:b/>
                <w:sz w:val="18"/>
                <w:szCs w:val="18"/>
              </w:rPr>
            </w:pPr>
            <w:r w:rsidRPr="0031037B">
              <w:rPr>
                <w:b/>
                <w:sz w:val="18"/>
                <w:szCs w:val="18"/>
              </w:rPr>
              <w:t>49</w:t>
            </w:r>
          </w:p>
        </w:tc>
        <w:tc>
          <w:tcPr>
            <w:tcW w:w="0" w:type="auto"/>
          </w:tcPr>
          <w:p w14:paraId="341C7AFD" w14:textId="77777777" w:rsidR="008A60CE" w:rsidRPr="0031037B" w:rsidRDefault="008A60CE" w:rsidP="007B1954">
            <w:pPr>
              <w:tabs>
                <w:tab w:val="left" w:pos="3189"/>
              </w:tabs>
              <w:rPr>
                <w:b/>
                <w:sz w:val="18"/>
                <w:szCs w:val="18"/>
              </w:rPr>
            </w:pPr>
            <w:r w:rsidRPr="0031037B">
              <w:rPr>
                <w:b/>
                <w:sz w:val="18"/>
                <w:szCs w:val="18"/>
              </w:rPr>
              <w:t>19</w:t>
            </w:r>
          </w:p>
        </w:tc>
        <w:tc>
          <w:tcPr>
            <w:tcW w:w="0" w:type="auto"/>
          </w:tcPr>
          <w:p w14:paraId="43A6FC33" w14:textId="77777777" w:rsidR="008A60CE" w:rsidRPr="0031037B" w:rsidRDefault="008A60CE" w:rsidP="007B1954">
            <w:pPr>
              <w:tabs>
                <w:tab w:val="left" w:pos="3189"/>
              </w:tabs>
              <w:rPr>
                <w:b/>
                <w:sz w:val="18"/>
                <w:szCs w:val="18"/>
              </w:rPr>
            </w:pPr>
            <w:r w:rsidRPr="0031037B">
              <w:rPr>
                <w:b/>
                <w:sz w:val="18"/>
                <w:szCs w:val="18"/>
              </w:rPr>
              <w:t>18</w:t>
            </w:r>
          </w:p>
        </w:tc>
        <w:tc>
          <w:tcPr>
            <w:tcW w:w="0" w:type="auto"/>
          </w:tcPr>
          <w:p w14:paraId="78260485" w14:textId="77777777" w:rsidR="008A60CE" w:rsidRPr="0031037B" w:rsidRDefault="008A60CE" w:rsidP="007B1954">
            <w:pPr>
              <w:tabs>
                <w:tab w:val="left" w:pos="3189"/>
              </w:tabs>
              <w:rPr>
                <w:b/>
                <w:sz w:val="18"/>
                <w:szCs w:val="18"/>
              </w:rPr>
            </w:pPr>
            <w:r w:rsidRPr="0031037B">
              <w:rPr>
                <w:b/>
                <w:sz w:val="18"/>
                <w:szCs w:val="18"/>
              </w:rPr>
              <w:t>37</w:t>
            </w:r>
          </w:p>
        </w:tc>
        <w:tc>
          <w:tcPr>
            <w:tcW w:w="0" w:type="auto"/>
          </w:tcPr>
          <w:p w14:paraId="658853E8" w14:textId="77777777" w:rsidR="008A60CE" w:rsidRPr="0031037B" w:rsidRDefault="008A60CE" w:rsidP="007B1954">
            <w:pPr>
              <w:tabs>
                <w:tab w:val="left" w:pos="3189"/>
              </w:tabs>
              <w:rPr>
                <w:b/>
                <w:sz w:val="18"/>
                <w:szCs w:val="18"/>
              </w:rPr>
            </w:pPr>
            <w:r w:rsidRPr="0031037B">
              <w:rPr>
                <w:b/>
                <w:sz w:val="18"/>
                <w:szCs w:val="18"/>
              </w:rPr>
              <w:t>34</w:t>
            </w:r>
          </w:p>
        </w:tc>
        <w:tc>
          <w:tcPr>
            <w:tcW w:w="0" w:type="auto"/>
          </w:tcPr>
          <w:p w14:paraId="3A07D335" w14:textId="77777777" w:rsidR="008A60CE" w:rsidRPr="0031037B" w:rsidRDefault="008A60CE" w:rsidP="007B1954">
            <w:pPr>
              <w:tabs>
                <w:tab w:val="left" w:pos="3189"/>
              </w:tabs>
              <w:rPr>
                <w:b/>
                <w:sz w:val="18"/>
                <w:szCs w:val="18"/>
              </w:rPr>
            </w:pPr>
            <w:r w:rsidRPr="0031037B">
              <w:rPr>
                <w:b/>
                <w:sz w:val="18"/>
                <w:szCs w:val="18"/>
              </w:rPr>
              <w:t>16</w:t>
            </w:r>
          </w:p>
        </w:tc>
        <w:tc>
          <w:tcPr>
            <w:tcW w:w="0" w:type="auto"/>
          </w:tcPr>
          <w:p w14:paraId="593E6F9E" w14:textId="77777777" w:rsidR="008A60CE" w:rsidRPr="0031037B" w:rsidRDefault="008A60CE" w:rsidP="007B1954">
            <w:pPr>
              <w:tabs>
                <w:tab w:val="left" w:pos="3189"/>
              </w:tabs>
              <w:rPr>
                <w:b/>
                <w:sz w:val="18"/>
                <w:szCs w:val="18"/>
              </w:rPr>
            </w:pPr>
            <w:r w:rsidRPr="0031037B">
              <w:rPr>
                <w:b/>
                <w:sz w:val="18"/>
                <w:szCs w:val="18"/>
              </w:rPr>
              <w:t>50</w:t>
            </w:r>
          </w:p>
        </w:tc>
        <w:tc>
          <w:tcPr>
            <w:tcW w:w="0" w:type="auto"/>
          </w:tcPr>
          <w:p w14:paraId="4B4CF8A8" w14:textId="77777777" w:rsidR="008A60CE" w:rsidRPr="0031037B" w:rsidRDefault="008A60CE" w:rsidP="007B1954">
            <w:pPr>
              <w:tabs>
                <w:tab w:val="left" w:pos="3189"/>
              </w:tabs>
              <w:rPr>
                <w:b/>
                <w:sz w:val="18"/>
                <w:szCs w:val="18"/>
              </w:rPr>
            </w:pPr>
            <w:r w:rsidRPr="0031037B">
              <w:rPr>
                <w:b/>
                <w:sz w:val="18"/>
                <w:szCs w:val="18"/>
              </w:rPr>
              <w:t>18</w:t>
            </w:r>
          </w:p>
        </w:tc>
        <w:tc>
          <w:tcPr>
            <w:tcW w:w="0" w:type="auto"/>
          </w:tcPr>
          <w:p w14:paraId="62EC3353" w14:textId="77777777" w:rsidR="008A60CE" w:rsidRPr="0031037B" w:rsidRDefault="008A60CE" w:rsidP="007B1954">
            <w:pPr>
              <w:tabs>
                <w:tab w:val="left" w:pos="3189"/>
              </w:tabs>
              <w:rPr>
                <w:b/>
                <w:sz w:val="18"/>
                <w:szCs w:val="18"/>
              </w:rPr>
            </w:pPr>
            <w:r w:rsidRPr="0031037B">
              <w:rPr>
                <w:b/>
                <w:sz w:val="18"/>
                <w:szCs w:val="18"/>
              </w:rPr>
              <w:t>11</w:t>
            </w:r>
          </w:p>
        </w:tc>
        <w:tc>
          <w:tcPr>
            <w:tcW w:w="0" w:type="auto"/>
          </w:tcPr>
          <w:p w14:paraId="1A79DF61" w14:textId="77777777" w:rsidR="008A60CE" w:rsidRPr="0031037B" w:rsidRDefault="008A60CE" w:rsidP="007B1954">
            <w:pPr>
              <w:tabs>
                <w:tab w:val="left" w:pos="3189"/>
              </w:tabs>
              <w:rPr>
                <w:b/>
                <w:sz w:val="18"/>
                <w:szCs w:val="18"/>
              </w:rPr>
            </w:pPr>
            <w:r w:rsidRPr="0031037B">
              <w:rPr>
                <w:b/>
                <w:sz w:val="18"/>
                <w:szCs w:val="18"/>
              </w:rPr>
              <w:t>29</w:t>
            </w:r>
          </w:p>
        </w:tc>
        <w:tc>
          <w:tcPr>
            <w:tcW w:w="0" w:type="auto"/>
          </w:tcPr>
          <w:p w14:paraId="507B591D" w14:textId="77777777" w:rsidR="008A60CE" w:rsidRPr="0031037B" w:rsidRDefault="008A60CE" w:rsidP="007B1954">
            <w:pPr>
              <w:tabs>
                <w:tab w:val="left" w:pos="3189"/>
              </w:tabs>
              <w:rPr>
                <w:b/>
                <w:sz w:val="18"/>
                <w:szCs w:val="18"/>
              </w:rPr>
            </w:pPr>
            <w:r w:rsidRPr="0031037B">
              <w:rPr>
                <w:b/>
                <w:sz w:val="18"/>
                <w:szCs w:val="18"/>
              </w:rPr>
              <w:t>09</w:t>
            </w:r>
          </w:p>
        </w:tc>
        <w:tc>
          <w:tcPr>
            <w:tcW w:w="0" w:type="auto"/>
          </w:tcPr>
          <w:p w14:paraId="27169550" w14:textId="77777777" w:rsidR="008A60CE" w:rsidRPr="0031037B" w:rsidRDefault="008A60CE" w:rsidP="007B1954">
            <w:pPr>
              <w:tabs>
                <w:tab w:val="left" w:pos="3189"/>
              </w:tabs>
              <w:rPr>
                <w:b/>
                <w:sz w:val="18"/>
                <w:szCs w:val="18"/>
              </w:rPr>
            </w:pPr>
            <w:r w:rsidRPr="0031037B">
              <w:rPr>
                <w:b/>
                <w:sz w:val="18"/>
                <w:szCs w:val="18"/>
              </w:rPr>
              <w:t>18</w:t>
            </w:r>
          </w:p>
        </w:tc>
        <w:tc>
          <w:tcPr>
            <w:tcW w:w="0" w:type="auto"/>
          </w:tcPr>
          <w:p w14:paraId="286AE77E" w14:textId="77777777" w:rsidR="008A60CE" w:rsidRPr="0031037B" w:rsidRDefault="008A60CE" w:rsidP="007B1954">
            <w:pPr>
              <w:tabs>
                <w:tab w:val="left" w:pos="3189"/>
              </w:tabs>
              <w:rPr>
                <w:b/>
                <w:sz w:val="18"/>
                <w:szCs w:val="18"/>
              </w:rPr>
            </w:pPr>
            <w:r w:rsidRPr="0031037B">
              <w:rPr>
                <w:b/>
                <w:sz w:val="18"/>
                <w:szCs w:val="18"/>
              </w:rPr>
              <w:t>27</w:t>
            </w:r>
          </w:p>
        </w:tc>
      </w:tr>
      <w:tr w:rsidR="008A60CE" w14:paraId="18D854B1" w14:textId="77777777" w:rsidTr="0031037B">
        <w:tc>
          <w:tcPr>
            <w:tcW w:w="911" w:type="dxa"/>
          </w:tcPr>
          <w:p w14:paraId="2CF32631" w14:textId="77777777" w:rsidR="008A60CE" w:rsidRPr="0031037B" w:rsidRDefault="008A60CE" w:rsidP="007B1954">
            <w:pPr>
              <w:tabs>
                <w:tab w:val="left" w:pos="3189"/>
              </w:tabs>
              <w:rPr>
                <w:sz w:val="18"/>
                <w:szCs w:val="18"/>
              </w:rPr>
            </w:pPr>
            <w:r w:rsidRPr="0031037B">
              <w:rPr>
                <w:sz w:val="18"/>
                <w:szCs w:val="18"/>
              </w:rPr>
              <w:t>10</w:t>
            </w:r>
          </w:p>
        </w:tc>
        <w:tc>
          <w:tcPr>
            <w:tcW w:w="0" w:type="auto"/>
          </w:tcPr>
          <w:p w14:paraId="070CEEB6" w14:textId="77777777" w:rsidR="008A60CE" w:rsidRPr="0031037B" w:rsidRDefault="008A60CE" w:rsidP="007B1954">
            <w:pPr>
              <w:tabs>
                <w:tab w:val="left" w:pos="3189"/>
              </w:tabs>
              <w:rPr>
                <w:b/>
                <w:sz w:val="18"/>
                <w:szCs w:val="18"/>
              </w:rPr>
            </w:pPr>
            <w:r w:rsidRPr="0031037B">
              <w:rPr>
                <w:b/>
                <w:sz w:val="18"/>
                <w:szCs w:val="18"/>
              </w:rPr>
              <w:t>Agbosso-Wovimè/B</w:t>
            </w:r>
          </w:p>
        </w:tc>
        <w:tc>
          <w:tcPr>
            <w:tcW w:w="0" w:type="auto"/>
          </w:tcPr>
          <w:p w14:paraId="162E657B" w14:textId="77777777" w:rsidR="008A60CE" w:rsidRPr="0031037B" w:rsidRDefault="008A60CE" w:rsidP="007B1954">
            <w:pPr>
              <w:tabs>
                <w:tab w:val="left" w:pos="3189"/>
              </w:tabs>
              <w:rPr>
                <w:b/>
                <w:sz w:val="18"/>
                <w:szCs w:val="18"/>
              </w:rPr>
            </w:pPr>
            <w:r w:rsidRPr="0031037B">
              <w:rPr>
                <w:b/>
                <w:sz w:val="18"/>
                <w:szCs w:val="18"/>
              </w:rPr>
              <w:t>25</w:t>
            </w:r>
          </w:p>
        </w:tc>
        <w:tc>
          <w:tcPr>
            <w:tcW w:w="0" w:type="auto"/>
          </w:tcPr>
          <w:p w14:paraId="0CF7DD5A" w14:textId="77777777" w:rsidR="008A60CE" w:rsidRPr="0031037B" w:rsidRDefault="008A60CE" w:rsidP="007B1954">
            <w:pPr>
              <w:tabs>
                <w:tab w:val="left" w:pos="3189"/>
              </w:tabs>
              <w:rPr>
                <w:b/>
                <w:sz w:val="18"/>
                <w:szCs w:val="18"/>
              </w:rPr>
            </w:pPr>
            <w:r w:rsidRPr="0031037B">
              <w:rPr>
                <w:b/>
                <w:sz w:val="18"/>
                <w:szCs w:val="18"/>
              </w:rPr>
              <w:t>34</w:t>
            </w:r>
          </w:p>
        </w:tc>
        <w:tc>
          <w:tcPr>
            <w:tcW w:w="0" w:type="auto"/>
          </w:tcPr>
          <w:p w14:paraId="1BF38BFB" w14:textId="77777777" w:rsidR="008A60CE" w:rsidRPr="0031037B" w:rsidRDefault="008A60CE" w:rsidP="007B1954">
            <w:pPr>
              <w:tabs>
                <w:tab w:val="left" w:pos="3189"/>
              </w:tabs>
              <w:rPr>
                <w:b/>
                <w:sz w:val="18"/>
                <w:szCs w:val="18"/>
              </w:rPr>
            </w:pPr>
            <w:r w:rsidRPr="0031037B">
              <w:rPr>
                <w:b/>
                <w:sz w:val="18"/>
                <w:szCs w:val="18"/>
              </w:rPr>
              <w:t>59</w:t>
            </w:r>
          </w:p>
        </w:tc>
        <w:tc>
          <w:tcPr>
            <w:tcW w:w="0" w:type="auto"/>
          </w:tcPr>
          <w:p w14:paraId="694DDE31" w14:textId="77777777" w:rsidR="008A60CE" w:rsidRPr="0031037B" w:rsidRDefault="008A60CE" w:rsidP="007B1954">
            <w:pPr>
              <w:tabs>
                <w:tab w:val="left" w:pos="3189"/>
              </w:tabs>
              <w:rPr>
                <w:b/>
                <w:sz w:val="18"/>
                <w:szCs w:val="18"/>
              </w:rPr>
            </w:pPr>
            <w:r w:rsidRPr="0031037B">
              <w:rPr>
                <w:b/>
                <w:sz w:val="18"/>
                <w:szCs w:val="18"/>
              </w:rPr>
              <w:t>25</w:t>
            </w:r>
          </w:p>
        </w:tc>
        <w:tc>
          <w:tcPr>
            <w:tcW w:w="0" w:type="auto"/>
          </w:tcPr>
          <w:p w14:paraId="6B51FEFA" w14:textId="77777777" w:rsidR="008A60CE" w:rsidRPr="0031037B" w:rsidRDefault="008A60CE" w:rsidP="007B1954">
            <w:pPr>
              <w:tabs>
                <w:tab w:val="left" w:pos="3189"/>
              </w:tabs>
              <w:rPr>
                <w:b/>
                <w:sz w:val="18"/>
                <w:szCs w:val="18"/>
              </w:rPr>
            </w:pPr>
            <w:r w:rsidRPr="0031037B">
              <w:rPr>
                <w:b/>
                <w:sz w:val="18"/>
                <w:szCs w:val="18"/>
              </w:rPr>
              <w:t>38</w:t>
            </w:r>
          </w:p>
        </w:tc>
        <w:tc>
          <w:tcPr>
            <w:tcW w:w="0" w:type="auto"/>
          </w:tcPr>
          <w:p w14:paraId="43AF9C5B" w14:textId="77777777" w:rsidR="008A60CE" w:rsidRPr="0031037B" w:rsidRDefault="008A60CE" w:rsidP="007B1954">
            <w:pPr>
              <w:tabs>
                <w:tab w:val="left" w:pos="3189"/>
              </w:tabs>
              <w:rPr>
                <w:b/>
                <w:sz w:val="18"/>
                <w:szCs w:val="18"/>
              </w:rPr>
            </w:pPr>
            <w:r w:rsidRPr="0031037B">
              <w:rPr>
                <w:b/>
                <w:sz w:val="18"/>
                <w:szCs w:val="18"/>
              </w:rPr>
              <w:t>63</w:t>
            </w:r>
          </w:p>
        </w:tc>
        <w:tc>
          <w:tcPr>
            <w:tcW w:w="0" w:type="auto"/>
          </w:tcPr>
          <w:p w14:paraId="430E1950" w14:textId="77777777" w:rsidR="008A60CE" w:rsidRPr="0031037B" w:rsidRDefault="008A60CE" w:rsidP="007B1954">
            <w:pPr>
              <w:tabs>
                <w:tab w:val="left" w:pos="3189"/>
              </w:tabs>
              <w:rPr>
                <w:b/>
                <w:sz w:val="18"/>
                <w:szCs w:val="18"/>
              </w:rPr>
            </w:pPr>
            <w:r w:rsidRPr="0031037B">
              <w:rPr>
                <w:b/>
                <w:sz w:val="18"/>
                <w:szCs w:val="18"/>
              </w:rPr>
              <w:t>19</w:t>
            </w:r>
          </w:p>
        </w:tc>
        <w:tc>
          <w:tcPr>
            <w:tcW w:w="0" w:type="auto"/>
          </w:tcPr>
          <w:p w14:paraId="0EEDEC21" w14:textId="77777777" w:rsidR="008A60CE" w:rsidRPr="0031037B" w:rsidRDefault="008A60CE" w:rsidP="007B1954">
            <w:pPr>
              <w:tabs>
                <w:tab w:val="left" w:pos="3189"/>
              </w:tabs>
              <w:rPr>
                <w:b/>
                <w:sz w:val="18"/>
                <w:szCs w:val="18"/>
              </w:rPr>
            </w:pPr>
            <w:r w:rsidRPr="0031037B">
              <w:rPr>
                <w:b/>
                <w:sz w:val="18"/>
                <w:szCs w:val="18"/>
              </w:rPr>
              <w:t>22</w:t>
            </w:r>
          </w:p>
        </w:tc>
        <w:tc>
          <w:tcPr>
            <w:tcW w:w="0" w:type="auto"/>
          </w:tcPr>
          <w:p w14:paraId="58886E33" w14:textId="77777777" w:rsidR="008A60CE" w:rsidRPr="0031037B" w:rsidRDefault="008A60CE" w:rsidP="007B1954">
            <w:pPr>
              <w:tabs>
                <w:tab w:val="left" w:pos="3189"/>
              </w:tabs>
              <w:rPr>
                <w:b/>
                <w:sz w:val="18"/>
                <w:szCs w:val="18"/>
              </w:rPr>
            </w:pPr>
            <w:r w:rsidRPr="0031037B">
              <w:rPr>
                <w:b/>
                <w:sz w:val="18"/>
                <w:szCs w:val="18"/>
              </w:rPr>
              <w:t>41</w:t>
            </w:r>
          </w:p>
        </w:tc>
        <w:tc>
          <w:tcPr>
            <w:tcW w:w="0" w:type="auto"/>
          </w:tcPr>
          <w:p w14:paraId="04F88DEC" w14:textId="77777777" w:rsidR="008A60CE" w:rsidRPr="0031037B" w:rsidRDefault="008A60CE" w:rsidP="007B1954">
            <w:pPr>
              <w:tabs>
                <w:tab w:val="left" w:pos="3189"/>
              </w:tabs>
              <w:rPr>
                <w:b/>
                <w:sz w:val="18"/>
                <w:szCs w:val="18"/>
              </w:rPr>
            </w:pPr>
            <w:r w:rsidRPr="0031037B">
              <w:rPr>
                <w:b/>
                <w:sz w:val="18"/>
                <w:szCs w:val="18"/>
              </w:rPr>
              <w:t>17</w:t>
            </w:r>
          </w:p>
        </w:tc>
        <w:tc>
          <w:tcPr>
            <w:tcW w:w="0" w:type="auto"/>
          </w:tcPr>
          <w:p w14:paraId="4E693FB8" w14:textId="77777777" w:rsidR="008A60CE" w:rsidRPr="0031037B" w:rsidRDefault="008A60CE" w:rsidP="007B1954">
            <w:pPr>
              <w:tabs>
                <w:tab w:val="left" w:pos="3189"/>
              </w:tabs>
              <w:rPr>
                <w:b/>
                <w:sz w:val="18"/>
                <w:szCs w:val="18"/>
              </w:rPr>
            </w:pPr>
            <w:r w:rsidRPr="0031037B">
              <w:rPr>
                <w:b/>
                <w:sz w:val="18"/>
                <w:szCs w:val="18"/>
              </w:rPr>
              <w:t>17</w:t>
            </w:r>
          </w:p>
        </w:tc>
        <w:tc>
          <w:tcPr>
            <w:tcW w:w="0" w:type="auto"/>
          </w:tcPr>
          <w:p w14:paraId="36BE5D65" w14:textId="77777777" w:rsidR="008A60CE" w:rsidRPr="0031037B" w:rsidRDefault="008A60CE" w:rsidP="007B1954">
            <w:pPr>
              <w:tabs>
                <w:tab w:val="left" w:pos="3189"/>
              </w:tabs>
              <w:rPr>
                <w:b/>
                <w:sz w:val="18"/>
                <w:szCs w:val="18"/>
              </w:rPr>
            </w:pPr>
            <w:r w:rsidRPr="0031037B">
              <w:rPr>
                <w:b/>
                <w:sz w:val="18"/>
                <w:szCs w:val="18"/>
              </w:rPr>
              <w:t>34</w:t>
            </w:r>
          </w:p>
        </w:tc>
        <w:tc>
          <w:tcPr>
            <w:tcW w:w="0" w:type="auto"/>
          </w:tcPr>
          <w:p w14:paraId="4011C694" w14:textId="77777777" w:rsidR="008A60CE" w:rsidRPr="0031037B" w:rsidRDefault="008A60CE" w:rsidP="007B1954">
            <w:pPr>
              <w:tabs>
                <w:tab w:val="left" w:pos="3189"/>
              </w:tabs>
              <w:rPr>
                <w:b/>
                <w:sz w:val="18"/>
                <w:szCs w:val="18"/>
              </w:rPr>
            </w:pPr>
            <w:r w:rsidRPr="0031037B">
              <w:rPr>
                <w:b/>
                <w:sz w:val="18"/>
                <w:szCs w:val="18"/>
              </w:rPr>
              <w:t>08</w:t>
            </w:r>
          </w:p>
        </w:tc>
        <w:tc>
          <w:tcPr>
            <w:tcW w:w="0" w:type="auto"/>
          </w:tcPr>
          <w:p w14:paraId="04FC0245" w14:textId="77777777" w:rsidR="008A60CE" w:rsidRPr="0031037B" w:rsidRDefault="008A60CE" w:rsidP="007B1954">
            <w:pPr>
              <w:tabs>
                <w:tab w:val="left" w:pos="3189"/>
              </w:tabs>
              <w:rPr>
                <w:b/>
                <w:sz w:val="18"/>
                <w:szCs w:val="18"/>
              </w:rPr>
            </w:pPr>
            <w:r w:rsidRPr="0031037B">
              <w:rPr>
                <w:b/>
                <w:sz w:val="18"/>
                <w:szCs w:val="18"/>
              </w:rPr>
              <w:t>12</w:t>
            </w:r>
          </w:p>
        </w:tc>
        <w:tc>
          <w:tcPr>
            <w:tcW w:w="0" w:type="auto"/>
          </w:tcPr>
          <w:p w14:paraId="52EFD720" w14:textId="77777777" w:rsidR="008A60CE" w:rsidRPr="0031037B" w:rsidRDefault="008A60CE" w:rsidP="007B1954">
            <w:pPr>
              <w:tabs>
                <w:tab w:val="left" w:pos="3189"/>
              </w:tabs>
              <w:rPr>
                <w:b/>
                <w:sz w:val="18"/>
                <w:szCs w:val="18"/>
              </w:rPr>
            </w:pPr>
            <w:r w:rsidRPr="0031037B">
              <w:rPr>
                <w:b/>
                <w:sz w:val="18"/>
                <w:szCs w:val="18"/>
              </w:rPr>
              <w:t>20</w:t>
            </w:r>
          </w:p>
        </w:tc>
        <w:tc>
          <w:tcPr>
            <w:tcW w:w="0" w:type="auto"/>
          </w:tcPr>
          <w:p w14:paraId="561CBA18" w14:textId="77777777" w:rsidR="008A60CE" w:rsidRPr="0031037B" w:rsidRDefault="008A60CE" w:rsidP="007B1954">
            <w:pPr>
              <w:tabs>
                <w:tab w:val="left" w:pos="3189"/>
              </w:tabs>
              <w:rPr>
                <w:b/>
                <w:sz w:val="18"/>
                <w:szCs w:val="18"/>
              </w:rPr>
            </w:pPr>
            <w:r w:rsidRPr="0031037B">
              <w:rPr>
                <w:b/>
                <w:sz w:val="18"/>
                <w:szCs w:val="18"/>
              </w:rPr>
              <w:t>22</w:t>
            </w:r>
          </w:p>
        </w:tc>
        <w:tc>
          <w:tcPr>
            <w:tcW w:w="0" w:type="auto"/>
          </w:tcPr>
          <w:p w14:paraId="271C11E6" w14:textId="77777777" w:rsidR="008A60CE" w:rsidRPr="0031037B" w:rsidRDefault="008A60CE" w:rsidP="007B1954">
            <w:pPr>
              <w:tabs>
                <w:tab w:val="left" w:pos="3189"/>
              </w:tabs>
              <w:rPr>
                <w:b/>
                <w:sz w:val="18"/>
                <w:szCs w:val="18"/>
              </w:rPr>
            </w:pPr>
            <w:r w:rsidRPr="0031037B">
              <w:rPr>
                <w:b/>
                <w:sz w:val="18"/>
                <w:szCs w:val="18"/>
              </w:rPr>
              <w:t>12</w:t>
            </w:r>
          </w:p>
        </w:tc>
        <w:tc>
          <w:tcPr>
            <w:tcW w:w="0" w:type="auto"/>
          </w:tcPr>
          <w:p w14:paraId="7AE75C99" w14:textId="77777777" w:rsidR="008A60CE" w:rsidRPr="0031037B" w:rsidRDefault="008A60CE" w:rsidP="007B1954">
            <w:pPr>
              <w:tabs>
                <w:tab w:val="left" w:pos="3189"/>
              </w:tabs>
              <w:rPr>
                <w:b/>
                <w:sz w:val="18"/>
                <w:szCs w:val="18"/>
              </w:rPr>
            </w:pPr>
            <w:r w:rsidRPr="0031037B">
              <w:rPr>
                <w:b/>
                <w:sz w:val="18"/>
                <w:szCs w:val="18"/>
              </w:rPr>
              <w:t>34</w:t>
            </w:r>
          </w:p>
        </w:tc>
      </w:tr>
      <w:tr w:rsidR="008A60CE" w14:paraId="488BC979" w14:textId="77777777" w:rsidTr="0031037B">
        <w:tc>
          <w:tcPr>
            <w:tcW w:w="911" w:type="dxa"/>
          </w:tcPr>
          <w:p w14:paraId="3E35CE90" w14:textId="77777777" w:rsidR="008A60CE" w:rsidRPr="0031037B" w:rsidRDefault="008A60CE" w:rsidP="007B1954">
            <w:pPr>
              <w:tabs>
                <w:tab w:val="left" w:pos="3189"/>
              </w:tabs>
              <w:rPr>
                <w:sz w:val="18"/>
                <w:szCs w:val="18"/>
              </w:rPr>
            </w:pPr>
            <w:r w:rsidRPr="0031037B">
              <w:rPr>
                <w:sz w:val="18"/>
                <w:szCs w:val="18"/>
              </w:rPr>
              <w:t>11</w:t>
            </w:r>
          </w:p>
        </w:tc>
        <w:tc>
          <w:tcPr>
            <w:tcW w:w="0" w:type="auto"/>
          </w:tcPr>
          <w:p w14:paraId="31422FFF" w14:textId="77777777" w:rsidR="008A60CE" w:rsidRPr="0031037B" w:rsidRDefault="008A60CE" w:rsidP="007B1954">
            <w:pPr>
              <w:tabs>
                <w:tab w:val="left" w:pos="3189"/>
              </w:tabs>
              <w:rPr>
                <w:b/>
                <w:sz w:val="18"/>
                <w:szCs w:val="18"/>
              </w:rPr>
            </w:pPr>
            <w:r w:rsidRPr="0031037B">
              <w:rPr>
                <w:b/>
                <w:sz w:val="18"/>
                <w:szCs w:val="18"/>
              </w:rPr>
              <w:t>Agbosso-Wovimè/C</w:t>
            </w:r>
          </w:p>
        </w:tc>
        <w:tc>
          <w:tcPr>
            <w:tcW w:w="0" w:type="auto"/>
          </w:tcPr>
          <w:p w14:paraId="533820A1" w14:textId="77777777" w:rsidR="008A60CE" w:rsidRPr="0031037B" w:rsidRDefault="008A60CE" w:rsidP="007B1954">
            <w:pPr>
              <w:tabs>
                <w:tab w:val="left" w:pos="3189"/>
              </w:tabs>
              <w:rPr>
                <w:b/>
                <w:sz w:val="18"/>
                <w:szCs w:val="18"/>
              </w:rPr>
            </w:pPr>
            <w:r w:rsidRPr="0031037B">
              <w:rPr>
                <w:b/>
                <w:sz w:val="18"/>
                <w:szCs w:val="18"/>
              </w:rPr>
              <w:t>41</w:t>
            </w:r>
          </w:p>
        </w:tc>
        <w:tc>
          <w:tcPr>
            <w:tcW w:w="0" w:type="auto"/>
          </w:tcPr>
          <w:p w14:paraId="2B4895E8" w14:textId="77777777" w:rsidR="008A60CE" w:rsidRPr="0031037B" w:rsidRDefault="008A60CE" w:rsidP="007B1954">
            <w:pPr>
              <w:tabs>
                <w:tab w:val="left" w:pos="3189"/>
              </w:tabs>
              <w:rPr>
                <w:b/>
                <w:sz w:val="18"/>
                <w:szCs w:val="18"/>
              </w:rPr>
            </w:pPr>
            <w:r w:rsidRPr="0031037B">
              <w:rPr>
                <w:b/>
                <w:sz w:val="18"/>
                <w:szCs w:val="18"/>
              </w:rPr>
              <w:t>28</w:t>
            </w:r>
          </w:p>
        </w:tc>
        <w:tc>
          <w:tcPr>
            <w:tcW w:w="0" w:type="auto"/>
          </w:tcPr>
          <w:p w14:paraId="1AABC1D2" w14:textId="77777777" w:rsidR="008A60CE" w:rsidRPr="0031037B" w:rsidRDefault="008A60CE" w:rsidP="007B1954">
            <w:pPr>
              <w:tabs>
                <w:tab w:val="left" w:pos="3189"/>
              </w:tabs>
              <w:rPr>
                <w:b/>
                <w:sz w:val="18"/>
                <w:szCs w:val="18"/>
              </w:rPr>
            </w:pPr>
            <w:r w:rsidRPr="0031037B">
              <w:rPr>
                <w:b/>
                <w:sz w:val="18"/>
                <w:szCs w:val="18"/>
              </w:rPr>
              <w:t>64</w:t>
            </w:r>
          </w:p>
        </w:tc>
        <w:tc>
          <w:tcPr>
            <w:tcW w:w="0" w:type="auto"/>
          </w:tcPr>
          <w:p w14:paraId="4A375547" w14:textId="77777777" w:rsidR="008A60CE" w:rsidRPr="0031037B" w:rsidRDefault="008A60CE" w:rsidP="007B1954">
            <w:pPr>
              <w:tabs>
                <w:tab w:val="left" w:pos="3189"/>
              </w:tabs>
              <w:rPr>
                <w:b/>
                <w:sz w:val="18"/>
                <w:szCs w:val="18"/>
              </w:rPr>
            </w:pPr>
            <w:r w:rsidRPr="0031037B">
              <w:rPr>
                <w:b/>
                <w:sz w:val="18"/>
                <w:szCs w:val="18"/>
              </w:rPr>
              <w:t>34</w:t>
            </w:r>
          </w:p>
        </w:tc>
        <w:tc>
          <w:tcPr>
            <w:tcW w:w="0" w:type="auto"/>
          </w:tcPr>
          <w:p w14:paraId="47CF6347" w14:textId="77777777" w:rsidR="008A60CE" w:rsidRPr="0031037B" w:rsidRDefault="008A60CE" w:rsidP="007B1954">
            <w:pPr>
              <w:tabs>
                <w:tab w:val="left" w:pos="3189"/>
              </w:tabs>
              <w:rPr>
                <w:b/>
                <w:sz w:val="18"/>
                <w:szCs w:val="18"/>
              </w:rPr>
            </w:pPr>
            <w:r w:rsidRPr="0031037B">
              <w:rPr>
                <w:b/>
                <w:sz w:val="18"/>
                <w:szCs w:val="18"/>
              </w:rPr>
              <w:t>31</w:t>
            </w:r>
          </w:p>
        </w:tc>
        <w:tc>
          <w:tcPr>
            <w:tcW w:w="0" w:type="auto"/>
          </w:tcPr>
          <w:p w14:paraId="7A207681" w14:textId="77777777" w:rsidR="008A60CE" w:rsidRPr="0031037B" w:rsidRDefault="008A60CE" w:rsidP="007B1954">
            <w:pPr>
              <w:tabs>
                <w:tab w:val="left" w:pos="3189"/>
              </w:tabs>
              <w:rPr>
                <w:b/>
                <w:sz w:val="18"/>
                <w:szCs w:val="18"/>
              </w:rPr>
            </w:pPr>
            <w:r w:rsidRPr="0031037B">
              <w:rPr>
                <w:b/>
                <w:sz w:val="18"/>
                <w:szCs w:val="18"/>
              </w:rPr>
              <w:t>65</w:t>
            </w:r>
          </w:p>
        </w:tc>
        <w:tc>
          <w:tcPr>
            <w:tcW w:w="0" w:type="auto"/>
          </w:tcPr>
          <w:p w14:paraId="4A6F194A" w14:textId="77777777" w:rsidR="008A60CE" w:rsidRPr="0031037B" w:rsidRDefault="008A60CE" w:rsidP="007B1954">
            <w:pPr>
              <w:tabs>
                <w:tab w:val="left" w:pos="3189"/>
              </w:tabs>
              <w:rPr>
                <w:b/>
                <w:sz w:val="18"/>
                <w:szCs w:val="18"/>
              </w:rPr>
            </w:pPr>
            <w:r w:rsidRPr="0031037B">
              <w:rPr>
                <w:b/>
                <w:sz w:val="18"/>
                <w:szCs w:val="18"/>
              </w:rPr>
              <w:t>16</w:t>
            </w:r>
          </w:p>
        </w:tc>
        <w:tc>
          <w:tcPr>
            <w:tcW w:w="0" w:type="auto"/>
          </w:tcPr>
          <w:p w14:paraId="232A116A" w14:textId="77777777" w:rsidR="008A60CE" w:rsidRPr="0031037B" w:rsidRDefault="008A60CE" w:rsidP="007B1954">
            <w:pPr>
              <w:tabs>
                <w:tab w:val="left" w:pos="3189"/>
              </w:tabs>
              <w:rPr>
                <w:b/>
                <w:sz w:val="18"/>
                <w:szCs w:val="18"/>
              </w:rPr>
            </w:pPr>
            <w:r w:rsidRPr="0031037B">
              <w:rPr>
                <w:b/>
                <w:sz w:val="18"/>
                <w:szCs w:val="18"/>
              </w:rPr>
              <w:t>22</w:t>
            </w:r>
          </w:p>
        </w:tc>
        <w:tc>
          <w:tcPr>
            <w:tcW w:w="0" w:type="auto"/>
          </w:tcPr>
          <w:p w14:paraId="1FEAC7B5" w14:textId="77777777" w:rsidR="008A60CE" w:rsidRPr="0031037B" w:rsidRDefault="008A60CE" w:rsidP="007B1954">
            <w:pPr>
              <w:tabs>
                <w:tab w:val="left" w:pos="3189"/>
              </w:tabs>
              <w:rPr>
                <w:b/>
                <w:sz w:val="18"/>
                <w:szCs w:val="18"/>
              </w:rPr>
            </w:pPr>
            <w:r w:rsidRPr="0031037B">
              <w:rPr>
                <w:b/>
                <w:sz w:val="18"/>
                <w:szCs w:val="18"/>
              </w:rPr>
              <w:t>38</w:t>
            </w:r>
          </w:p>
        </w:tc>
        <w:tc>
          <w:tcPr>
            <w:tcW w:w="0" w:type="auto"/>
          </w:tcPr>
          <w:p w14:paraId="0CFC2713" w14:textId="77777777" w:rsidR="008A60CE" w:rsidRPr="0031037B" w:rsidRDefault="008A60CE" w:rsidP="007B1954">
            <w:pPr>
              <w:tabs>
                <w:tab w:val="left" w:pos="3189"/>
              </w:tabs>
              <w:rPr>
                <w:b/>
                <w:sz w:val="18"/>
                <w:szCs w:val="18"/>
              </w:rPr>
            </w:pPr>
            <w:r w:rsidRPr="0031037B">
              <w:rPr>
                <w:b/>
                <w:sz w:val="18"/>
                <w:szCs w:val="18"/>
              </w:rPr>
              <w:t>23</w:t>
            </w:r>
          </w:p>
        </w:tc>
        <w:tc>
          <w:tcPr>
            <w:tcW w:w="0" w:type="auto"/>
          </w:tcPr>
          <w:p w14:paraId="4073BFD8" w14:textId="77777777" w:rsidR="008A60CE" w:rsidRPr="0031037B" w:rsidRDefault="008A60CE" w:rsidP="007B1954">
            <w:pPr>
              <w:tabs>
                <w:tab w:val="left" w:pos="3189"/>
              </w:tabs>
              <w:rPr>
                <w:b/>
                <w:sz w:val="18"/>
                <w:szCs w:val="18"/>
              </w:rPr>
            </w:pPr>
            <w:r w:rsidRPr="0031037B">
              <w:rPr>
                <w:b/>
                <w:sz w:val="18"/>
                <w:szCs w:val="18"/>
              </w:rPr>
              <w:t>11</w:t>
            </w:r>
          </w:p>
        </w:tc>
        <w:tc>
          <w:tcPr>
            <w:tcW w:w="0" w:type="auto"/>
          </w:tcPr>
          <w:p w14:paraId="3393A74C" w14:textId="77777777" w:rsidR="008A60CE" w:rsidRPr="0031037B" w:rsidRDefault="008A60CE" w:rsidP="007B1954">
            <w:pPr>
              <w:tabs>
                <w:tab w:val="left" w:pos="3189"/>
              </w:tabs>
              <w:rPr>
                <w:b/>
                <w:sz w:val="18"/>
                <w:szCs w:val="18"/>
              </w:rPr>
            </w:pPr>
            <w:r w:rsidRPr="0031037B">
              <w:rPr>
                <w:b/>
                <w:sz w:val="18"/>
                <w:szCs w:val="18"/>
              </w:rPr>
              <w:t>34</w:t>
            </w:r>
          </w:p>
        </w:tc>
        <w:tc>
          <w:tcPr>
            <w:tcW w:w="0" w:type="auto"/>
          </w:tcPr>
          <w:p w14:paraId="4285E2AE" w14:textId="77777777" w:rsidR="008A60CE" w:rsidRPr="0031037B" w:rsidRDefault="008A60CE" w:rsidP="007B1954">
            <w:pPr>
              <w:tabs>
                <w:tab w:val="left" w:pos="3189"/>
              </w:tabs>
              <w:rPr>
                <w:b/>
                <w:sz w:val="18"/>
                <w:szCs w:val="18"/>
              </w:rPr>
            </w:pPr>
            <w:r w:rsidRPr="0031037B">
              <w:rPr>
                <w:b/>
                <w:sz w:val="18"/>
                <w:szCs w:val="18"/>
              </w:rPr>
              <w:t>24</w:t>
            </w:r>
          </w:p>
        </w:tc>
        <w:tc>
          <w:tcPr>
            <w:tcW w:w="0" w:type="auto"/>
          </w:tcPr>
          <w:p w14:paraId="2555FF69" w14:textId="77777777" w:rsidR="008A60CE" w:rsidRPr="0031037B" w:rsidRDefault="008A60CE" w:rsidP="007B1954">
            <w:pPr>
              <w:tabs>
                <w:tab w:val="left" w:pos="3189"/>
              </w:tabs>
              <w:rPr>
                <w:b/>
                <w:sz w:val="18"/>
                <w:szCs w:val="18"/>
              </w:rPr>
            </w:pPr>
            <w:r w:rsidRPr="0031037B">
              <w:rPr>
                <w:b/>
                <w:sz w:val="18"/>
                <w:szCs w:val="18"/>
              </w:rPr>
              <w:t>22</w:t>
            </w:r>
          </w:p>
        </w:tc>
        <w:tc>
          <w:tcPr>
            <w:tcW w:w="0" w:type="auto"/>
          </w:tcPr>
          <w:p w14:paraId="6F341C95" w14:textId="77777777" w:rsidR="008A60CE" w:rsidRPr="0031037B" w:rsidRDefault="008A60CE" w:rsidP="007B1954">
            <w:pPr>
              <w:tabs>
                <w:tab w:val="left" w:pos="3189"/>
              </w:tabs>
              <w:rPr>
                <w:b/>
                <w:sz w:val="18"/>
                <w:szCs w:val="18"/>
              </w:rPr>
            </w:pPr>
            <w:r w:rsidRPr="0031037B">
              <w:rPr>
                <w:b/>
                <w:sz w:val="18"/>
                <w:szCs w:val="18"/>
              </w:rPr>
              <w:t>46</w:t>
            </w:r>
          </w:p>
        </w:tc>
        <w:tc>
          <w:tcPr>
            <w:tcW w:w="0" w:type="auto"/>
          </w:tcPr>
          <w:p w14:paraId="3D397E3C" w14:textId="77777777" w:rsidR="008A60CE" w:rsidRPr="0031037B" w:rsidRDefault="008A60CE" w:rsidP="007B1954">
            <w:pPr>
              <w:tabs>
                <w:tab w:val="left" w:pos="3189"/>
              </w:tabs>
              <w:rPr>
                <w:b/>
                <w:sz w:val="18"/>
                <w:szCs w:val="18"/>
              </w:rPr>
            </w:pPr>
            <w:r w:rsidRPr="0031037B">
              <w:rPr>
                <w:b/>
                <w:sz w:val="18"/>
                <w:szCs w:val="18"/>
              </w:rPr>
              <w:t>17</w:t>
            </w:r>
          </w:p>
        </w:tc>
        <w:tc>
          <w:tcPr>
            <w:tcW w:w="0" w:type="auto"/>
          </w:tcPr>
          <w:p w14:paraId="61AC923F" w14:textId="77777777" w:rsidR="008A60CE" w:rsidRPr="0031037B" w:rsidRDefault="008A60CE" w:rsidP="007B1954">
            <w:pPr>
              <w:tabs>
                <w:tab w:val="left" w:pos="3189"/>
              </w:tabs>
              <w:rPr>
                <w:b/>
                <w:sz w:val="18"/>
                <w:szCs w:val="18"/>
              </w:rPr>
            </w:pPr>
            <w:r w:rsidRPr="0031037B">
              <w:rPr>
                <w:b/>
                <w:sz w:val="18"/>
                <w:szCs w:val="18"/>
              </w:rPr>
              <w:t>07</w:t>
            </w:r>
          </w:p>
        </w:tc>
        <w:tc>
          <w:tcPr>
            <w:tcW w:w="0" w:type="auto"/>
          </w:tcPr>
          <w:p w14:paraId="34735B8C" w14:textId="77777777" w:rsidR="008A60CE" w:rsidRPr="0031037B" w:rsidRDefault="008A60CE" w:rsidP="007B1954">
            <w:pPr>
              <w:tabs>
                <w:tab w:val="left" w:pos="3189"/>
              </w:tabs>
              <w:rPr>
                <w:b/>
                <w:sz w:val="18"/>
                <w:szCs w:val="18"/>
              </w:rPr>
            </w:pPr>
            <w:r w:rsidRPr="0031037B">
              <w:rPr>
                <w:b/>
                <w:sz w:val="18"/>
                <w:szCs w:val="18"/>
              </w:rPr>
              <w:t>24</w:t>
            </w:r>
          </w:p>
        </w:tc>
      </w:tr>
      <w:tr w:rsidR="008A60CE" w14:paraId="3B43DD2D" w14:textId="77777777" w:rsidTr="0031037B">
        <w:tc>
          <w:tcPr>
            <w:tcW w:w="911" w:type="dxa"/>
          </w:tcPr>
          <w:p w14:paraId="35BD08F7" w14:textId="77777777" w:rsidR="008A60CE" w:rsidRPr="0031037B" w:rsidRDefault="008A60CE" w:rsidP="007B1954">
            <w:pPr>
              <w:tabs>
                <w:tab w:val="left" w:pos="3189"/>
              </w:tabs>
              <w:rPr>
                <w:sz w:val="18"/>
                <w:szCs w:val="18"/>
              </w:rPr>
            </w:pPr>
            <w:r w:rsidRPr="0031037B">
              <w:rPr>
                <w:sz w:val="18"/>
                <w:szCs w:val="18"/>
              </w:rPr>
              <w:t>12</w:t>
            </w:r>
          </w:p>
        </w:tc>
        <w:tc>
          <w:tcPr>
            <w:tcW w:w="0" w:type="auto"/>
          </w:tcPr>
          <w:p w14:paraId="300DB5B0" w14:textId="77777777" w:rsidR="008A60CE" w:rsidRPr="0031037B" w:rsidRDefault="008A60CE" w:rsidP="007B1954">
            <w:pPr>
              <w:tabs>
                <w:tab w:val="left" w:pos="3189"/>
              </w:tabs>
              <w:rPr>
                <w:b/>
                <w:sz w:val="18"/>
                <w:szCs w:val="18"/>
              </w:rPr>
            </w:pPr>
            <w:r w:rsidRPr="0031037B">
              <w:rPr>
                <w:b/>
                <w:sz w:val="18"/>
                <w:szCs w:val="18"/>
              </w:rPr>
              <w:t>Agbomahan</w:t>
            </w:r>
          </w:p>
        </w:tc>
        <w:tc>
          <w:tcPr>
            <w:tcW w:w="0" w:type="auto"/>
          </w:tcPr>
          <w:p w14:paraId="18FFDF21" w14:textId="77777777" w:rsidR="008A60CE" w:rsidRPr="0031037B" w:rsidRDefault="008A60CE" w:rsidP="007B1954">
            <w:pPr>
              <w:tabs>
                <w:tab w:val="left" w:pos="3189"/>
              </w:tabs>
              <w:rPr>
                <w:b/>
                <w:sz w:val="18"/>
                <w:szCs w:val="18"/>
              </w:rPr>
            </w:pPr>
            <w:r w:rsidRPr="0031037B">
              <w:rPr>
                <w:b/>
                <w:sz w:val="18"/>
                <w:szCs w:val="18"/>
              </w:rPr>
              <w:t>18</w:t>
            </w:r>
          </w:p>
        </w:tc>
        <w:tc>
          <w:tcPr>
            <w:tcW w:w="0" w:type="auto"/>
          </w:tcPr>
          <w:p w14:paraId="2B1FC5B0" w14:textId="77777777" w:rsidR="008A60CE" w:rsidRPr="0031037B" w:rsidRDefault="008A60CE" w:rsidP="007B1954">
            <w:pPr>
              <w:tabs>
                <w:tab w:val="left" w:pos="3189"/>
              </w:tabs>
              <w:rPr>
                <w:b/>
                <w:sz w:val="18"/>
                <w:szCs w:val="18"/>
              </w:rPr>
            </w:pPr>
            <w:r w:rsidRPr="0031037B">
              <w:rPr>
                <w:b/>
                <w:sz w:val="18"/>
                <w:szCs w:val="18"/>
              </w:rPr>
              <w:t>17</w:t>
            </w:r>
          </w:p>
        </w:tc>
        <w:tc>
          <w:tcPr>
            <w:tcW w:w="0" w:type="auto"/>
          </w:tcPr>
          <w:p w14:paraId="7CEFBC76" w14:textId="77777777" w:rsidR="008A60CE" w:rsidRPr="0031037B" w:rsidRDefault="008A60CE" w:rsidP="007B1954">
            <w:pPr>
              <w:tabs>
                <w:tab w:val="left" w:pos="3189"/>
              </w:tabs>
              <w:rPr>
                <w:b/>
                <w:sz w:val="18"/>
                <w:szCs w:val="18"/>
              </w:rPr>
            </w:pPr>
            <w:r w:rsidRPr="0031037B">
              <w:rPr>
                <w:b/>
                <w:sz w:val="18"/>
                <w:szCs w:val="18"/>
              </w:rPr>
              <w:t>35</w:t>
            </w:r>
          </w:p>
        </w:tc>
        <w:tc>
          <w:tcPr>
            <w:tcW w:w="0" w:type="auto"/>
          </w:tcPr>
          <w:p w14:paraId="141DFEAB" w14:textId="77777777" w:rsidR="008A60CE" w:rsidRPr="0031037B" w:rsidRDefault="008A60CE" w:rsidP="007B1954">
            <w:pPr>
              <w:tabs>
                <w:tab w:val="left" w:pos="3189"/>
              </w:tabs>
              <w:rPr>
                <w:b/>
                <w:sz w:val="18"/>
                <w:szCs w:val="18"/>
              </w:rPr>
            </w:pPr>
            <w:r w:rsidRPr="0031037B">
              <w:rPr>
                <w:b/>
                <w:sz w:val="18"/>
                <w:szCs w:val="18"/>
              </w:rPr>
              <w:t>13</w:t>
            </w:r>
          </w:p>
        </w:tc>
        <w:tc>
          <w:tcPr>
            <w:tcW w:w="0" w:type="auto"/>
          </w:tcPr>
          <w:p w14:paraId="5DBFAD14" w14:textId="77777777" w:rsidR="008A60CE" w:rsidRPr="0031037B" w:rsidRDefault="008A60CE" w:rsidP="007B1954">
            <w:pPr>
              <w:tabs>
                <w:tab w:val="left" w:pos="3189"/>
              </w:tabs>
              <w:rPr>
                <w:b/>
                <w:sz w:val="18"/>
                <w:szCs w:val="18"/>
              </w:rPr>
            </w:pPr>
            <w:r w:rsidRPr="0031037B">
              <w:rPr>
                <w:b/>
                <w:sz w:val="18"/>
                <w:szCs w:val="18"/>
              </w:rPr>
              <w:t>17</w:t>
            </w:r>
          </w:p>
        </w:tc>
        <w:tc>
          <w:tcPr>
            <w:tcW w:w="0" w:type="auto"/>
          </w:tcPr>
          <w:p w14:paraId="1D5FB2A2" w14:textId="77777777" w:rsidR="008A60CE" w:rsidRPr="0031037B" w:rsidRDefault="008A60CE" w:rsidP="007B1954">
            <w:pPr>
              <w:tabs>
                <w:tab w:val="left" w:pos="3189"/>
              </w:tabs>
              <w:rPr>
                <w:b/>
                <w:sz w:val="18"/>
                <w:szCs w:val="18"/>
              </w:rPr>
            </w:pPr>
            <w:r w:rsidRPr="0031037B">
              <w:rPr>
                <w:b/>
                <w:sz w:val="18"/>
                <w:szCs w:val="18"/>
              </w:rPr>
              <w:t>30</w:t>
            </w:r>
          </w:p>
        </w:tc>
        <w:tc>
          <w:tcPr>
            <w:tcW w:w="0" w:type="auto"/>
          </w:tcPr>
          <w:p w14:paraId="7B54A692" w14:textId="77777777" w:rsidR="008A60CE" w:rsidRPr="0031037B" w:rsidRDefault="008A60CE" w:rsidP="007B1954">
            <w:pPr>
              <w:tabs>
                <w:tab w:val="left" w:pos="3189"/>
              </w:tabs>
              <w:rPr>
                <w:b/>
                <w:sz w:val="18"/>
                <w:szCs w:val="18"/>
              </w:rPr>
            </w:pPr>
            <w:r w:rsidRPr="0031037B">
              <w:rPr>
                <w:b/>
                <w:sz w:val="18"/>
                <w:szCs w:val="18"/>
              </w:rPr>
              <w:t>20</w:t>
            </w:r>
          </w:p>
        </w:tc>
        <w:tc>
          <w:tcPr>
            <w:tcW w:w="0" w:type="auto"/>
          </w:tcPr>
          <w:p w14:paraId="7987384E" w14:textId="77777777" w:rsidR="008A60CE" w:rsidRPr="0031037B" w:rsidRDefault="008A60CE" w:rsidP="007B1954">
            <w:pPr>
              <w:tabs>
                <w:tab w:val="left" w:pos="3189"/>
              </w:tabs>
              <w:rPr>
                <w:b/>
                <w:sz w:val="18"/>
                <w:szCs w:val="18"/>
              </w:rPr>
            </w:pPr>
            <w:r w:rsidRPr="0031037B">
              <w:rPr>
                <w:b/>
                <w:sz w:val="18"/>
                <w:szCs w:val="18"/>
              </w:rPr>
              <w:t>12</w:t>
            </w:r>
          </w:p>
        </w:tc>
        <w:tc>
          <w:tcPr>
            <w:tcW w:w="0" w:type="auto"/>
          </w:tcPr>
          <w:p w14:paraId="5387FF8C" w14:textId="77777777" w:rsidR="008A60CE" w:rsidRPr="0031037B" w:rsidRDefault="008A60CE" w:rsidP="007B1954">
            <w:pPr>
              <w:tabs>
                <w:tab w:val="left" w:pos="3189"/>
              </w:tabs>
              <w:rPr>
                <w:b/>
                <w:sz w:val="18"/>
                <w:szCs w:val="18"/>
              </w:rPr>
            </w:pPr>
            <w:r w:rsidRPr="0031037B">
              <w:rPr>
                <w:b/>
                <w:sz w:val="18"/>
                <w:szCs w:val="18"/>
              </w:rPr>
              <w:t>32</w:t>
            </w:r>
          </w:p>
        </w:tc>
        <w:tc>
          <w:tcPr>
            <w:tcW w:w="0" w:type="auto"/>
          </w:tcPr>
          <w:p w14:paraId="23637767" w14:textId="77777777" w:rsidR="008A60CE" w:rsidRPr="0031037B" w:rsidRDefault="008A60CE" w:rsidP="007B1954">
            <w:pPr>
              <w:tabs>
                <w:tab w:val="left" w:pos="3189"/>
              </w:tabs>
              <w:rPr>
                <w:b/>
                <w:sz w:val="18"/>
                <w:szCs w:val="18"/>
              </w:rPr>
            </w:pPr>
            <w:r w:rsidRPr="0031037B">
              <w:rPr>
                <w:b/>
                <w:sz w:val="18"/>
                <w:szCs w:val="18"/>
              </w:rPr>
              <w:t>22</w:t>
            </w:r>
          </w:p>
        </w:tc>
        <w:tc>
          <w:tcPr>
            <w:tcW w:w="0" w:type="auto"/>
          </w:tcPr>
          <w:p w14:paraId="39E86038" w14:textId="77777777" w:rsidR="008A60CE" w:rsidRPr="0031037B" w:rsidRDefault="008A60CE" w:rsidP="007B1954">
            <w:pPr>
              <w:tabs>
                <w:tab w:val="left" w:pos="3189"/>
              </w:tabs>
              <w:rPr>
                <w:b/>
                <w:sz w:val="18"/>
                <w:szCs w:val="18"/>
              </w:rPr>
            </w:pPr>
            <w:r w:rsidRPr="0031037B">
              <w:rPr>
                <w:b/>
                <w:sz w:val="18"/>
                <w:szCs w:val="18"/>
              </w:rPr>
              <w:t>15</w:t>
            </w:r>
          </w:p>
        </w:tc>
        <w:tc>
          <w:tcPr>
            <w:tcW w:w="0" w:type="auto"/>
          </w:tcPr>
          <w:p w14:paraId="22C007DB" w14:textId="77777777" w:rsidR="008A60CE" w:rsidRPr="0031037B" w:rsidRDefault="008A60CE" w:rsidP="007B1954">
            <w:pPr>
              <w:tabs>
                <w:tab w:val="left" w:pos="3189"/>
              </w:tabs>
              <w:rPr>
                <w:b/>
                <w:sz w:val="18"/>
                <w:szCs w:val="18"/>
              </w:rPr>
            </w:pPr>
            <w:r w:rsidRPr="0031037B">
              <w:rPr>
                <w:b/>
                <w:sz w:val="18"/>
                <w:szCs w:val="18"/>
              </w:rPr>
              <w:t>37</w:t>
            </w:r>
          </w:p>
        </w:tc>
        <w:tc>
          <w:tcPr>
            <w:tcW w:w="0" w:type="auto"/>
          </w:tcPr>
          <w:p w14:paraId="3BFA2949" w14:textId="77777777" w:rsidR="008A60CE" w:rsidRPr="0031037B" w:rsidRDefault="008A60CE" w:rsidP="007B1954">
            <w:pPr>
              <w:tabs>
                <w:tab w:val="left" w:pos="3189"/>
              </w:tabs>
              <w:rPr>
                <w:b/>
                <w:sz w:val="18"/>
                <w:szCs w:val="18"/>
              </w:rPr>
            </w:pPr>
            <w:r w:rsidRPr="0031037B">
              <w:rPr>
                <w:b/>
                <w:sz w:val="18"/>
                <w:szCs w:val="18"/>
              </w:rPr>
              <w:t>11</w:t>
            </w:r>
          </w:p>
        </w:tc>
        <w:tc>
          <w:tcPr>
            <w:tcW w:w="0" w:type="auto"/>
          </w:tcPr>
          <w:p w14:paraId="070EAF5D" w14:textId="77777777" w:rsidR="008A60CE" w:rsidRPr="0031037B" w:rsidRDefault="008A60CE" w:rsidP="007B1954">
            <w:pPr>
              <w:tabs>
                <w:tab w:val="left" w:pos="3189"/>
              </w:tabs>
              <w:rPr>
                <w:b/>
                <w:sz w:val="18"/>
                <w:szCs w:val="18"/>
              </w:rPr>
            </w:pPr>
            <w:r w:rsidRPr="0031037B">
              <w:rPr>
                <w:b/>
                <w:sz w:val="18"/>
                <w:szCs w:val="18"/>
              </w:rPr>
              <w:t>07</w:t>
            </w:r>
          </w:p>
        </w:tc>
        <w:tc>
          <w:tcPr>
            <w:tcW w:w="0" w:type="auto"/>
          </w:tcPr>
          <w:p w14:paraId="596A2E18" w14:textId="77777777" w:rsidR="008A60CE" w:rsidRPr="0031037B" w:rsidRDefault="008A60CE" w:rsidP="007B1954">
            <w:pPr>
              <w:tabs>
                <w:tab w:val="left" w:pos="3189"/>
              </w:tabs>
              <w:rPr>
                <w:b/>
                <w:sz w:val="18"/>
                <w:szCs w:val="18"/>
              </w:rPr>
            </w:pPr>
            <w:r w:rsidRPr="0031037B">
              <w:rPr>
                <w:b/>
                <w:sz w:val="18"/>
                <w:szCs w:val="18"/>
              </w:rPr>
              <w:t>18</w:t>
            </w:r>
          </w:p>
        </w:tc>
        <w:tc>
          <w:tcPr>
            <w:tcW w:w="0" w:type="auto"/>
          </w:tcPr>
          <w:p w14:paraId="5977281B" w14:textId="77777777" w:rsidR="008A60CE" w:rsidRPr="0031037B" w:rsidRDefault="008A60CE" w:rsidP="007B1954">
            <w:pPr>
              <w:tabs>
                <w:tab w:val="left" w:pos="3189"/>
              </w:tabs>
              <w:rPr>
                <w:b/>
                <w:sz w:val="18"/>
                <w:szCs w:val="18"/>
              </w:rPr>
            </w:pPr>
            <w:r w:rsidRPr="0031037B">
              <w:rPr>
                <w:b/>
                <w:sz w:val="18"/>
                <w:szCs w:val="18"/>
              </w:rPr>
              <w:t>08</w:t>
            </w:r>
          </w:p>
        </w:tc>
        <w:tc>
          <w:tcPr>
            <w:tcW w:w="0" w:type="auto"/>
          </w:tcPr>
          <w:p w14:paraId="4B4A8866" w14:textId="77777777" w:rsidR="008A60CE" w:rsidRPr="0031037B" w:rsidRDefault="008A60CE" w:rsidP="007B1954">
            <w:pPr>
              <w:tabs>
                <w:tab w:val="left" w:pos="3189"/>
              </w:tabs>
              <w:rPr>
                <w:b/>
                <w:sz w:val="18"/>
                <w:szCs w:val="18"/>
              </w:rPr>
            </w:pPr>
            <w:r w:rsidRPr="0031037B">
              <w:rPr>
                <w:b/>
                <w:sz w:val="18"/>
                <w:szCs w:val="18"/>
              </w:rPr>
              <w:t>04</w:t>
            </w:r>
          </w:p>
        </w:tc>
        <w:tc>
          <w:tcPr>
            <w:tcW w:w="0" w:type="auto"/>
          </w:tcPr>
          <w:p w14:paraId="055F7CD0" w14:textId="77777777" w:rsidR="008A60CE" w:rsidRPr="0031037B" w:rsidRDefault="008A60CE" w:rsidP="007B1954">
            <w:pPr>
              <w:tabs>
                <w:tab w:val="left" w:pos="3189"/>
              </w:tabs>
              <w:rPr>
                <w:b/>
                <w:sz w:val="18"/>
                <w:szCs w:val="18"/>
              </w:rPr>
            </w:pPr>
            <w:r w:rsidRPr="0031037B">
              <w:rPr>
                <w:b/>
                <w:sz w:val="18"/>
                <w:szCs w:val="18"/>
              </w:rPr>
              <w:t>12</w:t>
            </w:r>
          </w:p>
        </w:tc>
      </w:tr>
      <w:tr w:rsidR="008A60CE" w14:paraId="6C3E3F88" w14:textId="77777777" w:rsidTr="0031037B">
        <w:tc>
          <w:tcPr>
            <w:tcW w:w="911" w:type="dxa"/>
          </w:tcPr>
          <w:p w14:paraId="3588E83B" w14:textId="77777777" w:rsidR="008A60CE" w:rsidRPr="0031037B" w:rsidRDefault="008A60CE" w:rsidP="007B1954">
            <w:pPr>
              <w:tabs>
                <w:tab w:val="left" w:pos="3189"/>
              </w:tabs>
              <w:rPr>
                <w:sz w:val="18"/>
                <w:szCs w:val="18"/>
              </w:rPr>
            </w:pPr>
            <w:r w:rsidRPr="0031037B">
              <w:rPr>
                <w:sz w:val="18"/>
                <w:szCs w:val="18"/>
              </w:rPr>
              <w:t>13</w:t>
            </w:r>
          </w:p>
        </w:tc>
        <w:tc>
          <w:tcPr>
            <w:tcW w:w="0" w:type="auto"/>
          </w:tcPr>
          <w:p w14:paraId="6041F3F3" w14:textId="77777777" w:rsidR="008A60CE" w:rsidRPr="0031037B" w:rsidRDefault="008A60CE" w:rsidP="007B1954">
            <w:pPr>
              <w:tabs>
                <w:tab w:val="left" w:pos="3189"/>
              </w:tabs>
              <w:rPr>
                <w:b/>
                <w:sz w:val="18"/>
                <w:szCs w:val="18"/>
              </w:rPr>
            </w:pPr>
            <w:r w:rsidRPr="0031037B">
              <w:rPr>
                <w:b/>
                <w:sz w:val="18"/>
                <w:szCs w:val="18"/>
              </w:rPr>
              <w:t>Agonhoui</w:t>
            </w:r>
          </w:p>
        </w:tc>
        <w:tc>
          <w:tcPr>
            <w:tcW w:w="0" w:type="auto"/>
          </w:tcPr>
          <w:p w14:paraId="5D38AD48" w14:textId="77777777" w:rsidR="008A60CE" w:rsidRPr="0031037B" w:rsidRDefault="008A60CE" w:rsidP="007B1954">
            <w:pPr>
              <w:tabs>
                <w:tab w:val="left" w:pos="3189"/>
              </w:tabs>
              <w:rPr>
                <w:b/>
                <w:sz w:val="18"/>
                <w:szCs w:val="18"/>
              </w:rPr>
            </w:pPr>
            <w:r w:rsidRPr="0031037B">
              <w:rPr>
                <w:b/>
                <w:sz w:val="18"/>
                <w:szCs w:val="18"/>
              </w:rPr>
              <w:t>21</w:t>
            </w:r>
          </w:p>
        </w:tc>
        <w:tc>
          <w:tcPr>
            <w:tcW w:w="0" w:type="auto"/>
          </w:tcPr>
          <w:p w14:paraId="625C9499" w14:textId="77777777" w:rsidR="008A60CE" w:rsidRPr="0031037B" w:rsidRDefault="008A60CE" w:rsidP="007B1954">
            <w:pPr>
              <w:tabs>
                <w:tab w:val="left" w:pos="3189"/>
              </w:tabs>
              <w:rPr>
                <w:b/>
                <w:sz w:val="18"/>
                <w:szCs w:val="18"/>
              </w:rPr>
            </w:pPr>
            <w:r w:rsidRPr="0031037B">
              <w:rPr>
                <w:b/>
                <w:sz w:val="18"/>
                <w:szCs w:val="18"/>
              </w:rPr>
              <w:t>16</w:t>
            </w:r>
          </w:p>
        </w:tc>
        <w:tc>
          <w:tcPr>
            <w:tcW w:w="0" w:type="auto"/>
          </w:tcPr>
          <w:p w14:paraId="14BD8B93" w14:textId="77777777" w:rsidR="008A60CE" w:rsidRPr="0031037B" w:rsidRDefault="008A60CE" w:rsidP="007B1954">
            <w:pPr>
              <w:tabs>
                <w:tab w:val="left" w:pos="3189"/>
              </w:tabs>
              <w:rPr>
                <w:b/>
                <w:sz w:val="18"/>
                <w:szCs w:val="18"/>
              </w:rPr>
            </w:pPr>
            <w:r w:rsidRPr="0031037B">
              <w:rPr>
                <w:b/>
                <w:sz w:val="18"/>
                <w:szCs w:val="18"/>
              </w:rPr>
              <w:t>37</w:t>
            </w:r>
          </w:p>
        </w:tc>
        <w:tc>
          <w:tcPr>
            <w:tcW w:w="0" w:type="auto"/>
          </w:tcPr>
          <w:p w14:paraId="46A03FA6" w14:textId="77777777" w:rsidR="008A60CE" w:rsidRPr="0031037B" w:rsidRDefault="008A60CE" w:rsidP="007B1954">
            <w:pPr>
              <w:tabs>
                <w:tab w:val="left" w:pos="3189"/>
              </w:tabs>
              <w:rPr>
                <w:b/>
                <w:sz w:val="18"/>
                <w:szCs w:val="18"/>
              </w:rPr>
            </w:pPr>
            <w:r w:rsidRPr="0031037B">
              <w:rPr>
                <w:b/>
                <w:sz w:val="18"/>
                <w:szCs w:val="18"/>
              </w:rPr>
              <w:t>11</w:t>
            </w:r>
          </w:p>
        </w:tc>
        <w:tc>
          <w:tcPr>
            <w:tcW w:w="0" w:type="auto"/>
          </w:tcPr>
          <w:p w14:paraId="0CB69475" w14:textId="77777777" w:rsidR="008A60CE" w:rsidRPr="0031037B" w:rsidRDefault="008A60CE" w:rsidP="007B1954">
            <w:pPr>
              <w:tabs>
                <w:tab w:val="left" w:pos="3189"/>
              </w:tabs>
              <w:rPr>
                <w:b/>
                <w:sz w:val="18"/>
                <w:szCs w:val="18"/>
              </w:rPr>
            </w:pPr>
            <w:r w:rsidRPr="0031037B">
              <w:rPr>
                <w:b/>
                <w:sz w:val="18"/>
                <w:szCs w:val="18"/>
              </w:rPr>
              <w:t>13</w:t>
            </w:r>
          </w:p>
        </w:tc>
        <w:tc>
          <w:tcPr>
            <w:tcW w:w="0" w:type="auto"/>
          </w:tcPr>
          <w:p w14:paraId="5369F51D" w14:textId="77777777" w:rsidR="008A60CE" w:rsidRPr="0031037B" w:rsidRDefault="008A60CE" w:rsidP="007B1954">
            <w:pPr>
              <w:tabs>
                <w:tab w:val="left" w:pos="3189"/>
              </w:tabs>
              <w:rPr>
                <w:b/>
                <w:sz w:val="18"/>
                <w:szCs w:val="18"/>
              </w:rPr>
            </w:pPr>
            <w:r w:rsidRPr="0031037B">
              <w:rPr>
                <w:b/>
                <w:sz w:val="18"/>
                <w:szCs w:val="18"/>
              </w:rPr>
              <w:t>24</w:t>
            </w:r>
          </w:p>
        </w:tc>
        <w:tc>
          <w:tcPr>
            <w:tcW w:w="0" w:type="auto"/>
          </w:tcPr>
          <w:p w14:paraId="22ED449C" w14:textId="77777777" w:rsidR="008A60CE" w:rsidRPr="0031037B" w:rsidRDefault="008A60CE" w:rsidP="007B1954">
            <w:pPr>
              <w:tabs>
                <w:tab w:val="left" w:pos="3189"/>
              </w:tabs>
              <w:rPr>
                <w:b/>
                <w:sz w:val="18"/>
                <w:szCs w:val="18"/>
              </w:rPr>
            </w:pPr>
            <w:r w:rsidRPr="0031037B">
              <w:rPr>
                <w:b/>
                <w:sz w:val="18"/>
                <w:szCs w:val="18"/>
              </w:rPr>
              <w:t>12</w:t>
            </w:r>
          </w:p>
        </w:tc>
        <w:tc>
          <w:tcPr>
            <w:tcW w:w="0" w:type="auto"/>
          </w:tcPr>
          <w:p w14:paraId="036DDDCE" w14:textId="77777777" w:rsidR="008A60CE" w:rsidRPr="0031037B" w:rsidRDefault="008A60CE" w:rsidP="007B1954">
            <w:pPr>
              <w:tabs>
                <w:tab w:val="left" w:pos="3189"/>
              </w:tabs>
              <w:rPr>
                <w:b/>
                <w:sz w:val="18"/>
                <w:szCs w:val="18"/>
              </w:rPr>
            </w:pPr>
            <w:r w:rsidRPr="0031037B">
              <w:rPr>
                <w:b/>
                <w:sz w:val="18"/>
                <w:szCs w:val="18"/>
              </w:rPr>
              <w:t>11</w:t>
            </w:r>
          </w:p>
        </w:tc>
        <w:tc>
          <w:tcPr>
            <w:tcW w:w="0" w:type="auto"/>
          </w:tcPr>
          <w:p w14:paraId="28E2E61A" w14:textId="77777777" w:rsidR="008A60CE" w:rsidRPr="0031037B" w:rsidRDefault="008A60CE" w:rsidP="007B1954">
            <w:pPr>
              <w:tabs>
                <w:tab w:val="left" w:pos="3189"/>
              </w:tabs>
              <w:rPr>
                <w:b/>
                <w:sz w:val="18"/>
                <w:szCs w:val="18"/>
              </w:rPr>
            </w:pPr>
            <w:r w:rsidRPr="0031037B">
              <w:rPr>
                <w:b/>
                <w:sz w:val="18"/>
                <w:szCs w:val="18"/>
              </w:rPr>
              <w:t>23</w:t>
            </w:r>
          </w:p>
        </w:tc>
        <w:tc>
          <w:tcPr>
            <w:tcW w:w="0" w:type="auto"/>
          </w:tcPr>
          <w:p w14:paraId="23A24B1D" w14:textId="77777777" w:rsidR="008A60CE" w:rsidRPr="0031037B" w:rsidRDefault="008A60CE" w:rsidP="007B1954">
            <w:pPr>
              <w:tabs>
                <w:tab w:val="left" w:pos="3189"/>
              </w:tabs>
              <w:rPr>
                <w:b/>
                <w:sz w:val="18"/>
                <w:szCs w:val="18"/>
              </w:rPr>
            </w:pPr>
            <w:r w:rsidRPr="0031037B">
              <w:rPr>
                <w:b/>
                <w:sz w:val="18"/>
                <w:szCs w:val="18"/>
              </w:rPr>
              <w:t>09</w:t>
            </w:r>
          </w:p>
        </w:tc>
        <w:tc>
          <w:tcPr>
            <w:tcW w:w="0" w:type="auto"/>
          </w:tcPr>
          <w:p w14:paraId="24285EF2" w14:textId="77777777" w:rsidR="008A60CE" w:rsidRPr="0031037B" w:rsidRDefault="008A60CE" w:rsidP="007B1954">
            <w:pPr>
              <w:tabs>
                <w:tab w:val="left" w:pos="3189"/>
              </w:tabs>
              <w:rPr>
                <w:b/>
                <w:sz w:val="18"/>
                <w:szCs w:val="18"/>
              </w:rPr>
            </w:pPr>
            <w:r w:rsidRPr="0031037B">
              <w:rPr>
                <w:b/>
                <w:sz w:val="18"/>
                <w:szCs w:val="18"/>
              </w:rPr>
              <w:t>10</w:t>
            </w:r>
          </w:p>
        </w:tc>
        <w:tc>
          <w:tcPr>
            <w:tcW w:w="0" w:type="auto"/>
          </w:tcPr>
          <w:p w14:paraId="3BCF215D" w14:textId="77777777" w:rsidR="008A60CE" w:rsidRPr="0031037B" w:rsidRDefault="008A60CE" w:rsidP="007B1954">
            <w:pPr>
              <w:tabs>
                <w:tab w:val="left" w:pos="3189"/>
              </w:tabs>
              <w:rPr>
                <w:b/>
                <w:sz w:val="18"/>
                <w:szCs w:val="18"/>
              </w:rPr>
            </w:pPr>
            <w:r w:rsidRPr="0031037B">
              <w:rPr>
                <w:b/>
                <w:sz w:val="18"/>
                <w:szCs w:val="18"/>
              </w:rPr>
              <w:t>19</w:t>
            </w:r>
          </w:p>
        </w:tc>
        <w:tc>
          <w:tcPr>
            <w:tcW w:w="0" w:type="auto"/>
          </w:tcPr>
          <w:p w14:paraId="143FB026" w14:textId="77777777" w:rsidR="008A60CE" w:rsidRPr="0031037B" w:rsidRDefault="008A60CE" w:rsidP="007B1954">
            <w:pPr>
              <w:tabs>
                <w:tab w:val="left" w:pos="3189"/>
              </w:tabs>
              <w:rPr>
                <w:b/>
                <w:sz w:val="18"/>
                <w:szCs w:val="18"/>
              </w:rPr>
            </w:pPr>
            <w:r w:rsidRPr="0031037B">
              <w:rPr>
                <w:b/>
                <w:sz w:val="18"/>
                <w:szCs w:val="18"/>
              </w:rPr>
              <w:t>21</w:t>
            </w:r>
          </w:p>
        </w:tc>
        <w:tc>
          <w:tcPr>
            <w:tcW w:w="0" w:type="auto"/>
          </w:tcPr>
          <w:p w14:paraId="6A556098" w14:textId="77777777" w:rsidR="008A60CE" w:rsidRPr="0031037B" w:rsidRDefault="008A60CE" w:rsidP="007B1954">
            <w:pPr>
              <w:tabs>
                <w:tab w:val="left" w:pos="3189"/>
              </w:tabs>
              <w:rPr>
                <w:b/>
                <w:sz w:val="18"/>
                <w:szCs w:val="18"/>
              </w:rPr>
            </w:pPr>
            <w:r w:rsidRPr="0031037B">
              <w:rPr>
                <w:b/>
                <w:sz w:val="18"/>
                <w:szCs w:val="18"/>
              </w:rPr>
              <w:t>10</w:t>
            </w:r>
          </w:p>
        </w:tc>
        <w:tc>
          <w:tcPr>
            <w:tcW w:w="0" w:type="auto"/>
          </w:tcPr>
          <w:p w14:paraId="6867894C" w14:textId="77777777" w:rsidR="008A60CE" w:rsidRPr="0031037B" w:rsidRDefault="008A60CE" w:rsidP="007B1954">
            <w:pPr>
              <w:tabs>
                <w:tab w:val="left" w:pos="3189"/>
              </w:tabs>
              <w:rPr>
                <w:b/>
                <w:sz w:val="18"/>
                <w:szCs w:val="18"/>
              </w:rPr>
            </w:pPr>
            <w:r w:rsidRPr="0031037B">
              <w:rPr>
                <w:b/>
                <w:sz w:val="18"/>
                <w:szCs w:val="18"/>
              </w:rPr>
              <w:t>31</w:t>
            </w:r>
          </w:p>
        </w:tc>
        <w:tc>
          <w:tcPr>
            <w:tcW w:w="0" w:type="auto"/>
          </w:tcPr>
          <w:p w14:paraId="670B1FE5" w14:textId="77777777" w:rsidR="008A60CE" w:rsidRPr="0031037B" w:rsidRDefault="008A60CE" w:rsidP="007B1954">
            <w:pPr>
              <w:tabs>
                <w:tab w:val="left" w:pos="3189"/>
              </w:tabs>
              <w:rPr>
                <w:b/>
                <w:sz w:val="18"/>
                <w:szCs w:val="18"/>
              </w:rPr>
            </w:pPr>
            <w:r w:rsidRPr="0031037B">
              <w:rPr>
                <w:b/>
                <w:sz w:val="18"/>
                <w:szCs w:val="18"/>
              </w:rPr>
              <w:t>05</w:t>
            </w:r>
          </w:p>
        </w:tc>
        <w:tc>
          <w:tcPr>
            <w:tcW w:w="0" w:type="auto"/>
          </w:tcPr>
          <w:p w14:paraId="30D374A0" w14:textId="77777777" w:rsidR="008A60CE" w:rsidRPr="0031037B" w:rsidRDefault="008A60CE" w:rsidP="007B1954">
            <w:pPr>
              <w:tabs>
                <w:tab w:val="left" w:pos="3189"/>
              </w:tabs>
              <w:rPr>
                <w:b/>
                <w:sz w:val="18"/>
                <w:szCs w:val="18"/>
              </w:rPr>
            </w:pPr>
            <w:r w:rsidRPr="0031037B">
              <w:rPr>
                <w:b/>
                <w:sz w:val="18"/>
                <w:szCs w:val="18"/>
              </w:rPr>
              <w:t>08</w:t>
            </w:r>
          </w:p>
        </w:tc>
        <w:tc>
          <w:tcPr>
            <w:tcW w:w="0" w:type="auto"/>
          </w:tcPr>
          <w:p w14:paraId="3B2DEF33" w14:textId="77777777" w:rsidR="008A60CE" w:rsidRPr="0031037B" w:rsidRDefault="008A60CE" w:rsidP="007B1954">
            <w:pPr>
              <w:tabs>
                <w:tab w:val="left" w:pos="3189"/>
              </w:tabs>
              <w:rPr>
                <w:b/>
                <w:sz w:val="18"/>
                <w:szCs w:val="18"/>
              </w:rPr>
            </w:pPr>
            <w:r w:rsidRPr="0031037B">
              <w:rPr>
                <w:b/>
                <w:sz w:val="18"/>
                <w:szCs w:val="18"/>
              </w:rPr>
              <w:t>13</w:t>
            </w:r>
          </w:p>
        </w:tc>
      </w:tr>
      <w:tr w:rsidR="008A60CE" w14:paraId="425E619F" w14:textId="77777777" w:rsidTr="0031037B">
        <w:tc>
          <w:tcPr>
            <w:tcW w:w="911" w:type="dxa"/>
          </w:tcPr>
          <w:p w14:paraId="2B18339A" w14:textId="77777777" w:rsidR="008A60CE" w:rsidRPr="0031037B" w:rsidRDefault="008A60CE" w:rsidP="007B1954">
            <w:pPr>
              <w:tabs>
                <w:tab w:val="left" w:pos="3189"/>
              </w:tabs>
              <w:rPr>
                <w:sz w:val="18"/>
                <w:szCs w:val="18"/>
              </w:rPr>
            </w:pPr>
            <w:r w:rsidRPr="0031037B">
              <w:rPr>
                <w:sz w:val="18"/>
                <w:szCs w:val="18"/>
              </w:rPr>
              <w:t>14</w:t>
            </w:r>
          </w:p>
        </w:tc>
        <w:tc>
          <w:tcPr>
            <w:tcW w:w="0" w:type="auto"/>
          </w:tcPr>
          <w:p w14:paraId="5A8063B3" w14:textId="77777777" w:rsidR="008A60CE" w:rsidRPr="0031037B" w:rsidRDefault="008A60CE" w:rsidP="007B1954">
            <w:pPr>
              <w:tabs>
                <w:tab w:val="left" w:pos="3189"/>
              </w:tabs>
              <w:rPr>
                <w:b/>
                <w:sz w:val="18"/>
                <w:szCs w:val="18"/>
              </w:rPr>
            </w:pPr>
            <w:r w:rsidRPr="0031037B">
              <w:rPr>
                <w:b/>
                <w:sz w:val="18"/>
                <w:szCs w:val="18"/>
              </w:rPr>
              <w:t>Agonkon/A</w:t>
            </w:r>
          </w:p>
        </w:tc>
        <w:tc>
          <w:tcPr>
            <w:tcW w:w="0" w:type="auto"/>
          </w:tcPr>
          <w:p w14:paraId="0A7DB22E" w14:textId="77777777" w:rsidR="008A60CE" w:rsidRPr="0031037B" w:rsidRDefault="008A60CE" w:rsidP="007B1954">
            <w:pPr>
              <w:tabs>
                <w:tab w:val="left" w:pos="3189"/>
              </w:tabs>
              <w:rPr>
                <w:b/>
                <w:sz w:val="18"/>
                <w:szCs w:val="18"/>
              </w:rPr>
            </w:pPr>
            <w:r w:rsidRPr="0031037B">
              <w:rPr>
                <w:b/>
                <w:sz w:val="18"/>
                <w:szCs w:val="18"/>
              </w:rPr>
              <w:t>35</w:t>
            </w:r>
          </w:p>
        </w:tc>
        <w:tc>
          <w:tcPr>
            <w:tcW w:w="0" w:type="auto"/>
          </w:tcPr>
          <w:p w14:paraId="1329549F" w14:textId="77777777" w:rsidR="008A60CE" w:rsidRPr="0031037B" w:rsidRDefault="008A60CE" w:rsidP="007B1954">
            <w:pPr>
              <w:tabs>
                <w:tab w:val="left" w:pos="3189"/>
              </w:tabs>
              <w:rPr>
                <w:b/>
                <w:sz w:val="18"/>
                <w:szCs w:val="18"/>
              </w:rPr>
            </w:pPr>
            <w:r w:rsidRPr="0031037B">
              <w:rPr>
                <w:b/>
                <w:sz w:val="18"/>
                <w:szCs w:val="18"/>
              </w:rPr>
              <w:t>35</w:t>
            </w:r>
          </w:p>
        </w:tc>
        <w:tc>
          <w:tcPr>
            <w:tcW w:w="0" w:type="auto"/>
          </w:tcPr>
          <w:p w14:paraId="33A01D4C" w14:textId="77777777" w:rsidR="008A60CE" w:rsidRPr="0031037B" w:rsidRDefault="008A60CE" w:rsidP="007B1954">
            <w:pPr>
              <w:tabs>
                <w:tab w:val="left" w:pos="3189"/>
              </w:tabs>
              <w:rPr>
                <w:b/>
                <w:sz w:val="18"/>
                <w:szCs w:val="18"/>
              </w:rPr>
            </w:pPr>
            <w:r w:rsidRPr="0031037B">
              <w:rPr>
                <w:b/>
                <w:sz w:val="18"/>
                <w:szCs w:val="18"/>
              </w:rPr>
              <w:t>70</w:t>
            </w:r>
          </w:p>
        </w:tc>
        <w:tc>
          <w:tcPr>
            <w:tcW w:w="0" w:type="auto"/>
          </w:tcPr>
          <w:p w14:paraId="2090B5AB" w14:textId="77777777" w:rsidR="008A60CE" w:rsidRPr="0031037B" w:rsidRDefault="008A60CE" w:rsidP="007B1954">
            <w:pPr>
              <w:tabs>
                <w:tab w:val="left" w:pos="3189"/>
              </w:tabs>
              <w:rPr>
                <w:b/>
                <w:sz w:val="18"/>
                <w:szCs w:val="18"/>
              </w:rPr>
            </w:pPr>
            <w:r w:rsidRPr="0031037B">
              <w:rPr>
                <w:b/>
                <w:sz w:val="18"/>
                <w:szCs w:val="18"/>
              </w:rPr>
              <w:t>18</w:t>
            </w:r>
          </w:p>
        </w:tc>
        <w:tc>
          <w:tcPr>
            <w:tcW w:w="0" w:type="auto"/>
          </w:tcPr>
          <w:p w14:paraId="6A96186A" w14:textId="77777777" w:rsidR="008A60CE" w:rsidRPr="0031037B" w:rsidRDefault="008A60CE" w:rsidP="007B1954">
            <w:pPr>
              <w:tabs>
                <w:tab w:val="left" w:pos="3189"/>
              </w:tabs>
              <w:rPr>
                <w:b/>
                <w:sz w:val="18"/>
                <w:szCs w:val="18"/>
              </w:rPr>
            </w:pPr>
            <w:r w:rsidRPr="0031037B">
              <w:rPr>
                <w:b/>
                <w:sz w:val="18"/>
                <w:szCs w:val="18"/>
              </w:rPr>
              <w:t>28</w:t>
            </w:r>
          </w:p>
        </w:tc>
        <w:tc>
          <w:tcPr>
            <w:tcW w:w="0" w:type="auto"/>
          </w:tcPr>
          <w:p w14:paraId="1B339CA9" w14:textId="77777777" w:rsidR="008A60CE" w:rsidRPr="0031037B" w:rsidRDefault="008A60CE" w:rsidP="007B1954">
            <w:pPr>
              <w:tabs>
                <w:tab w:val="left" w:pos="3189"/>
              </w:tabs>
              <w:rPr>
                <w:b/>
                <w:sz w:val="18"/>
                <w:szCs w:val="18"/>
              </w:rPr>
            </w:pPr>
            <w:r w:rsidRPr="0031037B">
              <w:rPr>
                <w:b/>
                <w:sz w:val="18"/>
                <w:szCs w:val="18"/>
              </w:rPr>
              <w:t>46</w:t>
            </w:r>
          </w:p>
        </w:tc>
        <w:tc>
          <w:tcPr>
            <w:tcW w:w="0" w:type="auto"/>
          </w:tcPr>
          <w:p w14:paraId="260DC66E" w14:textId="77777777" w:rsidR="008A60CE" w:rsidRPr="0031037B" w:rsidRDefault="008A60CE" w:rsidP="007B1954">
            <w:pPr>
              <w:tabs>
                <w:tab w:val="left" w:pos="3189"/>
              </w:tabs>
              <w:rPr>
                <w:b/>
                <w:sz w:val="18"/>
                <w:szCs w:val="18"/>
              </w:rPr>
            </w:pPr>
            <w:r w:rsidRPr="0031037B">
              <w:rPr>
                <w:b/>
                <w:sz w:val="18"/>
                <w:szCs w:val="18"/>
              </w:rPr>
              <w:t>35</w:t>
            </w:r>
          </w:p>
        </w:tc>
        <w:tc>
          <w:tcPr>
            <w:tcW w:w="0" w:type="auto"/>
          </w:tcPr>
          <w:p w14:paraId="798224ED" w14:textId="77777777" w:rsidR="008A60CE" w:rsidRPr="0031037B" w:rsidRDefault="008A60CE" w:rsidP="007B1954">
            <w:pPr>
              <w:tabs>
                <w:tab w:val="left" w:pos="3189"/>
              </w:tabs>
              <w:rPr>
                <w:b/>
                <w:sz w:val="18"/>
                <w:szCs w:val="18"/>
              </w:rPr>
            </w:pPr>
            <w:r w:rsidRPr="0031037B">
              <w:rPr>
                <w:b/>
                <w:sz w:val="18"/>
                <w:szCs w:val="18"/>
              </w:rPr>
              <w:t>16</w:t>
            </w:r>
          </w:p>
        </w:tc>
        <w:tc>
          <w:tcPr>
            <w:tcW w:w="0" w:type="auto"/>
          </w:tcPr>
          <w:p w14:paraId="10CF966E" w14:textId="77777777" w:rsidR="008A60CE" w:rsidRPr="0031037B" w:rsidRDefault="008A60CE" w:rsidP="007B1954">
            <w:pPr>
              <w:tabs>
                <w:tab w:val="left" w:pos="3189"/>
              </w:tabs>
              <w:rPr>
                <w:b/>
                <w:sz w:val="18"/>
                <w:szCs w:val="18"/>
              </w:rPr>
            </w:pPr>
            <w:r w:rsidRPr="0031037B">
              <w:rPr>
                <w:b/>
                <w:sz w:val="18"/>
                <w:szCs w:val="18"/>
              </w:rPr>
              <w:t>51</w:t>
            </w:r>
          </w:p>
        </w:tc>
        <w:tc>
          <w:tcPr>
            <w:tcW w:w="0" w:type="auto"/>
          </w:tcPr>
          <w:p w14:paraId="06CAB708" w14:textId="77777777" w:rsidR="008A60CE" w:rsidRPr="0031037B" w:rsidRDefault="008A60CE" w:rsidP="007B1954">
            <w:pPr>
              <w:tabs>
                <w:tab w:val="left" w:pos="3189"/>
              </w:tabs>
              <w:rPr>
                <w:b/>
                <w:sz w:val="18"/>
                <w:szCs w:val="18"/>
              </w:rPr>
            </w:pPr>
            <w:r w:rsidRPr="0031037B">
              <w:rPr>
                <w:b/>
                <w:sz w:val="18"/>
                <w:szCs w:val="18"/>
              </w:rPr>
              <w:t>18</w:t>
            </w:r>
          </w:p>
        </w:tc>
        <w:tc>
          <w:tcPr>
            <w:tcW w:w="0" w:type="auto"/>
          </w:tcPr>
          <w:p w14:paraId="29DC62CF" w14:textId="77777777" w:rsidR="008A60CE" w:rsidRPr="0031037B" w:rsidRDefault="008A60CE" w:rsidP="007B1954">
            <w:pPr>
              <w:tabs>
                <w:tab w:val="left" w:pos="3189"/>
              </w:tabs>
              <w:rPr>
                <w:b/>
                <w:sz w:val="18"/>
                <w:szCs w:val="18"/>
              </w:rPr>
            </w:pPr>
            <w:r w:rsidRPr="0031037B">
              <w:rPr>
                <w:b/>
                <w:sz w:val="18"/>
                <w:szCs w:val="18"/>
              </w:rPr>
              <w:t>28</w:t>
            </w:r>
          </w:p>
        </w:tc>
        <w:tc>
          <w:tcPr>
            <w:tcW w:w="0" w:type="auto"/>
          </w:tcPr>
          <w:p w14:paraId="06C75BD2" w14:textId="77777777" w:rsidR="008A60CE" w:rsidRPr="0031037B" w:rsidRDefault="008A60CE" w:rsidP="007B1954">
            <w:pPr>
              <w:tabs>
                <w:tab w:val="left" w:pos="3189"/>
              </w:tabs>
              <w:rPr>
                <w:b/>
                <w:sz w:val="18"/>
                <w:szCs w:val="18"/>
              </w:rPr>
            </w:pPr>
            <w:r w:rsidRPr="0031037B">
              <w:rPr>
                <w:b/>
                <w:sz w:val="18"/>
                <w:szCs w:val="18"/>
              </w:rPr>
              <w:t>46</w:t>
            </w:r>
          </w:p>
        </w:tc>
        <w:tc>
          <w:tcPr>
            <w:tcW w:w="0" w:type="auto"/>
          </w:tcPr>
          <w:p w14:paraId="291A38BE" w14:textId="77777777" w:rsidR="008A60CE" w:rsidRPr="0031037B" w:rsidRDefault="008A60CE" w:rsidP="007B1954">
            <w:pPr>
              <w:tabs>
                <w:tab w:val="left" w:pos="3189"/>
              </w:tabs>
              <w:rPr>
                <w:b/>
                <w:sz w:val="18"/>
                <w:szCs w:val="18"/>
              </w:rPr>
            </w:pPr>
            <w:r w:rsidRPr="0031037B">
              <w:rPr>
                <w:b/>
                <w:sz w:val="18"/>
                <w:szCs w:val="18"/>
              </w:rPr>
              <w:t>20</w:t>
            </w:r>
          </w:p>
        </w:tc>
        <w:tc>
          <w:tcPr>
            <w:tcW w:w="0" w:type="auto"/>
          </w:tcPr>
          <w:p w14:paraId="6DFFA65D" w14:textId="77777777" w:rsidR="008A60CE" w:rsidRPr="0031037B" w:rsidRDefault="008A60CE" w:rsidP="007B1954">
            <w:pPr>
              <w:tabs>
                <w:tab w:val="left" w:pos="3189"/>
              </w:tabs>
              <w:rPr>
                <w:b/>
                <w:sz w:val="18"/>
                <w:szCs w:val="18"/>
              </w:rPr>
            </w:pPr>
            <w:r w:rsidRPr="0031037B">
              <w:rPr>
                <w:b/>
                <w:sz w:val="18"/>
                <w:szCs w:val="18"/>
              </w:rPr>
              <w:t>17</w:t>
            </w:r>
          </w:p>
        </w:tc>
        <w:tc>
          <w:tcPr>
            <w:tcW w:w="0" w:type="auto"/>
          </w:tcPr>
          <w:p w14:paraId="039E39B8" w14:textId="77777777" w:rsidR="008A60CE" w:rsidRPr="0031037B" w:rsidRDefault="008A60CE" w:rsidP="007B1954">
            <w:pPr>
              <w:tabs>
                <w:tab w:val="left" w:pos="3189"/>
              </w:tabs>
              <w:rPr>
                <w:b/>
                <w:sz w:val="18"/>
                <w:szCs w:val="18"/>
              </w:rPr>
            </w:pPr>
            <w:r w:rsidRPr="0031037B">
              <w:rPr>
                <w:b/>
                <w:sz w:val="18"/>
                <w:szCs w:val="18"/>
              </w:rPr>
              <w:t>37</w:t>
            </w:r>
          </w:p>
        </w:tc>
        <w:tc>
          <w:tcPr>
            <w:tcW w:w="0" w:type="auto"/>
          </w:tcPr>
          <w:p w14:paraId="68190C1A" w14:textId="77777777" w:rsidR="008A60CE" w:rsidRPr="0031037B" w:rsidRDefault="008A60CE" w:rsidP="007B1954">
            <w:pPr>
              <w:tabs>
                <w:tab w:val="left" w:pos="3189"/>
              </w:tabs>
              <w:rPr>
                <w:b/>
                <w:sz w:val="18"/>
                <w:szCs w:val="18"/>
              </w:rPr>
            </w:pPr>
            <w:r w:rsidRPr="0031037B">
              <w:rPr>
                <w:b/>
                <w:sz w:val="18"/>
                <w:szCs w:val="18"/>
              </w:rPr>
              <w:t>26</w:t>
            </w:r>
          </w:p>
        </w:tc>
        <w:tc>
          <w:tcPr>
            <w:tcW w:w="0" w:type="auto"/>
          </w:tcPr>
          <w:p w14:paraId="23F22D7E" w14:textId="77777777" w:rsidR="008A60CE" w:rsidRPr="0031037B" w:rsidRDefault="008A60CE" w:rsidP="007B1954">
            <w:pPr>
              <w:tabs>
                <w:tab w:val="left" w:pos="3189"/>
              </w:tabs>
              <w:rPr>
                <w:b/>
                <w:sz w:val="18"/>
                <w:szCs w:val="18"/>
              </w:rPr>
            </w:pPr>
            <w:r w:rsidRPr="0031037B">
              <w:rPr>
                <w:b/>
                <w:sz w:val="18"/>
                <w:szCs w:val="18"/>
              </w:rPr>
              <w:t>18</w:t>
            </w:r>
          </w:p>
        </w:tc>
        <w:tc>
          <w:tcPr>
            <w:tcW w:w="0" w:type="auto"/>
          </w:tcPr>
          <w:p w14:paraId="1CC811C5" w14:textId="77777777" w:rsidR="008A60CE" w:rsidRPr="0031037B" w:rsidRDefault="008A60CE" w:rsidP="007B1954">
            <w:pPr>
              <w:tabs>
                <w:tab w:val="left" w:pos="3189"/>
              </w:tabs>
              <w:rPr>
                <w:b/>
                <w:sz w:val="18"/>
                <w:szCs w:val="18"/>
              </w:rPr>
            </w:pPr>
            <w:r w:rsidRPr="0031037B">
              <w:rPr>
                <w:b/>
                <w:sz w:val="18"/>
                <w:szCs w:val="18"/>
              </w:rPr>
              <w:t>44</w:t>
            </w:r>
          </w:p>
        </w:tc>
      </w:tr>
      <w:tr w:rsidR="008A60CE" w14:paraId="4888E260" w14:textId="77777777" w:rsidTr="0031037B">
        <w:tc>
          <w:tcPr>
            <w:tcW w:w="911" w:type="dxa"/>
          </w:tcPr>
          <w:p w14:paraId="39D3ED4D" w14:textId="77777777" w:rsidR="008A60CE" w:rsidRPr="0031037B" w:rsidRDefault="008A60CE" w:rsidP="007B1954">
            <w:pPr>
              <w:tabs>
                <w:tab w:val="left" w:pos="3189"/>
              </w:tabs>
              <w:rPr>
                <w:sz w:val="18"/>
                <w:szCs w:val="18"/>
              </w:rPr>
            </w:pPr>
            <w:r w:rsidRPr="0031037B">
              <w:rPr>
                <w:sz w:val="18"/>
                <w:szCs w:val="18"/>
              </w:rPr>
              <w:t>15</w:t>
            </w:r>
          </w:p>
        </w:tc>
        <w:tc>
          <w:tcPr>
            <w:tcW w:w="0" w:type="auto"/>
          </w:tcPr>
          <w:p w14:paraId="124362F7" w14:textId="77777777" w:rsidR="008A60CE" w:rsidRPr="0031037B" w:rsidRDefault="008A60CE" w:rsidP="007B1954">
            <w:pPr>
              <w:tabs>
                <w:tab w:val="left" w:pos="3189"/>
              </w:tabs>
              <w:rPr>
                <w:b/>
                <w:sz w:val="18"/>
                <w:szCs w:val="18"/>
              </w:rPr>
            </w:pPr>
            <w:r w:rsidRPr="0031037B">
              <w:rPr>
                <w:b/>
                <w:sz w:val="18"/>
                <w:szCs w:val="18"/>
              </w:rPr>
              <w:t>Agonkon/B</w:t>
            </w:r>
          </w:p>
        </w:tc>
        <w:tc>
          <w:tcPr>
            <w:tcW w:w="0" w:type="auto"/>
          </w:tcPr>
          <w:p w14:paraId="3E3855DA" w14:textId="77777777" w:rsidR="008A60CE" w:rsidRPr="0031037B" w:rsidRDefault="008A60CE" w:rsidP="007B1954">
            <w:pPr>
              <w:tabs>
                <w:tab w:val="left" w:pos="3189"/>
              </w:tabs>
              <w:rPr>
                <w:b/>
                <w:sz w:val="18"/>
                <w:szCs w:val="18"/>
              </w:rPr>
            </w:pPr>
            <w:r w:rsidRPr="0031037B">
              <w:rPr>
                <w:b/>
                <w:sz w:val="18"/>
                <w:szCs w:val="18"/>
              </w:rPr>
              <w:t>35</w:t>
            </w:r>
          </w:p>
        </w:tc>
        <w:tc>
          <w:tcPr>
            <w:tcW w:w="0" w:type="auto"/>
          </w:tcPr>
          <w:p w14:paraId="124267E9" w14:textId="77777777" w:rsidR="008A60CE" w:rsidRPr="0031037B" w:rsidRDefault="008A60CE" w:rsidP="007B1954">
            <w:pPr>
              <w:tabs>
                <w:tab w:val="left" w:pos="3189"/>
              </w:tabs>
              <w:rPr>
                <w:b/>
                <w:sz w:val="18"/>
                <w:szCs w:val="18"/>
              </w:rPr>
            </w:pPr>
            <w:r w:rsidRPr="0031037B">
              <w:rPr>
                <w:b/>
                <w:sz w:val="18"/>
                <w:szCs w:val="18"/>
              </w:rPr>
              <w:t>37</w:t>
            </w:r>
          </w:p>
        </w:tc>
        <w:tc>
          <w:tcPr>
            <w:tcW w:w="0" w:type="auto"/>
          </w:tcPr>
          <w:p w14:paraId="189915B6" w14:textId="77777777" w:rsidR="008A60CE" w:rsidRPr="0031037B" w:rsidRDefault="008A60CE" w:rsidP="007B1954">
            <w:pPr>
              <w:tabs>
                <w:tab w:val="left" w:pos="3189"/>
              </w:tabs>
              <w:rPr>
                <w:b/>
                <w:sz w:val="18"/>
                <w:szCs w:val="18"/>
              </w:rPr>
            </w:pPr>
            <w:r w:rsidRPr="0031037B">
              <w:rPr>
                <w:b/>
                <w:sz w:val="18"/>
                <w:szCs w:val="18"/>
              </w:rPr>
              <w:t>72</w:t>
            </w:r>
          </w:p>
        </w:tc>
        <w:tc>
          <w:tcPr>
            <w:tcW w:w="0" w:type="auto"/>
          </w:tcPr>
          <w:p w14:paraId="43E2A635" w14:textId="77777777" w:rsidR="008A60CE" w:rsidRPr="0031037B" w:rsidRDefault="008A60CE" w:rsidP="007B1954">
            <w:pPr>
              <w:tabs>
                <w:tab w:val="left" w:pos="3189"/>
              </w:tabs>
              <w:rPr>
                <w:b/>
                <w:sz w:val="18"/>
                <w:szCs w:val="18"/>
              </w:rPr>
            </w:pPr>
            <w:r w:rsidRPr="0031037B">
              <w:rPr>
                <w:b/>
                <w:sz w:val="18"/>
                <w:szCs w:val="18"/>
              </w:rPr>
              <w:t>31</w:t>
            </w:r>
          </w:p>
        </w:tc>
        <w:tc>
          <w:tcPr>
            <w:tcW w:w="0" w:type="auto"/>
          </w:tcPr>
          <w:p w14:paraId="690F16D8" w14:textId="77777777" w:rsidR="008A60CE" w:rsidRPr="0031037B" w:rsidRDefault="008A60CE" w:rsidP="007B1954">
            <w:pPr>
              <w:tabs>
                <w:tab w:val="left" w:pos="3189"/>
              </w:tabs>
              <w:rPr>
                <w:b/>
                <w:sz w:val="18"/>
                <w:szCs w:val="18"/>
              </w:rPr>
            </w:pPr>
            <w:r w:rsidRPr="0031037B">
              <w:rPr>
                <w:b/>
                <w:sz w:val="18"/>
                <w:szCs w:val="18"/>
              </w:rPr>
              <w:t>29</w:t>
            </w:r>
          </w:p>
        </w:tc>
        <w:tc>
          <w:tcPr>
            <w:tcW w:w="0" w:type="auto"/>
          </w:tcPr>
          <w:p w14:paraId="02EC4346" w14:textId="77777777" w:rsidR="008A60CE" w:rsidRPr="0031037B" w:rsidRDefault="008A60CE" w:rsidP="007B1954">
            <w:pPr>
              <w:tabs>
                <w:tab w:val="left" w:pos="3189"/>
              </w:tabs>
              <w:rPr>
                <w:b/>
                <w:sz w:val="18"/>
                <w:szCs w:val="18"/>
              </w:rPr>
            </w:pPr>
            <w:r w:rsidRPr="0031037B">
              <w:rPr>
                <w:b/>
                <w:sz w:val="18"/>
                <w:szCs w:val="18"/>
              </w:rPr>
              <w:t>60</w:t>
            </w:r>
          </w:p>
        </w:tc>
        <w:tc>
          <w:tcPr>
            <w:tcW w:w="0" w:type="auto"/>
          </w:tcPr>
          <w:p w14:paraId="3CDD9000" w14:textId="77777777" w:rsidR="008A60CE" w:rsidRPr="0031037B" w:rsidRDefault="008A60CE" w:rsidP="007B1954">
            <w:pPr>
              <w:tabs>
                <w:tab w:val="left" w:pos="3189"/>
              </w:tabs>
              <w:rPr>
                <w:b/>
                <w:sz w:val="18"/>
                <w:szCs w:val="18"/>
              </w:rPr>
            </w:pPr>
            <w:r w:rsidRPr="0031037B">
              <w:rPr>
                <w:b/>
                <w:sz w:val="18"/>
                <w:szCs w:val="18"/>
              </w:rPr>
              <w:t>18</w:t>
            </w:r>
          </w:p>
        </w:tc>
        <w:tc>
          <w:tcPr>
            <w:tcW w:w="0" w:type="auto"/>
          </w:tcPr>
          <w:p w14:paraId="1AEA12FE" w14:textId="77777777" w:rsidR="008A60CE" w:rsidRPr="0031037B" w:rsidRDefault="008A60CE" w:rsidP="007B1954">
            <w:pPr>
              <w:tabs>
                <w:tab w:val="left" w:pos="3189"/>
              </w:tabs>
              <w:rPr>
                <w:b/>
                <w:sz w:val="18"/>
                <w:szCs w:val="18"/>
              </w:rPr>
            </w:pPr>
            <w:r w:rsidRPr="0031037B">
              <w:rPr>
                <w:b/>
                <w:sz w:val="18"/>
                <w:szCs w:val="18"/>
              </w:rPr>
              <w:t>17</w:t>
            </w:r>
          </w:p>
        </w:tc>
        <w:tc>
          <w:tcPr>
            <w:tcW w:w="0" w:type="auto"/>
          </w:tcPr>
          <w:p w14:paraId="20E74D3A" w14:textId="77777777" w:rsidR="008A60CE" w:rsidRPr="0031037B" w:rsidRDefault="008A60CE" w:rsidP="007B1954">
            <w:pPr>
              <w:tabs>
                <w:tab w:val="left" w:pos="3189"/>
              </w:tabs>
              <w:rPr>
                <w:b/>
                <w:sz w:val="18"/>
                <w:szCs w:val="18"/>
              </w:rPr>
            </w:pPr>
            <w:r w:rsidRPr="0031037B">
              <w:rPr>
                <w:b/>
                <w:sz w:val="18"/>
                <w:szCs w:val="18"/>
              </w:rPr>
              <w:t>35</w:t>
            </w:r>
          </w:p>
        </w:tc>
        <w:tc>
          <w:tcPr>
            <w:tcW w:w="0" w:type="auto"/>
          </w:tcPr>
          <w:p w14:paraId="648A7153" w14:textId="77777777" w:rsidR="008A60CE" w:rsidRPr="0031037B" w:rsidRDefault="008A60CE" w:rsidP="007B1954">
            <w:pPr>
              <w:tabs>
                <w:tab w:val="left" w:pos="3189"/>
              </w:tabs>
              <w:rPr>
                <w:b/>
                <w:sz w:val="18"/>
                <w:szCs w:val="18"/>
              </w:rPr>
            </w:pPr>
            <w:r w:rsidRPr="0031037B">
              <w:rPr>
                <w:b/>
                <w:sz w:val="18"/>
                <w:szCs w:val="18"/>
              </w:rPr>
              <w:t>15</w:t>
            </w:r>
          </w:p>
        </w:tc>
        <w:tc>
          <w:tcPr>
            <w:tcW w:w="0" w:type="auto"/>
          </w:tcPr>
          <w:p w14:paraId="2E2A7364" w14:textId="77777777" w:rsidR="008A60CE" w:rsidRPr="0031037B" w:rsidRDefault="008A60CE" w:rsidP="007B1954">
            <w:pPr>
              <w:tabs>
                <w:tab w:val="left" w:pos="3189"/>
              </w:tabs>
              <w:rPr>
                <w:b/>
                <w:sz w:val="18"/>
                <w:szCs w:val="18"/>
              </w:rPr>
            </w:pPr>
            <w:r w:rsidRPr="0031037B">
              <w:rPr>
                <w:b/>
                <w:sz w:val="18"/>
                <w:szCs w:val="18"/>
              </w:rPr>
              <w:t>21</w:t>
            </w:r>
          </w:p>
        </w:tc>
        <w:tc>
          <w:tcPr>
            <w:tcW w:w="0" w:type="auto"/>
          </w:tcPr>
          <w:p w14:paraId="2D998EEF" w14:textId="77777777" w:rsidR="008A60CE" w:rsidRPr="0031037B" w:rsidRDefault="008A60CE" w:rsidP="007B1954">
            <w:pPr>
              <w:tabs>
                <w:tab w:val="left" w:pos="3189"/>
              </w:tabs>
              <w:rPr>
                <w:b/>
                <w:sz w:val="18"/>
                <w:szCs w:val="18"/>
              </w:rPr>
            </w:pPr>
            <w:r w:rsidRPr="0031037B">
              <w:rPr>
                <w:b/>
                <w:sz w:val="18"/>
                <w:szCs w:val="18"/>
              </w:rPr>
              <w:t>36</w:t>
            </w:r>
          </w:p>
        </w:tc>
        <w:tc>
          <w:tcPr>
            <w:tcW w:w="0" w:type="auto"/>
          </w:tcPr>
          <w:p w14:paraId="770D24DD" w14:textId="77777777" w:rsidR="008A60CE" w:rsidRPr="0031037B" w:rsidRDefault="008A60CE" w:rsidP="007B1954">
            <w:pPr>
              <w:tabs>
                <w:tab w:val="left" w:pos="3189"/>
              </w:tabs>
              <w:rPr>
                <w:b/>
                <w:sz w:val="18"/>
                <w:szCs w:val="18"/>
              </w:rPr>
            </w:pPr>
            <w:r w:rsidRPr="0031037B">
              <w:rPr>
                <w:b/>
                <w:sz w:val="18"/>
                <w:szCs w:val="18"/>
              </w:rPr>
              <w:t>16</w:t>
            </w:r>
          </w:p>
        </w:tc>
        <w:tc>
          <w:tcPr>
            <w:tcW w:w="0" w:type="auto"/>
          </w:tcPr>
          <w:p w14:paraId="4E4C1B69" w14:textId="77777777" w:rsidR="008A60CE" w:rsidRPr="0031037B" w:rsidRDefault="008A60CE" w:rsidP="007B1954">
            <w:pPr>
              <w:tabs>
                <w:tab w:val="left" w:pos="3189"/>
              </w:tabs>
              <w:rPr>
                <w:b/>
                <w:sz w:val="18"/>
                <w:szCs w:val="18"/>
              </w:rPr>
            </w:pPr>
            <w:r w:rsidRPr="0031037B">
              <w:rPr>
                <w:b/>
                <w:sz w:val="18"/>
                <w:szCs w:val="18"/>
              </w:rPr>
              <w:t>16</w:t>
            </w:r>
          </w:p>
        </w:tc>
        <w:tc>
          <w:tcPr>
            <w:tcW w:w="0" w:type="auto"/>
          </w:tcPr>
          <w:p w14:paraId="58C45EFD" w14:textId="77777777" w:rsidR="008A60CE" w:rsidRPr="0031037B" w:rsidRDefault="008A60CE" w:rsidP="007B1954">
            <w:pPr>
              <w:tabs>
                <w:tab w:val="left" w:pos="3189"/>
              </w:tabs>
              <w:rPr>
                <w:b/>
                <w:sz w:val="18"/>
                <w:szCs w:val="18"/>
              </w:rPr>
            </w:pPr>
            <w:r w:rsidRPr="0031037B">
              <w:rPr>
                <w:b/>
                <w:sz w:val="18"/>
                <w:szCs w:val="18"/>
              </w:rPr>
              <w:t>32</w:t>
            </w:r>
          </w:p>
        </w:tc>
        <w:tc>
          <w:tcPr>
            <w:tcW w:w="0" w:type="auto"/>
          </w:tcPr>
          <w:p w14:paraId="007CF392" w14:textId="77777777" w:rsidR="008A60CE" w:rsidRPr="0031037B" w:rsidRDefault="008A60CE" w:rsidP="007B1954">
            <w:pPr>
              <w:tabs>
                <w:tab w:val="left" w:pos="3189"/>
              </w:tabs>
              <w:rPr>
                <w:b/>
                <w:sz w:val="18"/>
                <w:szCs w:val="18"/>
              </w:rPr>
            </w:pPr>
            <w:r w:rsidRPr="0031037B">
              <w:rPr>
                <w:b/>
                <w:sz w:val="18"/>
                <w:szCs w:val="18"/>
              </w:rPr>
              <w:t>18</w:t>
            </w:r>
          </w:p>
        </w:tc>
        <w:tc>
          <w:tcPr>
            <w:tcW w:w="0" w:type="auto"/>
          </w:tcPr>
          <w:p w14:paraId="5498CB7B" w14:textId="77777777" w:rsidR="008A60CE" w:rsidRPr="0031037B" w:rsidRDefault="008A60CE" w:rsidP="007B1954">
            <w:pPr>
              <w:tabs>
                <w:tab w:val="left" w:pos="3189"/>
              </w:tabs>
              <w:rPr>
                <w:b/>
                <w:sz w:val="18"/>
                <w:szCs w:val="18"/>
              </w:rPr>
            </w:pPr>
            <w:r w:rsidRPr="0031037B">
              <w:rPr>
                <w:b/>
                <w:sz w:val="18"/>
                <w:szCs w:val="18"/>
              </w:rPr>
              <w:t>19</w:t>
            </w:r>
          </w:p>
        </w:tc>
        <w:tc>
          <w:tcPr>
            <w:tcW w:w="0" w:type="auto"/>
          </w:tcPr>
          <w:p w14:paraId="04C3044E" w14:textId="77777777" w:rsidR="008A60CE" w:rsidRPr="0031037B" w:rsidRDefault="008A60CE" w:rsidP="007B1954">
            <w:pPr>
              <w:tabs>
                <w:tab w:val="left" w:pos="3189"/>
              </w:tabs>
              <w:rPr>
                <w:b/>
                <w:sz w:val="18"/>
                <w:szCs w:val="18"/>
              </w:rPr>
            </w:pPr>
            <w:r w:rsidRPr="0031037B">
              <w:rPr>
                <w:b/>
                <w:sz w:val="18"/>
                <w:szCs w:val="18"/>
              </w:rPr>
              <w:t>37</w:t>
            </w:r>
          </w:p>
        </w:tc>
      </w:tr>
      <w:tr w:rsidR="008A60CE" w14:paraId="596A3384" w14:textId="77777777" w:rsidTr="0031037B">
        <w:tc>
          <w:tcPr>
            <w:tcW w:w="911" w:type="dxa"/>
          </w:tcPr>
          <w:p w14:paraId="46616600" w14:textId="77777777" w:rsidR="008A60CE" w:rsidRPr="0031037B" w:rsidRDefault="008A60CE" w:rsidP="007B1954">
            <w:pPr>
              <w:tabs>
                <w:tab w:val="left" w:pos="3189"/>
              </w:tabs>
              <w:rPr>
                <w:sz w:val="18"/>
                <w:szCs w:val="18"/>
              </w:rPr>
            </w:pPr>
            <w:r w:rsidRPr="0031037B">
              <w:rPr>
                <w:sz w:val="18"/>
                <w:szCs w:val="18"/>
              </w:rPr>
              <w:t>16</w:t>
            </w:r>
          </w:p>
        </w:tc>
        <w:tc>
          <w:tcPr>
            <w:tcW w:w="0" w:type="auto"/>
          </w:tcPr>
          <w:p w14:paraId="2192E1C6" w14:textId="77777777" w:rsidR="008A60CE" w:rsidRPr="0031037B" w:rsidRDefault="008A60CE" w:rsidP="007B1954">
            <w:pPr>
              <w:tabs>
                <w:tab w:val="left" w:pos="3189"/>
              </w:tabs>
              <w:rPr>
                <w:b/>
                <w:sz w:val="18"/>
                <w:szCs w:val="18"/>
              </w:rPr>
            </w:pPr>
            <w:proofErr w:type="spellStart"/>
            <w:r w:rsidRPr="0031037B">
              <w:rPr>
                <w:b/>
                <w:sz w:val="18"/>
                <w:szCs w:val="18"/>
              </w:rPr>
              <w:t>Ahounzonmè</w:t>
            </w:r>
            <w:proofErr w:type="spellEnd"/>
            <w:r w:rsidRPr="0031037B">
              <w:rPr>
                <w:b/>
                <w:sz w:val="18"/>
                <w:szCs w:val="18"/>
              </w:rPr>
              <w:t>/A</w:t>
            </w:r>
          </w:p>
        </w:tc>
        <w:tc>
          <w:tcPr>
            <w:tcW w:w="0" w:type="auto"/>
          </w:tcPr>
          <w:p w14:paraId="1AEC1F41" w14:textId="77777777" w:rsidR="008A60CE" w:rsidRPr="0031037B" w:rsidRDefault="008A60CE" w:rsidP="007B1954">
            <w:pPr>
              <w:tabs>
                <w:tab w:val="left" w:pos="3189"/>
              </w:tabs>
              <w:rPr>
                <w:b/>
                <w:sz w:val="18"/>
                <w:szCs w:val="18"/>
              </w:rPr>
            </w:pPr>
            <w:r w:rsidRPr="0031037B">
              <w:rPr>
                <w:b/>
                <w:sz w:val="18"/>
                <w:szCs w:val="18"/>
              </w:rPr>
              <w:t>42</w:t>
            </w:r>
          </w:p>
        </w:tc>
        <w:tc>
          <w:tcPr>
            <w:tcW w:w="0" w:type="auto"/>
          </w:tcPr>
          <w:p w14:paraId="6F77CE89" w14:textId="77777777" w:rsidR="008A60CE" w:rsidRPr="0031037B" w:rsidRDefault="008A60CE" w:rsidP="007B1954">
            <w:pPr>
              <w:tabs>
                <w:tab w:val="left" w:pos="3189"/>
              </w:tabs>
              <w:rPr>
                <w:b/>
                <w:sz w:val="18"/>
                <w:szCs w:val="18"/>
              </w:rPr>
            </w:pPr>
            <w:r w:rsidRPr="0031037B">
              <w:rPr>
                <w:b/>
                <w:sz w:val="18"/>
                <w:szCs w:val="18"/>
              </w:rPr>
              <w:t>35</w:t>
            </w:r>
          </w:p>
        </w:tc>
        <w:tc>
          <w:tcPr>
            <w:tcW w:w="0" w:type="auto"/>
          </w:tcPr>
          <w:p w14:paraId="623B5A60" w14:textId="77777777" w:rsidR="008A60CE" w:rsidRPr="0031037B" w:rsidRDefault="008A60CE" w:rsidP="007B1954">
            <w:pPr>
              <w:tabs>
                <w:tab w:val="left" w:pos="3189"/>
              </w:tabs>
              <w:rPr>
                <w:b/>
                <w:sz w:val="18"/>
                <w:szCs w:val="18"/>
              </w:rPr>
            </w:pPr>
            <w:r w:rsidRPr="0031037B">
              <w:rPr>
                <w:b/>
                <w:sz w:val="18"/>
                <w:szCs w:val="18"/>
              </w:rPr>
              <w:t>77</w:t>
            </w:r>
          </w:p>
        </w:tc>
        <w:tc>
          <w:tcPr>
            <w:tcW w:w="0" w:type="auto"/>
          </w:tcPr>
          <w:p w14:paraId="1A06F16A" w14:textId="77777777" w:rsidR="008A60CE" w:rsidRPr="0031037B" w:rsidRDefault="008A60CE" w:rsidP="007B1954">
            <w:pPr>
              <w:tabs>
                <w:tab w:val="left" w:pos="3189"/>
              </w:tabs>
              <w:rPr>
                <w:b/>
                <w:sz w:val="18"/>
                <w:szCs w:val="18"/>
              </w:rPr>
            </w:pPr>
            <w:r w:rsidRPr="0031037B">
              <w:rPr>
                <w:b/>
                <w:sz w:val="18"/>
                <w:szCs w:val="18"/>
              </w:rPr>
              <w:t>29</w:t>
            </w:r>
          </w:p>
        </w:tc>
        <w:tc>
          <w:tcPr>
            <w:tcW w:w="0" w:type="auto"/>
          </w:tcPr>
          <w:p w14:paraId="17682F80" w14:textId="77777777" w:rsidR="008A60CE" w:rsidRPr="0031037B" w:rsidRDefault="008A60CE" w:rsidP="007B1954">
            <w:pPr>
              <w:tabs>
                <w:tab w:val="left" w:pos="3189"/>
              </w:tabs>
              <w:rPr>
                <w:b/>
                <w:sz w:val="18"/>
                <w:szCs w:val="18"/>
              </w:rPr>
            </w:pPr>
            <w:r w:rsidRPr="0031037B">
              <w:rPr>
                <w:b/>
                <w:sz w:val="18"/>
                <w:szCs w:val="18"/>
              </w:rPr>
              <w:t>18</w:t>
            </w:r>
          </w:p>
        </w:tc>
        <w:tc>
          <w:tcPr>
            <w:tcW w:w="0" w:type="auto"/>
          </w:tcPr>
          <w:p w14:paraId="12F2F9A0" w14:textId="77777777" w:rsidR="008A60CE" w:rsidRPr="0031037B" w:rsidRDefault="008A60CE" w:rsidP="007B1954">
            <w:pPr>
              <w:tabs>
                <w:tab w:val="left" w:pos="3189"/>
              </w:tabs>
              <w:rPr>
                <w:b/>
                <w:sz w:val="18"/>
                <w:szCs w:val="18"/>
              </w:rPr>
            </w:pPr>
            <w:r w:rsidRPr="0031037B">
              <w:rPr>
                <w:b/>
                <w:sz w:val="18"/>
                <w:szCs w:val="18"/>
              </w:rPr>
              <w:t>47</w:t>
            </w:r>
          </w:p>
        </w:tc>
        <w:tc>
          <w:tcPr>
            <w:tcW w:w="0" w:type="auto"/>
          </w:tcPr>
          <w:p w14:paraId="0E5F247A" w14:textId="77777777" w:rsidR="008A60CE" w:rsidRPr="0031037B" w:rsidRDefault="008A60CE" w:rsidP="007B1954">
            <w:pPr>
              <w:tabs>
                <w:tab w:val="left" w:pos="3189"/>
              </w:tabs>
              <w:rPr>
                <w:b/>
                <w:sz w:val="18"/>
                <w:szCs w:val="18"/>
              </w:rPr>
            </w:pPr>
            <w:r w:rsidRPr="0031037B">
              <w:rPr>
                <w:b/>
                <w:sz w:val="18"/>
                <w:szCs w:val="18"/>
              </w:rPr>
              <w:t>26</w:t>
            </w:r>
          </w:p>
        </w:tc>
        <w:tc>
          <w:tcPr>
            <w:tcW w:w="0" w:type="auto"/>
          </w:tcPr>
          <w:p w14:paraId="73071C62" w14:textId="77777777" w:rsidR="008A60CE" w:rsidRPr="0031037B" w:rsidRDefault="008A60CE" w:rsidP="007B1954">
            <w:pPr>
              <w:tabs>
                <w:tab w:val="left" w:pos="3189"/>
              </w:tabs>
              <w:rPr>
                <w:b/>
                <w:sz w:val="18"/>
                <w:szCs w:val="18"/>
              </w:rPr>
            </w:pPr>
            <w:r w:rsidRPr="0031037B">
              <w:rPr>
                <w:b/>
                <w:sz w:val="18"/>
                <w:szCs w:val="18"/>
              </w:rPr>
              <w:t>16</w:t>
            </w:r>
          </w:p>
        </w:tc>
        <w:tc>
          <w:tcPr>
            <w:tcW w:w="0" w:type="auto"/>
          </w:tcPr>
          <w:p w14:paraId="72D8C10D" w14:textId="77777777" w:rsidR="008A60CE" w:rsidRPr="0031037B" w:rsidRDefault="008A60CE" w:rsidP="007B1954">
            <w:pPr>
              <w:tabs>
                <w:tab w:val="left" w:pos="3189"/>
              </w:tabs>
              <w:rPr>
                <w:b/>
                <w:sz w:val="18"/>
                <w:szCs w:val="18"/>
              </w:rPr>
            </w:pPr>
            <w:r w:rsidRPr="0031037B">
              <w:rPr>
                <w:b/>
                <w:sz w:val="18"/>
                <w:szCs w:val="18"/>
              </w:rPr>
              <w:t>42</w:t>
            </w:r>
          </w:p>
        </w:tc>
        <w:tc>
          <w:tcPr>
            <w:tcW w:w="0" w:type="auto"/>
          </w:tcPr>
          <w:p w14:paraId="00730DD5" w14:textId="77777777" w:rsidR="008A60CE" w:rsidRPr="0031037B" w:rsidRDefault="008A60CE" w:rsidP="007B1954">
            <w:pPr>
              <w:tabs>
                <w:tab w:val="left" w:pos="3189"/>
              </w:tabs>
              <w:rPr>
                <w:b/>
                <w:sz w:val="18"/>
                <w:szCs w:val="18"/>
              </w:rPr>
            </w:pPr>
            <w:r w:rsidRPr="0031037B">
              <w:rPr>
                <w:b/>
                <w:sz w:val="18"/>
                <w:szCs w:val="18"/>
              </w:rPr>
              <w:t>21</w:t>
            </w:r>
          </w:p>
        </w:tc>
        <w:tc>
          <w:tcPr>
            <w:tcW w:w="0" w:type="auto"/>
          </w:tcPr>
          <w:p w14:paraId="58E64C77" w14:textId="77777777" w:rsidR="008A60CE" w:rsidRPr="0031037B" w:rsidRDefault="008A60CE" w:rsidP="007B1954">
            <w:pPr>
              <w:tabs>
                <w:tab w:val="left" w:pos="3189"/>
              </w:tabs>
              <w:rPr>
                <w:b/>
                <w:sz w:val="18"/>
                <w:szCs w:val="18"/>
              </w:rPr>
            </w:pPr>
            <w:r w:rsidRPr="0031037B">
              <w:rPr>
                <w:b/>
                <w:sz w:val="18"/>
                <w:szCs w:val="18"/>
              </w:rPr>
              <w:t>14</w:t>
            </w:r>
          </w:p>
        </w:tc>
        <w:tc>
          <w:tcPr>
            <w:tcW w:w="0" w:type="auto"/>
          </w:tcPr>
          <w:p w14:paraId="161051E4" w14:textId="77777777" w:rsidR="008A60CE" w:rsidRPr="0031037B" w:rsidRDefault="008A60CE" w:rsidP="007B1954">
            <w:pPr>
              <w:tabs>
                <w:tab w:val="left" w:pos="3189"/>
              </w:tabs>
              <w:rPr>
                <w:b/>
                <w:sz w:val="18"/>
                <w:szCs w:val="18"/>
              </w:rPr>
            </w:pPr>
            <w:r w:rsidRPr="0031037B">
              <w:rPr>
                <w:b/>
                <w:sz w:val="18"/>
                <w:szCs w:val="18"/>
              </w:rPr>
              <w:t>35</w:t>
            </w:r>
          </w:p>
        </w:tc>
        <w:tc>
          <w:tcPr>
            <w:tcW w:w="0" w:type="auto"/>
          </w:tcPr>
          <w:p w14:paraId="0B2262E9" w14:textId="77777777" w:rsidR="008A60CE" w:rsidRPr="0031037B" w:rsidRDefault="008A60CE" w:rsidP="007B1954">
            <w:pPr>
              <w:tabs>
                <w:tab w:val="left" w:pos="3189"/>
              </w:tabs>
              <w:rPr>
                <w:b/>
                <w:sz w:val="18"/>
                <w:szCs w:val="18"/>
              </w:rPr>
            </w:pPr>
            <w:r w:rsidRPr="0031037B">
              <w:rPr>
                <w:b/>
                <w:sz w:val="18"/>
                <w:szCs w:val="18"/>
              </w:rPr>
              <w:t>19</w:t>
            </w:r>
          </w:p>
        </w:tc>
        <w:tc>
          <w:tcPr>
            <w:tcW w:w="0" w:type="auto"/>
          </w:tcPr>
          <w:p w14:paraId="41393845" w14:textId="77777777" w:rsidR="008A60CE" w:rsidRPr="0031037B" w:rsidRDefault="008A60CE" w:rsidP="007B1954">
            <w:pPr>
              <w:tabs>
                <w:tab w:val="left" w:pos="3189"/>
              </w:tabs>
              <w:rPr>
                <w:b/>
                <w:sz w:val="18"/>
                <w:szCs w:val="18"/>
              </w:rPr>
            </w:pPr>
            <w:r w:rsidRPr="0031037B">
              <w:rPr>
                <w:b/>
                <w:sz w:val="18"/>
                <w:szCs w:val="18"/>
              </w:rPr>
              <w:t>19</w:t>
            </w:r>
          </w:p>
        </w:tc>
        <w:tc>
          <w:tcPr>
            <w:tcW w:w="0" w:type="auto"/>
          </w:tcPr>
          <w:p w14:paraId="4B308EAD" w14:textId="77777777" w:rsidR="008A60CE" w:rsidRPr="0031037B" w:rsidRDefault="008A60CE" w:rsidP="007B1954">
            <w:pPr>
              <w:tabs>
                <w:tab w:val="left" w:pos="3189"/>
              </w:tabs>
              <w:rPr>
                <w:b/>
                <w:sz w:val="18"/>
                <w:szCs w:val="18"/>
              </w:rPr>
            </w:pPr>
            <w:r w:rsidRPr="0031037B">
              <w:rPr>
                <w:b/>
                <w:sz w:val="18"/>
                <w:szCs w:val="18"/>
              </w:rPr>
              <w:t>38</w:t>
            </w:r>
          </w:p>
        </w:tc>
        <w:tc>
          <w:tcPr>
            <w:tcW w:w="0" w:type="auto"/>
          </w:tcPr>
          <w:p w14:paraId="20DE53FF" w14:textId="77777777" w:rsidR="008A60CE" w:rsidRPr="0031037B" w:rsidRDefault="008A60CE" w:rsidP="007B1954">
            <w:pPr>
              <w:tabs>
                <w:tab w:val="left" w:pos="3189"/>
              </w:tabs>
              <w:rPr>
                <w:b/>
                <w:sz w:val="18"/>
                <w:szCs w:val="18"/>
              </w:rPr>
            </w:pPr>
            <w:r w:rsidRPr="0031037B">
              <w:rPr>
                <w:b/>
                <w:sz w:val="18"/>
                <w:szCs w:val="18"/>
              </w:rPr>
              <w:t>19</w:t>
            </w:r>
          </w:p>
        </w:tc>
        <w:tc>
          <w:tcPr>
            <w:tcW w:w="0" w:type="auto"/>
          </w:tcPr>
          <w:p w14:paraId="0C492C9D" w14:textId="77777777" w:rsidR="008A60CE" w:rsidRPr="0031037B" w:rsidRDefault="008A60CE" w:rsidP="007B1954">
            <w:pPr>
              <w:tabs>
                <w:tab w:val="left" w:pos="3189"/>
              </w:tabs>
              <w:rPr>
                <w:b/>
                <w:sz w:val="18"/>
                <w:szCs w:val="18"/>
              </w:rPr>
            </w:pPr>
            <w:r w:rsidRPr="0031037B">
              <w:rPr>
                <w:b/>
                <w:sz w:val="18"/>
                <w:szCs w:val="18"/>
              </w:rPr>
              <w:t>08</w:t>
            </w:r>
          </w:p>
        </w:tc>
        <w:tc>
          <w:tcPr>
            <w:tcW w:w="0" w:type="auto"/>
          </w:tcPr>
          <w:p w14:paraId="6E4147BE" w14:textId="77777777" w:rsidR="008A60CE" w:rsidRPr="0031037B" w:rsidRDefault="008A60CE" w:rsidP="007B1954">
            <w:pPr>
              <w:tabs>
                <w:tab w:val="left" w:pos="3189"/>
              </w:tabs>
              <w:rPr>
                <w:b/>
                <w:sz w:val="18"/>
                <w:szCs w:val="18"/>
              </w:rPr>
            </w:pPr>
            <w:r w:rsidRPr="0031037B">
              <w:rPr>
                <w:b/>
                <w:sz w:val="18"/>
                <w:szCs w:val="18"/>
              </w:rPr>
              <w:t>27</w:t>
            </w:r>
          </w:p>
        </w:tc>
      </w:tr>
      <w:tr w:rsidR="008A60CE" w14:paraId="659FD050" w14:textId="77777777" w:rsidTr="0031037B">
        <w:tc>
          <w:tcPr>
            <w:tcW w:w="911" w:type="dxa"/>
          </w:tcPr>
          <w:p w14:paraId="5A473395" w14:textId="77777777" w:rsidR="008A60CE" w:rsidRPr="0031037B" w:rsidRDefault="008A60CE" w:rsidP="007B1954">
            <w:pPr>
              <w:tabs>
                <w:tab w:val="left" w:pos="3189"/>
              </w:tabs>
              <w:rPr>
                <w:sz w:val="18"/>
                <w:szCs w:val="18"/>
              </w:rPr>
            </w:pPr>
            <w:r w:rsidRPr="0031037B">
              <w:rPr>
                <w:sz w:val="18"/>
                <w:szCs w:val="18"/>
              </w:rPr>
              <w:t>17</w:t>
            </w:r>
          </w:p>
        </w:tc>
        <w:tc>
          <w:tcPr>
            <w:tcW w:w="0" w:type="auto"/>
          </w:tcPr>
          <w:p w14:paraId="7892B2CB" w14:textId="77777777" w:rsidR="008A60CE" w:rsidRPr="0031037B" w:rsidRDefault="008A60CE" w:rsidP="007B1954">
            <w:pPr>
              <w:tabs>
                <w:tab w:val="left" w:pos="3189"/>
              </w:tabs>
              <w:rPr>
                <w:b/>
                <w:sz w:val="18"/>
                <w:szCs w:val="18"/>
              </w:rPr>
            </w:pPr>
            <w:proofErr w:type="spellStart"/>
            <w:r w:rsidRPr="0031037B">
              <w:rPr>
                <w:b/>
                <w:sz w:val="18"/>
                <w:szCs w:val="18"/>
              </w:rPr>
              <w:t>Ahounzonmè</w:t>
            </w:r>
            <w:proofErr w:type="spellEnd"/>
            <w:r w:rsidRPr="0031037B">
              <w:rPr>
                <w:b/>
                <w:sz w:val="18"/>
                <w:szCs w:val="18"/>
              </w:rPr>
              <w:t>/B</w:t>
            </w:r>
          </w:p>
        </w:tc>
        <w:tc>
          <w:tcPr>
            <w:tcW w:w="0" w:type="auto"/>
          </w:tcPr>
          <w:p w14:paraId="2EE20384" w14:textId="77777777" w:rsidR="008A60CE" w:rsidRPr="0031037B" w:rsidRDefault="008A60CE" w:rsidP="007B1954">
            <w:pPr>
              <w:tabs>
                <w:tab w:val="left" w:pos="3189"/>
              </w:tabs>
              <w:rPr>
                <w:b/>
                <w:sz w:val="18"/>
                <w:szCs w:val="18"/>
              </w:rPr>
            </w:pPr>
            <w:r w:rsidRPr="0031037B">
              <w:rPr>
                <w:b/>
                <w:sz w:val="18"/>
                <w:szCs w:val="18"/>
              </w:rPr>
              <w:t>25</w:t>
            </w:r>
          </w:p>
        </w:tc>
        <w:tc>
          <w:tcPr>
            <w:tcW w:w="0" w:type="auto"/>
          </w:tcPr>
          <w:p w14:paraId="2FADBCD7" w14:textId="77777777" w:rsidR="008A60CE" w:rsidRPr="0031037B" w:rsidRDefault="008A60CE" w:rsidP="007B1954">
            <w:pPr>
              <w:tabs>
                <w:tab w:val="left" w:pos="3189"/>
              </w:tabs>
              <w:rPr>
                <w:b/>
                <w:sz w:val="18"/>
                <w:szCs w:val="18"/>
              </w:rPr>
            </w:pPr>
            <w:r w:rsidRPr="0031037B">
              <w:rPr>
                <w:b/>
                <w:sz w:val="18"/>
                <w:szCs w:val="18"/>
              </w:rPr>
              <w:t>20</w:t>
            </w:r>
          </w:p>
        </w:tc>
        <w:tc>
          <w:tcPr>
            <w:tcW w:w="0" w:type="auto"/>
          </w:tcPr>
          <w:p w14:paraId="37324E6F" w14:textId="77777777" w:rsidR="008A60CE" w:rsidRPr="0031037B" w:rsidRDefault="008A60CE" w:rsidP="007B1954">
            <w:pPr>
              <w:tabs>
                <w:tab w:val="left" w:pos="3189"/>
              </w:tabs>
              <w:rPr>
                <w:b/>
                <w:sz w:val="18"/>
                <w:szCs w:val="18"/>
              </w:rPr>
            </w:pPr>
            <w:r w:rsidRPr="0031037B">
              <w:rPr>
                <w:b/>
                <w:sz w:val="18"/>
                <w:szCs w:val="18"/>
              </w:rPr>
              <w:t>45</w:t>
            </w:r>
          </w:p>
        </w:tc>
        <w:tc>
          <w:tcPr>
            <w:tcW w:w="0" w:type="auto"/>
          </w:tcPr>
          <w:p w14:paraId="1FF7D95C" w14:textId="77777777" w:rsidR="008A60CE" w:rsidRPr="0031037B" w:rsidRDefault="008A60CE" w:rsidP="007B1954">
            <w:pPr>
              <w:tabs>
                <w:tab w:val="left" w:pos="3189"/>
              </w:tabs>
              <w:rPr>
                <w:b/>
                <w:sz w:val="18"/>
                <w:szCs w:val="18"/>
              </w:rPr>
            </w:pPr>
            <w:r w:rsidRPr="0031037B">
              <w:rPr>
                <w:b/>
                <w:sz w:val="18"/>
                <w:szCs w:val="18"/>
              </w:rPr>
              <w:t>31</w:t>
            </w:r>
          </w:p>
        </w:tc>
        <w:tc>
          <w:tcPr>
            <w:tcW w:w="0" w:type="auto"/>
          </w:tcPr>
          <w:p w14:paraId="025A5A85" w14:textId="77777777" w:rsidR="008A60CE" w:rsidRPr="0031037B" w:rsidRDefault="008A60CE" w:rsidP="007B1954">
            <w:pPr>
              <w:tabs>
                <w:tab w:val="left" w:pos="3189"/>
              </w:tabs>
              <w:rPr>
                <w:b/>
                <w:sz w:val="18"/>
                <w:szCs w:val="18"/>
              </w:rPr>
            </w:pPr>
            <w:r w:rsidRPr="0031037B">
              <w:rPr>
                <w:b/>
                <w:sz w:val="18"/>
                <w:szCs w:val="18"/>
              </w:rPr>
              <w:t>30</w:t>
            </w:r>
          </w:p>
        </w:tc>
        <w:tc>
          <w:tcPr>
            <w:tcW w:w="0" w:type="auto"/>
          </w:tcPr>
          <w:p w14:paraId="5F4F475A" w14:textId="77777777" w:rsidR="008A60CE" w:rsidRPr="0031037B" w:rsidRDefault="008A60CE" w:rsidP="007B1954">
            <w:pPr>
              <w:tabs>
                <w:tab w:val="left" w:pos="3189"/>
              </w:tabs>
              <w:rPr>
                <w:b/>
                <w:sz w:val="18"/>
                <w:szCs w:val="18"/>
              </w:rPr>
            </w:pPr>
            <w:r w:rsidRPr="0031037B">
              <w:rPr>
                <w:b/>
                <w:sz w:val="18"/>
                <w:szCs w:val="18"/>
              </w:rPr>
              <w:t>61</w:t>
            </w:r>
          </w:p>
        </w:tc>
        <w:tc>
          <w:tcPr>
            <w:tcW w:w="0" w:type="auto"/>
          </w:tcPr>
          <w:p w14:paraId="7F7139E3" w14:textId="77777777" w:rsidR="008A60CE" w:rsidRPr="0031037B" w:rsidRDefault="008A60CE" w:rsidP="007B1954">
            <w:pPr>
              <w:tabs>
                <w:tab w:val="left" w:pos="3189"/>
              </w:tabs>
              <w:rPr>
                <w:b/>
                <w:sz w:val="18"/>
                <w:szCs w:val="18"/>
              </w:rPr>
            </w:pPr>
            <w:r w:rsidRPr="0031037B">
              <w:rPr>
                <w:b/>
                <w:sz w:val="18"/>
                <w:szCs w:val="18"/>
              </w:rPr>
              <w:t>22</w:t>
            </w:r>
          </w:p>
        </w:tc>
        <w:tc>
          <w:tcPr>
            <w:tcW w:w="0" w:type="auto"/>
          </w:tcPr>
          <w:p w14:paraId="35C6A36A" w14:textId="77777777" w:rsidR="008A60CE" w:rsidRPr="0031037B" w:rsidRDefault="008A60CE" w:rsidP="007B1954">
            <w:pPr>
              <w:tabs>
                <w:tab w:val="left" w:pos="3189"/>
              </w:tabs>
              <w:rPr>
                <w:b/>
                <w:sz w:val="18"/>
                <w:szCs w:val="18"/>
              </w:rPr>
            </w:pPr>
            <w:r w:rsidRPr="0031037B">
              <w:rPr>
                <w:b/>
                <w:sz w:val="18"/>
                <w:szCs w:val="18"/>
              </w:rPr>
              <w:t>17</w:t>
            </w:r>
          </w:p>
        </w:tc>
        <w:tc>
          <w:tcPr>
            <w:tcW w:w="0" w:type="auto"/>
          </w:tcPr>
          <w:p w14:paraId="2077ED5B" w14:textId="77777777" w:rsidR="008A60CE" w:rsidRPr="0031037B" w:rsidRDefault="008A60CE" w:rsidP="007B1954">
            <w:pPr>
              <w:tabs>
                <w:tab w:val="left" w:pos="3189"/>
              </w:tabs>
              <w:rPr>
                <w:b/>
                <w:sz w:val="18"/>
                <w:szCs w:val="18"/>
              </w:rPr>
            </w:pPr>
            <w:r w:rsidRPr="0031037B">
              <w:rPr>
                <w:b/>
                <w:sz w:val="18"/>
                <w:szCs w:val="18"/>
              </w:rPr>
              <w:t>39</w:t>
            </w:r>
          </w:p>
        </w:tc>
        <w:tc>
          <w:tcPr>
            <w:tcW w:w="0" w:type="auto"/>
          </w:tcPr>
          <w:p w14:paraId="33D9795A" w14:textId="77777777" w:rsidR="008A60CE" w:rsidRPr="0031037B" w:rsidRDefault="008A60CE" w:rsidP="007B1954">
            <w:pPr>
              <w:tabs>
                <w:tab w:val="left" w:pos="3189"/>
              </w:tabs>
              <w:rPr>
                <w:b/>
                <w:sz w:val="18"/>
                <w:szCs w:val="18"/>
              </w:rPr>
            </w:pPr>
            <w:r w:rsidRPr="0031037B">
              <w:rPr>
                <w:b/>
                <w:sz w:val="18"/>
                <w:szCs w:val="18"/>
              </w:rPr>
              <w:t>16</w:t>
            </w:r>
          </w:p>
        </w:tc>
        <w:tc>
          <w:tcPr>
            <w:tcW w:w="0" w:type="auto"/>
          </w:tcPr>
          <w:p w14:paraId="39113B80" w14:textId="77777777" w:rsidR="008A60CE" w:rsidRPr="0031037B" w:rsidRDefault="008A60CE" w:rsidP="007B1954">
            <w:pPr>
              <w:tabs>
                <w:tab w:val="left" w:pos="3189"/>
              </w:tabs>
              <w:rPr>
                <w:b/>
                <w:sz w:val="18"/>
                <w:szCs w:val="18"/>
              </w:rPr>
            </w:pPr>
            <w:r w:rsidRPr="0031037B">
              <w:rPr>
                <w:b/>
                <w:sz w:val="18"/>
                <w:szCs w:val="18"/>
              </w:rPr>
              <w:t>13</w:t>
            </w:r>
          </w:p>
        </w:tc>
        <w:tc>
          <w:tcPr>
            <w:tcW w:w="0" w:type="auto"/>
          </w:tcPr>
          <w:p w14:paraId="6524741D" w14:textId="77777777" w:rsidR="008A60CE" w:rsidRPr="0031037B" w:rsidRDefault="008A60CE" w:rsidP="007B1954">
            <w:pPr>
              <w:tabs>
                <w:tab w:val="left" w:pos="3189"/>
              </w:tabs>
              <w:rPr>
                <w:b/>
                <w:sz w:val="18"/>
                <w:szCs w:val="18"/>
              </w:rPr>
            </w:pPr>
            <w:r w:rsidRPr="0031037B">
              <w:rPr>
                <w:b/>
                <w:sz w:val="18"/>
                <w:szCs w:val="18"/>
              </w:rPr>
              <w:t>29</w:t>
            </w:r>
          </w:p>
        </w:tc>
        <w:tc>
          <w:tcPr>
            <w:tcW w:w="0" w:type="auto"/>
          </w:tcPr>
          <w:p w14:paraId="42877BD7" w14:textId="77777777" w:rsidR="008A60CE" w:rsidRPr="0031037B" w:rsidRDefault="008A60CE" w:rsidP="007B1954">
            <w:pPr>
              <w:tabs>
                <w:tab w:val="left" w:pos="3189"/>
              </w:tabs>
              <w:rPr>
                <w:b/>
                <w:sz w:val="18"/>
                <w:szCs w:val="18"/>
              </w:rPr>
            </w:pPr>
            <w:r w:rsidRPr="0031037B">
              <w:rPr>
                <w:b/>
                <w:sz w:val="18"/>
                <w:szCs w:val="18"/>
              </w:rPr>
              <w:t>14</w:t>
            </w:r>
          </w:p>
        </w:tc>
        <w:tc>
          <w:tcPr>
            <w:tcW w:w="0" w:type="auto"/>
          </w:tcPr>
          <w:p w14:paraId="62A6B1E2" w14:textId="77777777" w:rsidR="008A60CE" w:rsidRPr="0031037B" w:rsidRDefault="008A60CE" w:rsidP="007B1954">
            <w:pPr>
              <w:tabs>
                <w:tab w:val="left" w:pos="3189"/>
              </w:tabs>
              <w:rPr>
                <w:b/>
                <w:sz w:val="18"/>
                <w:szCs w:val="18"/>
              </w:rPr>
            </w:pPr>
            <w:r w:rsidRPr="0031037B">
              <w:rPr>
                <w:b/>
                <w:sz w:val="18"/>
                <w:szCs w:val="18"/>
              </w:rPr>
              <w:t>16</w:t>
            </w:r>
          </w:p>
        </w:tc>
        <w:tc>
          <w:tcPr>
            <w:tcW w:w="0" w:type="auto"/>
          </w:tcPr>
          <w:p w14:paraId="30030F95" w14:textId="77777777" w:rsidR="008A60CE" w:rsidRPr="0031037B" w:rsidRDefault="008A60CE" w:rsidP="007B1954">
            <w:pPr>
              <w:tabs>
                <w:tab w:val="left" w:pos="3189"/>
              </w:tabs>
              <w:rPr>
                <w:b/>
                <w:sz w:val="18"/>
                <w:szCs w:val="18"/>
              </w:rPr>
            </w:pPr>
            <w:r w:rsidRPr="0031037B">
              <w:rPr>
                <w:b/>
                <w:sz w:val="18"/>
                <w:szCs w:val="18"/>
              </w:rPr>
              <w:t>30</w:t>
            </w:r>
          </w:p>
        </w:tc>
        <w:tc>
          <w:tcPr>
            <w:tcW w:w="0" w:type="auto"/>
          </w:tcPr>
          <w:p w14:paraId="007990DD" w14:textId="77777777" w:rsidR="008A60CE" w:rsidRPr="0031037B" w:rsidRDefault="008A60CE" w:rsidP="007B1954">
            <w:pPr>
              <w:tabs>
                <w:tab w:val="left" w:pos="3189"/>
              </w:tabs>
              <w:rPr>
                <w:b/>
                <w:sz w:val="18"/>
                <w:szCs w:val="18"/>
              </w:rPr>
            </w:pPr>
            <w:r w:rsidRPr="0031037B">
              <w:rPr>
                <w:b/>
                <w:sz w:val="18"/>
                <w:szCs w:val="18"/>
              </w:rPr>
              <w:t>15</w:t>
            </w:r>
          </w:p>
        </w:tc>
        <w:tc>
          <w:tcPr>
            <w:tcW w:w="0" w:type="auto"/>
          </w:tcPr>
          <w:p w14:paraId="52B71792" w14:textId="77777777" w:rsidR="008A60CE" w:rsidRPr="0031037B" w:rsidRDefault="008A60CE" w:rsidP="007B1954">
            <w:pPr>
              <w:tabs>
                <w:tab w:val="left" w:pos="3189"/>
              </w:tabs>
              <w:rPr>
                <w:b/>
                <w:sz w:val="18"/>
                <w:szCs w:val="18"/>
              </w:rPr>
            </w:pPr>
            <w:r w:rsidRPr="0031037B">
              <w:rPr>
                <w:b/>
                <w:sz w:val="18"/>
                <w:szCs w:val="18"/>
              </w:rPr>
              <w:t>15</w:t>
            </w:r>
          </w:p>
        </w:tc>
        <w:tc>
          <w:tcPr>
            <w:tcW w:w="0" w:type="auto"/>
          </w:tcPr>
          <w:p w14:paraId="5510191A" w14:textId="77777777" w:rsidR="008A60CE" w:rsidRPr="0031037B" w:rsidRDefault="008A60CE" w:rsidP="007B1954">
            <w:pPr>
              <w:tabs>
                <w:tab w:val="left" w:pos="3189"/>
              </w:tabs>
              <w:rPr>
                <w:b/>
                <w:sz w:val="18"/>
                <w:szCs w:val="18"/>
              </w:rPr>
            </w:pPr>
            <w:r w:rsidRPr="0031037B">
              <w:rPr>
                <w:b/>
                <w:sz w:val="18"/>
                <w:szCs w:val="18"/>
              </w:rPr>
              <w:t>30</w:t>
            </w:r>
          </w:p>
        </w:tc>
      </w:tr>
      <w:tr w:rsidR="008A60CE" w14:paraId="5E051992" w14:textId="77777777" w:rsidTr="0031037B">
        <w:tc>
          <w:tcPr>
            <w:tcW w:w="911" w:type="dxa"/>
          </w:tcPr>
          <w:p w14:paraId="3F076D0C" w14:textId="77777777" w:rsidR="008A60CE" w:rsidRPr="0031037B" w:rsidRDefault="008A60CE" w:rsidP="007B1954">
            <w:pPr>
              <w:tabs>
                <w:tab w:val="left" w:pos="3189"/>
              </w:tabs>
              <w:rPr>
                <w:sz w:val="18"/>
                <w:szCs w:val="18"/>
              </w:rPr>
            </w:pPr>
            <w:r w:rsidRPr="0031037B">
              <w:rPr>
                <w:sz w:val="18"/>
                <w:szCs w:val="18"/>
              </w:rPr>
              <w:t>18</w:t>
            </w:r>
          </w:p>
        </w:tc>
        <w:tc>
          <w:tcPr>
            <w:tcW w:w="0" w:type="auto"/>
          </w:tcPr>
          <w:p w14:paraId="1AEF32FD" w14:textId="77777777" w:rsidR="008A60CE" w:rsidRPr="0031037B" w:rsidRDefault="008A60CE" w:rsidP="007B1954">
            <w:pPr>
              <w:tabs>
                <w:tab w:val="left" w:pos="3189"/>
              </w:tabs>
              <w:rPr>
                <w:b/>
                <w:sz w:val="18"/>
                <w:szCs w:val="18"/>
              </w:rPr>
            </w:pPr>
            <w:proofErr w:type="spellStart"/>
            <w:r w:rsidRPr="0031037B">
              <w:rPr>
                <w:b/>
                <w:sz w:val="18"/>
                <w:szCs w:val="18"/>
              </w:rPr>
              <w:t>Ahounzonmè</w:t>
            </w:r>
            <w:proofErr w:type="spellEnd"/>
            <w:r w:rsidRPr="0031037B">
              <w:rPr>
                <w:b/>
                <w:sz w:val="18"/>
                <w:szCs w:val="18"/>
              </w:rPr>
              <w:t>/C</w:t>
            </w:r>
          </w:p>
        </w:tc>
        <w:tc>
          <w:tcPr>
            <w:tcW w:w="0" w:type="auto"/>
          </w:tcPr>
          <w:p w14:paraId="6583CE47" w14:textId="77777777" w:rsidR="008A60CE" w:rsidRPr="0031037B" w:rsidRDefault="008A60CE" w:rsidP="007B1954">
            <w:pPr>
              <w:tabs>
                <w:tab w:val="left" w:pos="3189"/>
              </w:tabs>
              <w:rPr>
                <w:b/>
                <w:sz w:val="18"/>
                <w:szCs w:val="18"/>
              </w:rPr>
            </w:pPr>
            <w:r w:rsidRPr="0031037B">
              <w:rPr>
                <w:b/>
                <w:sz w:val="18"/>
                <w:szCs w:val="18"/>
              </w:rPr>
              <w:t>29</w:t>
            </w:r>
          </w:p>
        </w:tc>
        <w:tc>
          <w:tcPr>
            <w:tcW w:w="0" w:type="auto"/>
          </w:tcPr>
          <w:p w14:paraId="0C8D66BE" w14:textId="77777777" w:rsidR="008A60CE" w:rsidRPr="0031037B" w:rsidRDefault="008A60CE" w:rsidP="007B1954">
            <w:pPr>
              <w:tabs>
                <w:tab w:val="left" w:pos="3189"/>
              </w:tabs>
              <w:rPr>
                <w:b/>
                <w:sz w:val="18"/>
                <w:szCs w:val="18"/>
              </w:rPr>
            </w:pPr>
            <w:r w:rsidRPr="0031037B">
              <w:rPr>
                <w:b/>
                <w:sz w:val="18"/>
                <w:szCs w:val="18"/>
              </w:rPr>
              <w:t>37</w:t>
            </w:r>
          </w:p>
        </w:tc>
        <w:tc>
          <w:tcPr>
            <w:tcW w:w="0" w:type="auto"/>
          </w:tcPr>
          <w:p w14:paraId="27AB3E8C" w14:textId="77777777" w:rsidR="008A60CE" w:rsidRPr="0031037B" w:rsidRDefault="008A60CE" w:rsidP="007B1954">
            <w:pPr>
              <w:tabs>
                <w:tab w:val="left" w:pos="3189"/>
              </w:tabs>
              <w:rPr>
                <w:b/>
                <w:sz w:val="18"/>
                <w:szCs w:val="18"/>
              </w:rPr>
            </w:pPr>
            <w:r w:rsidRPr="0031037B">
              <w:rPr>
                <w:b/>
                <w:sz w:val="18"/>
                <w:szCs w:val="18"/>
              </w:rPr>
              <w:t>66</w:t>
            </w:r>
          </w:p>
        </w:tc>
        <w:tc>
          <w:tcPr>
            <w:tcW w:w="0" w:type="auto"/>
          </w:tcPr>
          <w:p w14:paraId="6F8B4B30" w14:textId="77777777" w:rsidR="008A60CE" w:rsidRPr="0031037B" w:rsidRDefault="008A60CE" w:rsidP="007B1954">
            <w:pPr>
              <w:tabs>
                <w:tab w:val="left" w:pos="3189"/>
              </w:tabs>
              <w:rPr>
                <w:b/>
                <w:sz w:val="18"/>
                <w:szCs w:val="18"/>
              </w:rPr>
            </w:pPr>
            <w:r w:rsidRPr="0031037B">
              <w:rPr>
                <w:b/>
                <w:sz w:val="18"/>
                <w:szCs w:val="18"/>
              </w:rPr>
              <w:t>29</w:t>
            </w:r>
          </w:p>
        </w:tc>
        <w:tc>
          <w:tcPr>
            <w:tcW w:w="0" w:type="auto"/>
          </w:tcPr>
          <w:p w14:paraId="4DD05178" w14:textId="77777777" w:rsidR="008A60CE" w:rsidRPr="0031037B" w:rsidRDefault="008A60CE" w:rsidP="007B1954">
            <w:pPr>
              <w:tabs>
                <w:tab w:val="left" w:pos="3189"/>
              </w:tabs>
              <w:rPr>
                <w:b/>
                <w:sz w:val="18"/>
                <w:szCs w:val="18"/>
              </w:rPr>
            </w:pPr>
            <w:r w:rsidRPr="0031037B">
              <w:rPr>
                <w:b/>
                <w:sz w:val="18"/>
                <w:szCs w:val="18"/>
              </w:rPr>
              <w:t>13</w:t>
            </w:r>
          </w:p>
        </w:tc>
        <w:tc>
          <w:tcPr>
            <w:tcW w:w="0" w:type="auto"/>
          </w:tcPr>
          <w:p w14:paraId="4BD24B20" w14:textId="77777777" w:rsidR="008A60CE" w:rsidRPr="0031037B" w:rsidRDefault="008A60CE" w:rsidP="007B1954">
            <w:pPr>
              <w:tabs>
                <w:tab w:val="left" w:pos="3189"/>
              </w:tabs>
              <w:rPr>
                <w:b/>
                <w:sz w:val="18"/>
                <w:szCs w:val="18"/>
              </w:rPr>
            </w:pPr>
            <w:r w:rsidRPr="0031037B">
              <w:rPr>
                <w:b/>
                <w:sz w:val="18"/>
                <w:szCs w:val="18"/>
              </w:rPr>
              <w:t>42</w:t>
            </w:r>
          </w:p>
        </w:tc>
        <w:tc>
          <w:tcPr>
            <w:tcW w:w="0" w:type="auto"/>
          </w:tcPr>
          <w:p w14:paraId="5D98DEFE" w14:textId="77777777" w:rsidR="008A60CE" w:rsidRPr="0031037B" w:rsidRDefault="008A60CE" w:rsidP="007B1954">
            <w:pPr>
              <w:tabs>
                <w:tab w:val="left" w:pos="3189"/>
              </w:tabs>
              <w:rPr>
                <w:b/>
                <w:sz w:val="18"/>
                <w:szCs w:val="18"/>
              </w:rPr>
            </w:pPr>
            <w:r w:rsidRPr="0031037B">
              <w:rPr>
                <w:b/>
                <w:sz w:val="18"/>
                <w:szCs w:val="18"/>
              </w:rPr>
              <w:t>31</w:t>
            </w:r>
          </w:p>
        </w:tc>
        <w:tc>
          <w:tcPr>
            <w:tcW w:w="0" w:type="auto"/>
          </w:tcPr>
          <w:p w14:paraId="4CAFA458" w14:textId="77777777" w:rsidR="008A60CE" w:rsidRPr="0031037B" w:rsidRDefault="008A60CE" w:rsidP="007B1954">
            <w:pPr>
              <w:tabs>
                <w:tab w:val="left" w:pos="3189"/>
              </w:tabs>
              <w:rPr>
                <w:b/>
                <w:sz w:val="18"/>
                <w:szCs w:val="18"/>
              </w:rPr>
            </w:pPr>
            <w:r w:rsidRPr="0031037B">
              <w:rPr>
                <w:b/>
                <w:sz w:val="18"/>
                <w:szCs w:val="18"/>
              </w:rPr>
              <w:t>23</w:t>
            </w:r>
          </w:p>
        </w:tc>
        <w:tc>
          <w:tcPr>
            <w:tcW w:w="0" w:type="auto"/>
          </w:tcPr>
          <w:p w14:paraId="0940974B" w14:textId="77777777" w:rsidR="008A60CE" w:rsidRPr="0031037B" w:rsidRDefault="008A60CE" w:rsidP="007B1954">
            <w:pPr>
              <w:tabs>
                <w:tab w:val="left" w:pos="3189"/>
              </w:tabs>
              <w:rPr>
                <w:b/>
                <w:sz w:val="18"/>
                <w:szCs w:val="18"/>
              </w:rPr>
            </w:pPr>
            <w:r w:rsidRPr="0031037B">
              <w:rPr>
                <w:b/>
                <w:sz w:val="18"/>
                <w:szCs w:val="18"/>
              </w:rPr>
              <w:t>54</w:t>
            </w:r>
          </w:p>
        </w:tc>
        <w:tc>
          <w:tcPr>
            <w:tcW w:w="0" w:type="auto"/>
          </w:tcPr>
          <w:p w14:paraId="0DF8CB20" w14:textId="77777777" w:rsidR="008A60CE" w:rsidRPr="0031037B" w:rsidRDefault="008A60CE" w:rsidP="007B1954">
            <w:pPr>
              <w:tabs>
                <w:tab w:val="left" w:pos="3189"/>
              </w:tabs>
              <w:rPr>
                <w:b/>
                <w:sz w:val="18"/>
                <w:szCs w:val="18"/>
              </w:rPr>
            </w:pPr>
            <w:r w:rsidRPr="0031037B">
              <w:rPr>
                <w:b/>
                <w:sz w:val="18"/>
                <w:szCs w:val="18"/>
              </w:rPr>
              <w:t>15</w:t>
            </w:r>
          </w:p>
        </w:tc>
        <w:tc>
          <w:tcPr>
            <w:tcW w:w="0" w:type="auto"/>
          </w:tcPr>
          <w:p w14:paraId="1C954AEA" w14:textId="77777777" w:rsidR="008A60CE" w:rsidRPr="0031037B" w:rsidRDefault="008A60CE" w:rsidP="007B1954">
            <w:pPr>
              <w:tabs>
                <w:tab w:val="left" w:pos="3189"/>
              </w:tabs>
              <w:rPr>
                <w:b/>
                <w:sz w:val="18"/>
                <w:szCs w:val="18"/>
              </w:rPr>
            </w:pPr>
            <w:r w:rsidRPr="0031037B">
              <w:rPr>
                <w:b/>
                <w:sz w:val="18"/>
                <w:szCs w:val="18"/>
              </w:rPr>
              <w:t>11</w:t>
            </w:r>
          </w:p>
        </w:tc>
        <w:tc>
          <w:tcPr>
            <w:tcW w:w="0" w:type="auto"/>
          </w:tcPr>
          <w:p w14:paraId="2667C701" w14:textId="77777777" w:rsidR="008A60CE" w:rsidRPr="0031037B" w:rsidRDefault="008A60CE" w:rsidP="007B1954">
            <w:pPr>
              <w:tabs>
                <w:tab w:val="left" w:pos="3189"/>
              </w:tabs>
              <w:rPr>
                <w:b/>
                <w:sz w:val="18"/>
                <w:szCs w:val="18"/>
              </w:rPr>
            </w:pPr>
            <w:r w:rsidRPr="0031037B">
              <w:rPr>
                <w:b/>
                <w:sz w:val="18"/>
                <w:szCs w:val="18"/>
              </w:rPr>
              <w:t>26</w:t>
            </w:r>
          </w:p>
        </w:tc>
        <w:tc>
          <w:tcPr>
            <w:tcW w:w="0" w:type="auto"/>
          </w:tcPr>
          <w:p w14:paraId="764A3C97" w14:textId="77777777" w:rsidR="008A60CE" w:rsidRPr="0031037B" w:rsidRDefault="008A60CE" w:rsidP="007B1954">
            <w:pPr>
              <w:tabs>
                <w:tab w:val="left" w:pos="3189"/>
              </w:tabs>
              <w:rPr>
                <w:b/>
                <w:sz w:val="18"/>
                <w:szCs w:val="18"/>
              </w:rPr>
            </w:pPr>
            <w:r w:rsidRPr="0031037B">
              <w:rPr>
                <w:b/>
                <w:sz w:val="18"/>
                <w:szCs w:val="18"/>
              </w:rPr>
              <w:t>15</w:t>
            </w:r>
          </w:p>
        </w:tc>
        <w:tc>
          <w:tcPr>
            <w:tcW w:w="0" w:type="auto"/>
          </w:tcPr>
          <w:p w14:paraId="190354C9" w14:textId="77777777" w:rsidR="008A60CE" w:rsidRPr="0031037B" w:rsidRDefault="008A60CE" w:rsidP="007B1954">
            <w:pPr>
              <w:tabs>
                <w:tab w:val="left" w:pos="3189"/>
              </w:tabs>
              <w:rPr>
                <w:b/>
                <w:sz w:val="18"/>
                <w:szCs w:val="18"/>
              </w:rPr>
            </w:pPr>
            <w:r w:rsidRPr="0031037B">
              <w:rPr>
                <w:b/>
                <w:sz w:val="18"/>
                <w:szCs w:val="18"/>
              </w:rPr>
              <w:t>25</w:t>
            </w:r>
          </w:p>
        </w:tc>
        <w:tc>
          <w:tcPr>
            <w:tcW w:w="0" w:type="auto"/>
          </w:tcPr>
          <w:p w14:paraId="2FD85419" w14:textId="77777777" w:rsidR="008A60CE" w:rsidRPr="0031037B" w:rsidRDefault="008A60CE" w:rsidP="007B1954">
            <w:pPr>
              <w:tabs>
                <w:tab w:val="left" w:pos="3189"/>
              </w:tabs>
              <w:rPr>
                <w:b/>
                <w:sz w:val="18"/>
                <w:szCs w:val="18"/>
              </w:rPr>
            </w:pPr>
            <w:r w:rsidRPr="0031037B">
              <w:rPr>
                <w:b/>
                <w:sz w:val="18"/>
                <w:szCs w:val="18"/>
              </w:rPr>
              <w:t>40</w:t>
            </w:r>
          </w:p>
        </w:tc>
        <w:tc>
          <w:tcPr>
            <w:tcW w:w="0" w:type="auto"/>
          </w:tcPr>
          <w:p w14:paraId="191F1BF3" w14:textId="77777777" w:rsidR="008A60CE" w:rsidRPr="0031037B" w:rsidRDefault="008A60CE" w:rsidP="007B1954">
            <w:pPr>
              <w:tabs>
                <w:tab w:val="left" w:pos="3189"/>
              </w:tabs>
              <w:rPr>
                <w:b/>
                <w:sz w:val="18"/>
                <w:szCs w:val="18"/>
              </w:rPr>
            </w:pPr>
            <w:r w:rsidRPr="0031037B">
              <w:rPr>
                <w:b/>
                <w:sz w:val="18"/>
                <w:szCs w:val="18"/>
              </w:rPr>
              <w:t>13</w:t>
            </w:r>
          </w:p>
        </w:tc>
        <w:tc>
          <w:tcPr>
            <w:tcW w:w="0" w:type="auto"/>
          </w:tcPr>
          <w:p w14:paraId="597FFD16" w14:textId="77777777" w:rsidR="008A60CE" w:rsidRPr="0031037B" w:rsidRDefault="008A60CE" w:rsidP="007B1954">
            <w:pPr>
              <w:tabs>
                <w:tab w:val="left" w:pos="3189"/>
              </w:tabs>
              <w:rPr>
                <w:b/>
                <w:sz w:val="18"/>
                <w:szCs w:val="18"/>
              </w:rPr>
            </w:pPr>
            <w:r w:rsidRPr="0031037B">
              <w:rPr>
                <w:b/>
                <w:sz w:val="18"/>
                <w:szCs w:val="18"/>
              </w:rPr>
              <w:t>11</w:t>
            </w:r>
          </w:p>
        </w:tc>
        <w:tc>
          <w:tcPr>
            <w:tcW w:w="0" w:type="auto"/>
          </w:tcPr>
          <w:p w14:paraId="1E1D1D98" w14:textId="77777777" w:rsidR="008A60CE" w:rsidRPr="0031037B" w:rsidRDefault="008A60CE" w:rsidP="007B1954">
            <w:pPr>
              <w:tabs>
                <w:tab w:val="left" w:pos="3189"/>
              </w:tabs>
              <w:rPr>
                <w:b/>
                <w:sz w:val="18"/>
                <w:szCs w:val="18"/>
              </w:rPr>
            </w:pPr>
            <w:r w:rsidRPr="0031037B">
              <w:rPr>
                <w:b/>
                <w:sz w:val="18"/>
                <w:szCs w:val="18"/>
              </w:rPr>
              <w:t>24</w:t>
            </w:r>
          </w:p>
        </w:tc>
      </w:tr>
      <w:tr w:rsidR="008A60CE" w14:paraId="2DB68775" w14:textId="77777777" w:rsidTr="0031037B">
        <w:tc>
          <w:tcPr>
            <w:tcW w:w="911" w:type="dxa"/>
          </w:tcPr>
          <w:p w14:paraId="04B2EF94" w14:textId="77777777" w:rsidR="008A60CE" w:rsidRPr="0031037B" w:rsidRDefault="008A60CE" w:rsidP="007B1954">
            <w:pPr>
              <w:tabs>
                <w:tab w:val="left" w:pos="3189"/>
              </w:tabs>
              <w:rPr>
                <w:sz w:val="18"/>
                <w:szCs w:val="18"/>
              </w:rPr>
            </w:pPr>
            <w:r w:rsidRPr="0031037B">
              <w:rPr>
                <w:sz w:val="18"/>
                <w:szCs w:val="18"/>
              </w:rPr>
              <w:t>19</w:t>
            </w:r>
          </w:p>
        </w:tc>
        <w:tc>
          <w:tcPr>
            <w:tcW w:w="0" w:type="auto"/>
          </w:tcPr>
          <w:p w14:paraId="5F9DA5B4" w14:textId="77777777" w:rsidR="008A60CE" w:rsidRPr="0031037B" w:rsidRDefault="008A60CE" w:rsidP="007B1954">
            <w:pPr>
              <w:tabs>
                <w:tab w:val="left" w:pos="3189"/>
              </w:tabs>
              <w:rPr>
                <w:b/>
                <w:sz w:val="18"/>
                <w:szCs w:val="18"/>
              </w:rPr>
            </w:pPr>
            <w:r w:rsidRPr="0031037B">
              <w:rPr>
                <w:b/>
                <w:sz w:val="18"/>
                <w:szCs w:val="18"/>
              </w:rPr>
              <w:t>Allankpon</w:t>
            </w:r>
          </w:p>
        </w:tc>
        <w:tc>
          <w:tcPr>
            <w:tcW w:w="0" w:type="auto"/>
          </w:tcPr>
          <w:p w14:paraId="3DEAD949" w14:textId="77777777" w:rsidR="008A60CE" w:rsidRPr="0031037B" w:rsidRDefault="008A60CE" w:rsidP="007B1954">
            <w:pPr>
              <w:tabs>
                <w:tab w:val="left" w:pos="3189"/>
              </w:tabs>
              <w:rPr>
                <w:b/>
                <w:sz w:val="18"/>
                <w:szCs w:val="18"/>
              </w:rPr>
            </w:pPr>
            <w:r w:rsidRPr="0031037B">
              <w:rPr>
                <w:b/>
                <w:sz w:val="18"/>
                <w:szCs w:val="18"/>
              </w:rPr>
              <w:t>42</w:t>
            </w:r>
          </w:p>
        </w:tc>
        <w:tc>
          <w:tcPr>
            <w:tcW w:w="0" w:type="auto"/>
          </w:tcPr>
          <w:p w14:paraId="759E98C3" w14:textId="77777777" w:rsidR="008A60CE" w:rsidRPr="0031037B" w:rsidRDefault="008A60CE" w:rsidP="007B1954">
            <w:pPr>
              <w:tabs>
                <w:tab w:val="left" w:pos="3189"/>
              </w:tabs>
              <w:rPr>
                <w:b/>
                <w:sz w:val="18"/>
                <w:szCs w:val="18"/>
              </w:rPr>
            </w:pPr>
            <w:r w:rsidRPr="0031037B">
              <w:rPr>
                <w:b/>
                <w:sz w:val="18"/>
                <w:szCs w:val="18"/>
              </w:rPr>
              <w:t>31</w:t>
            </w:r>
          </w:p>
        </w:tc>
        <w:tc>
          <w:tcPr>
            <w:tcW w:w="0" w:type="auto"/>
          </w:tcPr>
          <w:p w14:paraId="60576979" w14:textId="77777777" w:rsidR="008A60CE" w:rsidRPr="0031037B" w:rsidRDefault="008A60CE" w:rsidP="007B1954">
            <w:pPr>
              <w:tabs>
                <w:tab w:val="left" w:pos="3189"/>
              </w:tabs>
              <w:rPr>
                <w:b/>
                <w:sz w:val="18"/>
                <w:szCs w:val="18"/>
              </w:rPr>
            </w:pPr>
            <w:r w:rsidRPr="0031037B">
              <w:rPr>
                <w:b/>
                <w:sz w:val="18"/>
                <w:szCs w:val="18"/>
              </w:rPr>
              <w:t>73</w:t>
            </w:r>
          </w:p>
        </w:tc>
        <w:tc>
          <w:tcPr>
            <w:tcW w:w="0" w:type="auto"/>
          </w:tcPr>
          <w:p w14:paraId="147631E2" w14:textId="77777777" w:rsidR="008A60CE" w:rsidRPr="0031037B" w:rsidRDefault="008A60CE" w:rsidP="007B1954">
            <w:pPr>
              <w:tabs>
                <w:tab w:val="left" w:pos="3189"/>
              </w:tabs>
              <w:rPr>
                <w:b/>
                <w:sz w:val="18"/>
                <w:szCs w:val="18"/>
              </w:rPr>
            </w:pPr>
            <w:r w:rsidRPr="0031037B">
              <w:rPr>
                <w:b/>
                <w:sz w:val="18"/>
                <w:szCs w:val="18"/>
              </w:rPr>
              <w:t>32</w:t>
            </w:r>
          </w:p>
        </w:tc>
        <w:tc>
          <w:tcPr>
            <w:tcW w:w="0" w:type="auto"/>
          </w:tcPr>
          <w:p w14:paraId="1564664C" w14:textId="77777777" w:rsidR="008A60CE" w:rsidRPr="0031037B" w:rsidRDefault="008A60CE" w:rsidP="007B1954">
            <w:pPr>
              <w:tabs>
                <w:tab w:val="left" w:pos="3189"/>
              </w:tabs>
              <w:rPr>
                <w:b/>
                <w:sz w:val="18"/>
                <w:szCs w:val="18"/>
              </w:rPr>
            </w:pPr>
            <w:r w:rsidRPr="0031037B">
              <w:rPr>
                <w:b/>
                <w:sz w:val="18"/>
                <w:szCs w:val="18"/>
              </w:rPr>
              <w:t>22</w:t>
            </w:r>
          </w:p>
        </w:tc>
        <w:tc>
          <w:tcPr>
            <w:tcW w:w="0" w:type="auto"/>
          </w:tcPr>
          <w:p w14:paraId="47B5381E" w14:textId="77777777" w:rsidR="008A60CE" w:rsidRPr="0031037B" w:rsidRDefault="008A60CE" w:rsidP="007B1954">
            <w:pPr>
              <w:tabs>
                <w:tab w:val="left" w:pos="3189"/>
              </w:tabs>
              <w:rPr>
                <w:b/>
                <w:sz w:val="18"/>
                <w:szCs w:val="18"/>
              </w:rPr>
            </w:pPr>
            <w:r w:rsidRPr="0031037B">
              <w:rPr>
                <w:b/>
                <w:sz w:val="18"/>
                <w:szCs w:val="18"/>
              </w:rPr>
              <w:t>54</w:t>
            </w:r>
          </w:p>
        </w:tc>
        <w:tc>
          <w:tcPr>
            <w:tcW w:w="0" w:type="auto"/>
          </w:tcPr>
          <w:p w14:paraId="0E36ADD2" w14:textId="77777777" w:rsidR="008A60CE" w:rsidRPr="0031037B" w:rsidRDefault="008A60CE" w:rsidP="007B1954">
            <w:pPr>
              <w:tabs>
                <w:tab w:val="left" w:pos="3189"/>
              </w:tabs>
              <w:rPr>
                <w:b/>
                <w:sz w:val="18"/>
                <w:szCs w:val="18"/>
              </w:rPr>
            </w:pPr>
            <w:r w:rsidRPr="0031037B">
              <w:rPr>
                <w:b/>
                <w:sz w:val="18"/>
                <w:szCs w:val="18"/>
              </w:rPr>
              <w:t>26</w:t>
            </w:r>
          </w:p>
        </w:tc>
        <w:tc>
          <w:tcPr>
            <w:tcW w:w="0" w:type="auto"/>
          </w:tcPr>
          <w:p w14:paraId="62B6F960" w14:textId="77777777" w:rsidR="008A60CE" w:rsidRPr="0031037B" w:rsidRDefault="008A60CE" w:rsidP="007B1954">
            <w:pPr>
              <w:tabs>
                <w:tab w:val="left" w:pos="3189"/>
              </w:tabs>
              <w:rPr>
                <w:b/>
                <w:sz w:val="18"/>
                <w:szCs w:val="18"/>
              </w:rPr>
            </w:pPr>
            <w:r w:rsidRPr="0031037B">
              <w:rPr>
                <w:b/>
                <w:sz w:val="18"/>
                <w:szCs w:val="18"/>
              </w:rPr>
              <w:t>18</w:t>
            </w:r>
          </w:p>
        </w:tc>
        <w:tc>
          <w:tcPr>
            <w:tcW w:w="0" w:type="auto"/>
          </w:tcPr>
          <w:p w14:paraId="2089B889" w14:textId="77777777" w:rsidR="008A60CE" w:rsidRPr="0031037B" w:rsidRDefault="008A60CE" w:rsidP="007B1954">
            <w:pPr>
              <w:tabs>
                <w:tab w:val="left" w:pos="3189"/>
              </w:tabs>
              <w:rPr>
                <w:b/>
                <w:sz w:val="18"/>
                <w:szCs w:val="18"/>
              </w:rPr>
            </w:pPr>
            <w:r w:rsidRPr="0031037B">
              <w:rPr>
                <w:b/>
                <w:sz w:val="18"/>
                <w:szCs w:val="18"/>
              </w:rPr>
              <w:t>44</w:t>
            </w:r>
          </w:p>
        </w:tc>
        <w:tc>
          <w:tcPr>
            <w:tcW w:w="0" w:type="auto"/>
          </w:tcPr>
          <w:p w14:paraId="5E791F62" w14:textId="77777777" w:rsidR="008A60CE" w:rsidRPr="0031037B" w:rsidRDefault="008A60CE" w:rsidP="007B1954">
            <w:pPr>
              <w:tabs>
                <w:tab w:val="left" w:pos="3189"/>
              </w:tabs>
              <w:rPr>
                <w:b/>
                <w:sz w:val="18"/>
                <w:szCs w:val="18"/>
              </w:rPr>
            </w:pPr>
            <w:r w:rsidRPr="0031037B">
              <w:rPr>
                <w:b/>
                <w:sz w:val="18"/>
                <w:szCs w:val="18"/>
              </w:rPr>
              <w:t>26</w:t>
            </w:r>
          </w:p>
        </w:tc>
        <w:tc>
          <w:tcPr>
            <w:tcW w:w="0" w:type="auto"/>
          </w:tcPr>
          <w:p w14:paraId="67B5D49B" w14:textId="77777777" w:rsidR="008A60CE" w:rsidRPr="0031037B" w:rsidRDefault="008A60CE" w:rsidP="007B1954">
            <w:pPr>
              <w:tabs>
                <w:tab w:val="left" w:pos="3189"/>
              </w:tabs>
              <w:rPr>
                <w:b/>
                <w:sz w:val="18"/>
                <w:szCs w:val="18"/>
              </w:rPr>
            </w:pPr>
            <w:r w:rsidRPr="0031037B">
              <w:rPr>
                <w:b/>
                <w:sz w:val="18"/>
                <w:szCs w:val="18"/>
              </w:rPr>
              <w:t>11</w:t>
            </w:r>
          </w:p>
        </w:tc>
        <w:tc>
          <w:tcPr>
            <w:tcW w:w="0" w:type="auto"/>
          </w:tcPr>
          <w:p w14:paraId="45AA2EA0" w14:textId="77777777" w:rsidR="008A60CE" w:rsidRPr="0031037B" w:rsidRDefault="008A60CE" w:rsidP="007B1954">
            <w:pPr>
              <w:tabs>
                <w:tab w:val="left" w:pos="3189"/>
              </w:tabs>
              <w:rPr>
                <w:b/>
                <w:sz w:val="18"/>
                <w:szCs w:val="18"/>
              </w:rPr>
            </w:pPr>
            <w:r w:rsidRPr="0031037B">
              <w:rPr>
                <w:b/>
                <w:sz w:val="18"/>
                <w:szCs w:val="18"/>
              </w:rPr>
              <w:t>37</w:t>
            </w:r>
          </w:p>
        </w:tc>
        <w:tc>
          <w:tcPr>
            <w:tcW w:w="0" w:type="auto"/>
          </w:tcPr>
          <w:p w14:paraId="2CCB94AE" w14:textId="77777777" w:rsidR="008A60CE" w:rsidRPr="0031037B" w:rsidRDefault="008A60CE" w:rsidP="007B1954">
            <w:pPr>
              <w:tabs>
                <w:tab w:val="left" w:pos="3189"/>
              </w:tabs>
              <w:rPr>
                <w:b/>
                <w:sz w:val="18"/>
                <w:szCs w:val="18"/>
              </w:rPr>
            </w:pPr>
            <w:r w:rsidRPr="0031037B">
              <w:rPr>
                <w:b/>
                <w:sz w:val="18"/>
                <w:szCs w:val="18"/>
              </w:rPr>
              <w:t>21</w:t>
            </w:r>
          </w:p>
        </w:tc>
        <w:tc>
          <w:tcPr>
            <w:tcW w:w="0" w:type="auto"/>
          </w:tcPr>
          <w:p w14:paraId="1913A7E9" w14:textId="77777777" w:rsidR="008A60CE" w:rsidRPr="0031037B" w:rsidRDefault="008A60CE" w:rsidP="007B1954">
            <w:pPr>
              <w:tabs>
                <w:tab w:val="left" w:pos="3189"/>
              </w:tabs>
              <w:rPr>
                <w:b/>
                <w:sz w:val="18"/>
                <w:szCs w:val="18"/>
              </w:rPr>
            </w:pPr>
            <w:r w:rsidRPr="0031037B">
              <w:rPr>
                <w:b/>
                <w:sz w:val="18"/>
                <w:szCs w:val="18"/>
              </w:rPr>
              <w:t>14</w:t>
            </w:r>
          </w:p>
        </w:tc>
        <w:tc>
          <w:tcPr>
            <w:tcW w:w="0" w:type="auto"/>
          </w:tcPr>
          <w:p w14:paraId="221D612D" w14:textId="77777777" w:rsidR="008A60CE" w:rsidRPr="0031037B" w:rsidRDefault="008A60CE" w:rsidP="007B1954">
            <w:pPr>
              <w:tabs>
                <w:tab w:val="left" w:pos="3189"/>
              </w:tabs>
              <w:rPr>
                <w:b/>
                <w:sz w:val="18"/>
                <w:szCs w:val="18"/>
              </w:rPr>
            </w:pPr>
            <w:r w:rsidRPr="0031037B">
              <w:rPr>
                <w:b/>
                <w:sz w:val="18"/>
                <w:szCs w:val="18"/>
              </w:rPr>
              <w:t>35</w:t>
            </w:r>
          </w:p>
        </w:tc>
        <w:tc>
          <w:tcPr>
            <w:tcW w:w="0" w:type="auto"/>
          </w:tcPr>
          <w:p w14:paraId="5C25B26B" w14:textId="77777777" w:rsidR="008A60CE" w:rsidRPr="0031037B" w:rsidRDefault="008A60CE" w:rsidP="007B1954">
            <w:pPr>
              <w:tabs>
                <w:tab w:val="left" w:pos="3189"/>
              </w:tabs>
              <w:rPr>
                <w:b/>
                <w:sz w:val="18"/>
                <w:szCs w:val="18"/>
              </w:rPr>
            </w:pPr>
            <w:r w:rsidRPr="0031037B">
              <w:rPr>
                <w:b/>
                <w:sz w:val="18"/>
                <w:szCs w:val="18"/>
              </w:rPr>
              <w:t>15</w:t>
            </w:r>
          </w:p>
        </w:tc>
        <w:tc>
          <w:tcPr>
            <w:tcW w:w="0" w:type="auto"/>
          </w:tcPr>
          <w:p w14:paraId="2D3AA01E" w14:textId="77777777" w:rsidR="008A60CE" w:rsidRPr="0031037B" w:rsidRDefault="008A60CE" w:rsidP="007B1954">
            <w:pPr>
              <w:tabs>
                <w:tab w:val="left" w:pos="3189"/>
              </w:tabs>
              <w:rPr>
                <w:b/>
                <w:sz w:val="18"/>
                <w:szCs w:val="18"/>
              </w:rPr>
            </w:pPr>
            <w:r w:rsidRPr="0031037B">
              <w:rPr>
                <w:b/>
                <w:sz w:val="18"/>
                <w:szCs w:val="18"/>
              </w:rPr>
              <w:t>12</w:t>
            </w:r>
          </w:p>
        </w:tc>
        <w:tc>
          <w:tcPr>
            <w:tcW w:w="0" w:type="auto"/>
          </w:tcPr>
          <w:p w14:paraId="3D1D724B" w14:textId="77777777" w:rsidR="008A60CE" w:rsidRPr="0031037B" w:rsidRDefault="008A60CE" w:rsidP="007B1954">
            <w:pPr>
              <w:tabs>
                <w:tab w:val="left" w:pos="3189"/>
              </w:tabs>
              <w:rPr>
                <w:b/>
                <w:sz w:val="18"/>
                <w:szCs w:val="18"/>
              </w:rPr>
            </w:pPr>
            <w:r w:rsidRPr="0031037B">
              <w:rPr>
                <w:b/>
                <w:sz w:val="18"/>
                <w:szCs w:val="18"/>
              </w:rPr>
              <w:t>27</w:t>
            </w:r>
          </w:p>
        </w:tc>
      </w:tr>
      <w:tr w:rsidR="008A60CE" w14:paraId="7640EE88" w14:textId="77777777" w:rsidTr="0031037B">
        <w:tc>
          <w:tcPr>
            <w:tcW w:w="911" w:type="dxa"/>
          </w:tcPr>
          <w:p w14:paraId="4E774FAC" w14:textId="77777777" w:rsidR="008A60CE" w:rsidRPr="0031037B" w:rsidRDefault="008A60CE" w:rsidP="007B1954">
            <w:pPr>
              <w:tabs>
                <w:tab w:val="left" w:pos="3189"/>
              </w:tabs>
              <w:rPr>
                <w:sz w:val="18"/>
                <w:szCs w:val="18"/>
              </w:rPr>
            </w:pPr>
            <w:r w:rsidRPr="0031037B">
              <w:rPr>
                <w:sz w:val="18"/>
                <w:szCs w:val="18"/>
              </w:rPr>
              <w:t>20</w:t>
            </w:r>
          </w:p>
        </w:tc>
        <w:tc>
          <w:tcPr>
            <w:tcW w:w="0" w:type="auto"/>
          </w:tcPr>
          <w:p w14:paraId="52384DDA" w14:textId="77777777" w:rsidR="008A60CE" w:rsidRPr="0031037B" w:rsidRDefault="008A60CE" w:rsidP="007B1954">
            <w:pPr>
              <w:tabs>
                <w:tab w:val="left" w:pos="3189"/>
              </w:tabs>
              <w:rPr>
                <w:b/>
                <w:sz w:val="18"/>
                <w:szCs w:val="18"/>
              </w:rPr>
            </w:pPr>
            <w:proofErr w:type="spellStart"/>
            <w:r w:rsidRPr="0031037B">
              <w:rPr>
                <w:b/>
                <w:sz w:val="18"/>
                <w:szCs w:val="18"/>
              </w:rPr>
              <w:t>Aligodo</w:t>
            </w:r>
            <w:proofErr w:type="spellEnd"/>
          </w:p>
        </w:tc>
        <w:tc>
          <w:tcPr>
            <w:tcW w:w="0" w:type="auto"/>
          </w:tcPr>
          <w:p w14:paraId="550F9244" w14:textId="77777777" w:rsidR="008A60CE" w:rsidRPr="0031037B" w:rsidRDefault="008A60CE" w:rsidP="007B1954">
            <w:pPr>
              <w:tabs>
                <w:tab w:val="left" w:pos="3189"/>
              </w:tabs>
              <w:rPr>
                <w:b/>
                <w:sz w:val="18"/>
                <w:szCs w:val="18"/>
              </w:rPr>
            </w:pPr>
            <w:r w:rsidRPr="0031037B">
              <w:rPr>
                <w:b/>
                <w:sz w:val="18"/>
                <w:szCs w:val="18"/>
              </w:rPr>
              <w:t>23</w:t>
            </w:r>
          </w:p>
        </w:tc>
        <w:tc>
          <w:tcPr>
            <w:tcW w:w="0" w:type="auto"/>
          </w:tcPr>
          <w:p w14:paraId="516B0E06" w14:textId="77777777" w:rsidR="008A60CE" w:rsidRPr="0031037B" w:rsidRDefault="008A60CE" w:rsidP="007B1954">
            <w:pPr>
              <w:tabs>
                <w:tab w:val="left" w:pos="3189"/>
              </w:tabs>
              <w:rPr>
                <w:b/>
                <w:sz w:val="18"/>
                <w:szCs w:val="18"/>
              </w:rPr>
            </w:pPr>
            <w:r w:rsidRPr="0031037B">
              <w:rPr>
                <w:b/>
                <w:sz w:val="18"/>
                <w:szCs w:val="18"/>
              </w:rPr>
              <w:t>21</w:t>
            </w:r>
          </w:p>
        </w:tc>
        <w:tc>
          <w:tcPr>
            <w:tcW w:w="0" w:type="auto"/>
          </w:tcPr>
          <w:p w14:paraId="1305D56C" w14:textId="77777777" w:rsidR="008A60CE" w:rsidRPr="0031037B" w:rsidRDefault="008A60CE" w:rsidP="007B1954">
            <w:pPr>
              <w:tabs>
                <w:tab w:val="left" w:pos="3189"/>
              </w:tabs>
              <w:rPr>
                <w:b/>
                <w:sz w:val="18"/>
                <w:szCs w:val="18"/>
              </w:rPr>
            </w:pPr>
            <w:r w:rsidRPr="0031037B">
              <w:rPr>
                <w:b/>
                <w:sz w:val="18"/>
                <w:szCs w:val="18"/>
              </w:rPr>
              <w:t>44</w:t>
            </w:r>
          </w:p>
        </w:tc>
        <w:tc>
          <w:tcPr>
            <w:tcW w:w="0" w:type="auto"/>
          </w:tcPr>
          <w:p w14:paraId="61D95085" w14:textId="77777777" w:rsidR="008A60CE" w:rsidRPr="0031037B" w:rsidRDefault="008A60CE" w:rsidP="007B1954">
            <w:pPr>
              <w:tabs>
                <w:tab w:val="left" w:pos="3189"/>
              </w:tabs>
              <w:rPr>
                <w:b/>
                <w:sz w:val="18"/>
                <w:szCs w:val="18"/>
              </w:rPr>
            </w:pPr>
            <w:r w:rsidRPr="0031037B">
              <w:rPr>
                <w:b/>
                <w:sz w:val="18"/>
                <w:szCs w:val="18"/>
              </w:rPr>
              <w:t>25</w:t>
            </w:r>
          </w:p>
        </w:tc>
        <w:tc>
          <w:tcPr>
            <w:tcW w:w="0" w:type="auto"/>
          </w:tcPr>
          <w:p w14:paraId="68F2F8AC" w14:textId="77777777" w:rsidR="008A60CE" w:rsidRPr="0031037B" w:rsidRDefault="008A60CE" w:rsidP="007B1954">
            <w:pPr>
              <w:tabs>
                <w:tab w:val="left" w:pos="3189"/>
              </w:tabs>
              <w:rPr>
                <w:b/>
                <w:sz w:val="18"/>
                <w:szCs w:val="18"/>
              </w:rPr>
            </w:pPr>
            <w:r w:rsidRPr="0031037B">
              <w:rPr>
                <w:b/>
                <w:sz w:val="18"/>
                <w:szCs w:val="18"/>
              </w:rPr>
              <w:t>17</w:t>
            </w:r>
          </w:p>
        </w:tc>
        <w:tc>
          <w:tcPr>
            <w:tcW w:w="0" w:type="auto"/>
          </w:tcPr>
          <w:p w14:paraId="4C3AD013" w14:textId="77777777" w:rsidR="008A60CE" w:rsidRPr="0031037B" w:rsidRDefault="008A60CE" w:rsidP="007B1954">
            <w:pPr>
              <w:tabs>
                <w:tab w:val="left" w:pos="3189"/>
              </w:tabs>
              <w:rPr>
                <w:b/>
                <w:sz w:val="18"/>
                <w:szCs w:val="18"/>
              </w:rPr>
            </w:pPr>
            <w:r w:rsidRPr="0031037B">
              <w:rPr>
                <w:b/>
                <w:sz w:val="18"/>
                <w:szCs w:val="18"/>
              </w:rPr>
              <w:t>42</w:t>
            </w:r>
          </w:p>
        </w:tc>
        <w:tc>
          <w:tcPr>
            <w:tcW w:w="0" w:type="auto"/>
          </w:tcPr>
          <w:p w14:paraId="074D50D5" w14:textId="77777777" w:rsidR="008A60CE" w:rsidRPr="0031037B" w:rsidRDefault="008A60CE" w:rsidP="007B1954">
            <w:pPr>
              <w:tabs>
                <w:tab w:val="left" w:pos="3189"/>
              </w:tabs>
              <w:rPr>
                <w:b/>
                <w:sz w:val="18"/>
                <w:szCs w:val="18"/>
              </w:rPr>
            </w:pPr>
            <w:r w:rsidRPr="0031037B">
              <w:rPr>
                <w:b/>
                <w:sz w:val="18"/>
                <w:szCs w:val="18"/>
              </w:rPr>
              <w:t>27</w:t>
            </w:r>
          </w:p>
        </w:tc>
        <w:tc>
          <w:tcPr>
            <w:tcW w:w="0" w:type="auto"/>
          </w:tcPr>
          <w:p w14:paraId="3C22AC62" w14:textId="77777777" w:rsidR="008A60CE" w:rsidRPr="0031037B" w:rsidRDefault="008A60CE" w:rsidP="007B1954">
            <w:pPr>
              <w:tabs>
                <w:tab w:val="left" w:pos="3189"/>
              </w:tabs>
              <w:rPr>
                <w:b/>
                <w:sz w:val="18"/>
                <w:szCs w:val="18"/>
              </w:rPr>
            </w:pPr>
            <w:r w:rsidRPr="0031037B">
              <w:rPr>
                <w:b/>
                <w:sz w:val="18"/>
                <w:szCs w:val="18"/>
              </w:rPr>
              <w:t>15</w:t>
            </w:r>
          </w:p>
        </w:tc>
        <w:tc>
          <w:tcPr>
            <w:tcW w:w="0" w:type="auto"/>
          </w:tcPr>
          <w:p w14:paraId="193BFD80" w14:textId="77777777" w:rsidR="008A60CE" w:rsidRPr="0031037B" w:rsidRDefault="008A60CE" w:rsidP="007B1954">
            <w:pPr>
              <w:tabs>
                <w:tab w:val="left" w:pos="3189"/>
              </w:tabs>
              <w:rPr>
                <w:b/>
                <w:sz w:val="18"/>
                <w:szCs w:val="18"/>
              </w:rPr>
            </w:pPr>
            <w:r w:rsidRPr="0031037B">
              <w:rPr>
                <w:b/>
                <w:sz w:val="18"/>
                <w:szCs w:val="18"/>
              </w:rPr>
              <w:t>42</w:t>
            </w:r>
          </w:p>
        </w:tc>
        <w:tc>
          <w:tcPr>
            <w:tcW w:w="0" w:type="auto"/>
          </w:tcPr>
          <w:p w14:paraId="2D78DF6F" w14:textId="77777777" w:rsidR="008A60CE" w:rsidRPr="0031037B" w:rsidRDefault="008A60CE" w:rsidP="007B1954">
            <w:pPr>
              <w:tabs>
                <w:tab w:val="left" w:pos="3189"/>
              </w:tabs>
              <w:rPr>
                <w:b/>
                <w:sz w:val="18"/>
                <w:szCs w:val="18"/>
              </w:rPr>
            </w:pPr>
            <w:r w:rsidRPr="0031037B">
              <w:rPr>
                <w:b/>
                <w:sz w:val="18"/>
                <w:szCs w:val="18"/>
              </w:rPr>
              <w:t>23</w:t>
            </w:r>
          </w:p>
        </w:tc>
        <w:tc>
          <w:tcPr>
            <w:tcW w:w="0" w:type="auto"/>
          </w:tcPr>
          <w:p w14:paraId="11206730" w14:textId="77777777" w:rsidR="008A60CE" w:rsidRPr="0031037B" w:rsidRDefault="008A60CE" w:rsidP="007B1954">
            <w:pPr>
              <w:tabs>
                <w:tab w:val="left" w:pos="3189"/>
              </w:tabs>
              <w:rPr>
                <w:b/>
                <w:sz w:val="18"/>
                <w:szCs w:val="18"/>
              </w:rPr>
            </w:pPr>
            <w:r w:rsidRPr="0031037B">
              <w:rPr>
                <w:b/>
                <w:sz w:val="18"/>
                <w:szCs w:val="18"/>
              </w:rPr>
              <w:t>11</w:t>
            </w:r>
          </w:p>
        </w:tc>
        <w:tc>
          <w:tcPr>
            <w:tcW w:w="0" w:type="auto"/>
          </w:tcPr>
          <w:p w14:paraId="23236951" w14:textId="77777777" w:rsidR="008A60CE" w:rsidRPr="0031037B" w:rsidRDefault="008A60CE" w:rsidP="007B1954">
            <w:pPr>
              <w:tabs>
                <w:tab w:val="left" w:pos="3189"/>
              </w:tabs>
              <w:rPr>
                <w:b/>
                <w:sz w:val="18"/>
                <w:szCs w:val="18"/>
              </w:rPr>
            </w:pPr>
            <w:r w:rsidRPr="0031037B">
              <w:rPr>
                <w:b/>
                <w:sz w:val="18"/>
                <w:szCs w:val="18"/>
              </w:rPr>
              <w:t>34</w:t>
            </w:r>
          </w:p>
        </w:tc>
        <w:tc>
          <w:tcPr>
            <w:tcW w:w="0" w:type="auto"/>
          </w:tcPr>
          <w:p w14:paraId="208C09D7" w14:textId="77777777" w:rsidR="008A60CE" w:rsidRPr="0031037B" w:rsidRDefault="008A60CE" w:rsidP="007B1954">
            <w:pPr>
              <w:tabs>
                <w:tab w:val="left" w:pos="3189"/>
              </w:tabs>
              <w:rPr>
                <w:b/>
                <w:sz w:val="18"/>
                <w:szCs w:val="18"/>
              </w:rPr>
            </w:pPr>
            <w:r w:rsidRPr="0031037B">
              <w:rPr>
                <w:b/>
                <w:sz w:val="18"/>
                <w:szCs w:val="18"/>
              </w:rPr>
              <w:t>24</w:t>
            </w:r>
          </w:p>
        </w:tc>
        <w:tc>
          <w:tcPr>
            <w:tcW w:w="0" w:type="auto"/>
          </w:tcPr>
          <w:p w14:paraId="37624689" w14:textId="77777777" w:rsidR="008A60CE" w:rsidRPr="0031037B" w:rsidRDefault="008A60CE" w:rsidP="007B1954">
            <w:pPr>
              <w:tabs>
                <w:tab w:val="left" w:pos="3189"/>
              </w:tabs>
              <w:rPr>
                <w:b/>
                <w:sz w:val="18"/>
                <w:szCs w:val="18"/>
              </w:rPr>
            </w:pPr>
            <w:r w:rsidRPr="0031037B">
              <w:rPr>
                <w:b/>
                <w:sz w:val="18"/>
                <w:szCs w:val="18"/>
              </w:rPr>
              <w:t>18</w:t>
            </w:r>
          </w:p>
        </w:tc>
        <w:tc>
          <w:tcPr>
            <w:tcW w:w="0" w:type="auto"/>
          </w:tcPr>
          <w:p w14:paraId="5038CFE8" w14:textId="77777777" w:rsidR="008A60CE" w:rsidRPr="0031037B" w:rsidRDefault="008A60CE" w:rsidP="007B1954">
            <w:pPr>
              <w:tabs>
                <w:tab w:val="left" w:pos="3189"/>
              </w:tabs>
              <w:rPr>
                <w:b/>
                <w:sz w:val="18"/>
                <w:szCs w:val="18"/>
              </w:rPr>
            </w:pPr>
            <w:r w:rsidRPr="0031037B">
              <w:rPr>
                <w:b/>
                <w:sz w:val="18"/>
                <w:szCs w:val="18"/>
              </w:rPr>
              <w:t>42</w:t>
            </w:r>
          </w:p>
        </w:tc>
        <w:tc>
          <w:tcPr>
            <w:tcW w:w="0" w:type="auto"/>
          </w:tcPr>
          <w:p w14:paraId="2E8CE4D4" w14:textId="77777777" w:rsidR="008A60CE" w:rsidRPr="0031037B" w:rsidRDefault="008A60CE" w:rsidP="007B1954">
            <w:pPr>
              <w:tabs>
                <w:tab w:val="left" w:pos="3189"/>
              </w:tabs>
              <w:rPr>
                <w:b/>
                <w:sz w:val="18"/>
                <w:szCs w:val="18"/>
              </w:rPr>
            </w:pPr>
            <w:r w:rsidRPr="0031037B">
              <w:rPr>
                <w:b/>
                <w:sz w:val="18"/>
                <w:szCs w:val="18"/>
              </w:rPr>
              <w:t>08</w:t>
            </w:r>
          </w:p>
        </w:tc>
        <w:tc>
          <w:tcPr>
            <w:tcW w:w="0" w:type="auto"/>
          </w:tcPr>
          <w:p w14:paraId="6E3361EB" w14:textId="77777777" w:rsidR="008A60CE" w:rsidRPr="0031037B" w:rsidRDefault="008A60CE" w:rsidP="007B1954">
            <w:pPr>
              <w:tabs>
                <w:tab w:val="left" w:pos="3189"/>
              </w:tabs>
              <w:rPr>
                <w:b/>
                <w:sz w:val="18"/>
                <w:szCs w:val="18"/>
              </w:rPr>
            </w:pPr>
            <w:r w:rsidRPr="0031037B">
              <w:rPr>
                <w:b/>
                <w:sz w:val="18"/>
                <w:szCs w:val="18"/>
              </w:rPr>
              <w:t>13</w:t>
            </w:r>
          </w:p>
        </w:tc>
        <w:tc>
          <w:tcPr>
            <w:tcW w:w="0" w:type="auto"/>
          </w:tcPr>
          <w:p w14:paraId="44406A75" w14:textId="77777777" w:rsidR="008A60CE" w:rsidRPr="0031037B" w:rsidRDefault="008A60CE" w:rsidP="007B1954">
            <w:pPr>
              <w:tabs>
                <w:tab w:val="left" w:pos="3189"/>
              </w:tabs>
              <w:rPr>
                <w:b/>
                <w:sz w:val="18"/>
                <w:szCs w:val="18"/>
              </w:rPr>
            </w:pPr>
            <w:r w:rsidRPr="0031037B">
              <w:rPr>
                <w:b/>
                <w:sz w:val="18"/>
                <w:szCs w:val="18"/>
              </w:rPr>
              <w:t>21</w:t>
            </w:r>
          </w:p>
        </w:tc>
      </w:tr>
      <w:tr w:rsidR="008A60CE" w14:paraId="70DF6F5B" w14:textId="77777777" w:rsidTr="0031037B">
        <w:tc>
          <w:tcPr>
            <w:tcW w:w="911" w:type="dxa"/>
          </w:tcPr>
          <w:p w14:paraId="340BC40E" w14:textId="77777777" w:rsidR="008A60CE" w:rsidRPr="0031037B" w:rsidRDefault="008A60CE" w:rsidP="007B1954">
            <w:pPr>
              <w:tabs>
                <w:tab w:val="left" w:pos="3189"/>
              </w:tabs>
              <w:rPr>
                <w:sz w:val="18"/>
                <w:szCs w:val="18"/>
              </w:rPr>
            </w:pPr>
            <w:r w:rsidRPr="0031037B">
              <w:rPr>
                <w:sz w:val="18"/>
                <w:szCs w:val="18"/>
              </w:rPr>
              <w:t>21</w:t>
            </w:r>
          </w:p>
        </w:tc>
        <w:tc>
          <w:tcPr>
            <w:tcW w:w="0" w:type="auto"/>
          </w:tcPr>
          <w:p w14:paraId="426D0F3F" w14:textId="77777777" w:rsidR="008A60CE" w:rsidRPr="0031037B" w:rsidRDefault="008A60CE" w:rsidP="007B1954">
            <w:pPr>
              <w:tabs>
                <w:tab w:val="left" w:pos="3189"/>
              </w:tabs>
              <w:rPr>
                <w:b/>
                <w:sz w:val="18"/>
                <w:szCs w:val="18"/>
              </w:rPr>
            </w:pPr>
            <w:r w:rsidRPr="0031037B">
              <w:rPr>
                <w:b/>
                <w:sz w:val="18"/>
                <w:szCs w:val="18"/>
              </w:rPr>
              <w:t>Atchabita</w:t>
            </w:r>
          </w:p>
        </w:tc>
        <w:tc>
          <w:tcPr>
            <w:tcW w:w="0" w:type="auto"/>
          </w:tcPr>
          <w:p w14:paraId="6CEECCA2" w14:textId="77777777" w:rsidR="008A60CE" w:rsidRPr="0031037B" w:rsidRDefault="008A60CE" w:rsidP="007B1954">
            <w:pPr>
              <w:tabs>
                <w:tab w:val="left" w:pos="3189"/>
              </w:tabs>
              <w:rPr>
                <w:b/>
                <w:sz w:val="18"/>
                <w:szCs w:val="18"/>
              </w:rPr>
            </w:pPr>
            <w:r w:rsidRPr="0031037B">
              <w:rPr>
                <w:b/>
                <w:sz w:val="18"/>
                <w:szCs w:val="18"/>
              </w:rPr>
              <w:t>30</w:t>
            </w:r>
          </w:p>
        </w:tc>
        <w:tc>
          <w:tcPr>
            <w:tcW w:w="0" w:type="auto"/>
          </w:tcPr>
          <w:p w14:paraId="202D6082" w14:textId="77777777" w:rsidR="008A60CE" w:rsidRPr="0031037B" w:rsidRDefault="008A60CE" w:rsidP="007B1954">
            <w:pPr>
              <w:tabs>
                <w:tab w:val="left" w:pos="3189"/>
              </w:tabs>
              <w:rPr>
                <w:b/>
                <w:sz w:val="18"/>
                <w:szCs w:val="18"/>
              </w:rPr>
            </w:pPr>
            <w:r w:rsidRPr="0031037B">
              <w:rPr>
                <w:b/>
                <w:sz w:val="18"/>
                <w:szCs w:val="18"/>
              </w:rPr>
              <w:t>17</w:t>
            </w:r>
          </w:p>
        </w:tc>
        <w:tc>
          <w:tcPr>
            <w:tcW w:w="0" w:type="auto"/>
          </w:tcPr>
          <w:p w14:paraId="07DC263C" w14:textId="77777777" w:rsidR="008A60CE" w:rsidRPr="0031037B" w:rsidRDefault="008A60CE" w:rsidP="007B1954">
            <w:pPr>
              <w:tabs>
                <w:tab w:val="left" w:pos="3189"/>
              </w:tabs>
              <w:rPr>
                <w:b/>
                <w:sz w:val="18"/>
                <w:szCs w:val="18"/>
              </w:rPr>
            </w:pPr>
            <w:r w:rsidRPr="0031037B">
              <w:rPr>
                <w:b/>
                <w:sz w:val="18"/>
                <w:szCs w:val="18"/>
              </w:rPr>
              <w:t>47</w:t>
            </w:r>
          </w:p>
        </w:tc>
        <w:tc>
          <w:tcPr>
            <w:tcW w:w="0" w:type="auto"/>
          </w:tcPr>
          <w:p w14:paraId="23B37875" w14:textId="77777777" w:rsidR="008A60CE" w:rsidRPr="0031037B" w:rsidRDefault="008A60CE" w:rsidP="007B1954">
            <w:pPr>
              <w:tabs>
                <w:tab w:val="left" w:pos="3189"/>
              </w:tabs>
              <w:rPr>
                <w:b/>
                <w:sz w:val="18"/>
                <w:szCs w:val="18"/>
              </w:rPr>
            </w:pPr>
            <w:r w:rsidRPr="0031037B">
              <w:rPr>
                <w:b/>
                <w:sz w:val="18"/>
                <w:szCs w:val="18"/>
              </w:rPr>
              <w:t>21</w:t>
            </w:r>
          </w:p>
        </w:tc>
        <w:tc>
          <w:tcPr>
            <w:tcW w:w="0" w:type="auto"/>
          </w:tcPr>
          <w:p w14:paraId="3720DDDF" w14:textId="77777777" w:rsidR="008A60CE" w:rsidRPr="0031037B" w:rsidRDefault="008A60CE" w:rsidP="007B1954">
            <w:pPr>
              <w:tabs>
                <w:tab w:val="left" w:pos="3189"/>
              </w:tabs>
              <w:rPr>
                <w:b/>
                <w:sz w:val="18"/>
                <w:szCs w:val="18"/>
              </w:rPr>
            </w:pPr>
            <w:r w:rsidRPr="0031037B">
              <w:rPr>
                <w:b/>
                <w:sz w:val="18"/>
                <w:szCs w:val="18"/>
              </w:rPr>
              <w:t>21</w:t>
            </w:r>
          </w:p>
        </w:tc>
        <w:tc>
          <w:tcPr>
            <w:tcW w:w="0" w:type="auto"/>
          </w:tcPr>
          <w:p w14:paraId="02EC84CA" w14:textId="77777777" w:rsidR="008A60CE" w:rsidRPr="0031037B" w:rsidRDefault="008A60CE" w:rsidP="007B1954">
            <w:pPr>
              <w:tabs>
                <w:tab w:val="left" w:pos="3189"/>
              </w:tabs>
              <w:rPr>
                <w:b/>
                <w:sz w:val="18"/>
                <w:szCs w:val="18"/>
              </w:rPr>
            </w:pPr>
            <w:r w:rsidRPr="0031037B">
              <w:rPr>
                <w:b/>
                <w:sz w:val="18"/>
                <w:szCs w:val="18"/>
              </w:rPr>
              <w:t>42</w:t>
            </w:r>
          </w:p>
        </w:tc>
        <w:tc>
          <w:tcPr>
            <w:tcW w:w="0" w:type="auto"/>
          </w:tcPr>
          <w:p w14:paraId="46AEE584" w14:textId="77777777" w:rsidR="008A60CE" w:rsidRPr="0031037B" w:rsidRDefault="008A60CE" w:rsidP="007B1954">
            <w:pPr>
              <w:tabs>
                <w:tab w:val="left" w:pos="3189"/>
              </w:tabs>
              <w:rPr>
                <w:b/>
                <w:sz w:val="18"/>
                <w:szCs w:val="18"/>
              </w:rPr>
            </w:pPr>
            <w:r w:rsidRPr="0031037B">
              <w:rPr>
                <w:b/>
                <w:sz w:val="18"/>
                <w:szCs w:val="18"/>
              </w:rPr>
              <w:t>24</w:t>
            </w:r>
          </w:p>
        </w:tc>
        <w:tc>
          <w:tcPr>
            <w:tcW w:w="0" w:type="auto"/>
          </w:tcPr>
          <w:p w14:paraId="3EA7D245" w14:textId="77777777" w:rsidR="008A60CE" w:rsidRPr="0031037B" w:rsidRDefault="008A60CE" w:rsidP="007B1954">
            <w:pPr>
              <w:tabs>
                <w:tab w:val="left" w:pos="3189"/>
              </w:tabs>
              <w:rPr>
                <w:b/>
                <w:sz w:val="18"/>
                <w:szCs w:val="18"/>
              </w:rPr>
            </w:pPr>
            <w:r w:rsidRPr="0031037B">
              <w:rPr>
                <w:b/>
                <w:sz w:val="18"/>
                <w:szCs w:val="18"/>
              </w:rPr>
              <w:t>09</w:t>
            </w:r>
          </w:p>
        </w:tc>
        <w:tc>
          <w:tcPr>
            <w:tcW w:w="0" w:type="auto"/>
          </w:tcPr>
          <w:p w14:paraId="473A7F53" w14:textId="77777777" w:rsidR="008A60CE" w:rsidRPr="0031037B" w:rsidRDefault="008A60CE" w:rsidP="007B1954">
            <w:pPr>
              <w:tabs>
                <w:tab w:val="left" w:pos="3189"/>
              </w:tabs>
              <w:rPr>
                <w:b/>
                <w:sz w:val="18"/>
                <w:szCs w:val="18"/>
              </w:rPr>
            </w:pPr>
            <w:r w:rsidRPr="0031037B">
              <w:rPr>
                <w:b/>
                <w:sz w:val="18"/>
                <w:szCs w:val="18"/>
              </w:rPr>
              <w:t>33</w:t>
            </w:r>
          </w:p>
        </w:tc>
        <w:tc>
          <w:tcPr>
            <w:tcW w:w="0" w:type="auto"/>
          </w:tcPr>
          <w:p w14:paraId="2A338053" w14:textId="77777777" w:rsidR="008A60CE" w:rsidRPr="0031037B" w:rsidRDefault="008A60CE" w:rsidP="007B1954">
            <w:pPr>
              <w:tabs>
                <w:tab w:val="left" w:pos="3189"/>
              </w:tabs>
              <w:rPr>
                <w:b/>
                <w:sz w:val="18"/>
                <w:szCs w:val="18"/>
              </w:rPr>
            </w:pPr>
            <w:r w:rsidRPr="0031037B">
              <w:rPr>
                <w:b/>
                <w:sz w:val="18"/>
                <w:szCs w:val="18"/>
              </w:rPr>
              <w:t>26</w:t>
            </w:r>
          </w:p>
        </w:tc>
        <w:tc>
          <w:tcPr>
            <w:tcW w:w="0" w:type="auto"/>
          </w:tcPr>
          <w:p w14:paraId="14CEBC95" w14:textId="77777777" w:rsidR="008A60CE" w:rsidRPr="0031037B" w:rsidRDefault="008A60CE" w:rsidP="007B1954">
            <w:pPr>
              <w:tabs>
                <w:tab w:val="left" w:pos="3189"/>
              </w:tabs>
              <w:rPr>
                <w:b/>
                <w:sz w:val="18"/>
                <w:szCs w:val="18"/>
              </w:rPr>
            </w:pPr>
            <w:r w:rsidRPr="0031037B">
              <w:rPr>
                <w:b/>
                <w:sz w:val="18"/>
                <w:szCs w:val="18"/>
              </w:rPr>
              <w:t>11</w:t>
            </w:r>
          </w:p>
        </w:tc>
        <w:tc>
          <w:tcPr>
            <w:tcW w:w="0" w:type="auto"/>
          </w:tcPr>
          <w:p w14:paraId="5A255E18" w14:textId="77777777" w:rsidR="008A60CE" w:rsidRPr="0031037B" w:rsidRDefault="008A60CE" w:rsidP="007B1954">
            <w:pPr>
              <w:tabs>
                <w:tab w:val="left" w:pos="3189"/>
              </w:tabs>
              <w:rPr>
                <w:b/>
                <w:sz w:val="18"/>
                <w:szCs w:val="18"/>
              </w:rPr>
            </w:pPr>
            <w:r w:rsidRPr="0031037B">
              <w:rPr>
                <w:b/>
                <w:sz w:val="18"/>
                <w:szCs w:val="18"/>
              </w:rPr>
              <w:t>37</w:t>
            </w:r>
          </w:p>
        </w:tc>
        <w:tc>
          <w:tcPr>
            <w:tcW w:w="0" w:type="auto"/>
          </w:tcPr>
          <w:p w14:paraId="6697A0DF" w14:textId="77777777" w:rsidR="008A60CE" w:rsidRPr="0031037B" w:rsidRDefault="008A60CE" w:rsidP="007B1954">
            <w:pPr>
              <w:tabs>
                <w:tab w:val="left" w:pos="3189"/>
              </w:tabs>
              <w:rPr>
                <w:b/>
                <w:sz w:val="18"/>
                <w:szCs w:val="18"/>
              </w:rPr>
            </w:pPr>
            <w:r w:rsidRPr="0031037B">
              <w:rPr>
                <w:b/>
                <w:sz w:val="18"/>
                <w:szCs w:val="18"/>
              </w:rPr>
              <w:t>24</w:t>
            </w:r>
          </w:p>
        </w:tc>
        <w:tc>
          <w:tcPr>
            <w:tcW w:w="0" w:type="auto"/>
          </w:tcPr>
          <w:p w14:paraId="62038944" w14:textId="77777777" w:rsidR="008A60CE" w:rsidRPr="0031037B" w:rsidRDefault="008A60CE" w:rsidP="007B1954">
            <w:pPr>
              <w:tabs>
                <w:tab w:val="left" w:pos="3189"/>
              </w:tabs>
              <w:rPr>
                <w:b/>
                <w:sz w:val="18"/>
                <w:szCs w:val="18"/>
              </w:rPr>
            </w:pPr>
            <w:r w:rsidRPr="0031037B">
              <w:rPr>
                <w:b/>
                <w:sz w:val="18"/>
                <w:szCs w:val="18"/>
              </w:rPr>
              <w:t>14</w:t>
            </w:r>
          </w:p>
        </w:tc>
        <w:tc>
          <w:tcPr>
            <w:tcW w:w="0" w:type="auto"/>
          </w:tcPr>
          <w:p w14:paraId="3CB5D204" w14:textId="77777777" w:rsidR="008A60CE" w:rsidRPr="0031037B" w:rsidRDefault="008A60CE" w:rsidP="007B1954">
            <w:pPr>
              <w:tabs>
                <w:tab w:val="left" w:pos="3189"/>
              </w:tabs>
              <w:rPr>
                <w:b/>
                <w:sz w:val="18"/>
                <w:szCs w:val="18"/>
              </w:rPr>
            </w:pPr>
            <w:r w:rsidRPr="0031037B">
              <w:rPr>
                <w:b/>
                <w:sz w:val="18"/>
                <w:szCs w:val="18"/>
              </w:rPr>
              <w:t>38</w:t>
            </w:r>
          </w:p>
        </w:tc>
        <w:tc>
          <w:tcPr>
            <w:tcW w:w="0" w:type="auto"/>
          </w:tcPr>
          <w:p w14:paraId="2646B4E7" w14:textId="77777777" w:rsidR="008A60CE" w:rsidRPr="0031037B" w:rsidRDefault="008A60CE" w:rsidP="007B1954">
            <w:pPr>
              <w:tabs>
                <w:tab w:val="left" w:pos="3189"/>
              </w:tabs>
              <w:rPr>
                <w:b/>
                <w:sz w:val="18"/>
                <w:szCs w:val="18"/>
              </w:rPr>
            </w:pPr>
            <w:r w:rsidRPr="0031037B">
              <w:rPr>
                <w:b/>
                <w:sz w:val="18"/>
                <w:szCs w:val="18"/>
              </w:rPr>
              <w:t>09</w:t>
            </w:r>
          </w:p>
        </w:tc>
        <w:tc>
          <w:tcPr>
            <w:tcW w:w="0" w:type="auto"/>
          </w:tcPr>
          <w:p w14:paraId="0196C668" w14:textId="77777777" w:rsidR="008A60CE" w:rsidRPr="0031037B" w:rsidRDefault="008A60CE" w:rsidP="007B1954">
            <w:pPr>
              <w:tabs>
                <w:tab w:val="left" w:pos="3189"/>
              </w:tabs>
              <w:rPr>
                <w:b/>
                <w:sz w:val="18"/>
                <w:szCs w:val="18"/>
              </w:rPr>
            </w:pPr>
            <w:r w:rsidRPr="0031037B">
              <w:rPr>
                <w:b/>
                <w:sz w:val="18"/>
                <w:szCs w:val="18"/>
              </w:rPr>
              <w:t>09</w:t>
            </w:r>
          </w:p>
        </w:tc>
        <w:tc>
          <w:tcPr>
            <w:tcW w:w="0" w:type="auto"/>
          </w:tcPr>
          <w:p w14:paraId="10463802" w14:textId="77777777" w:rsidR="008A60CE" w:rsidRPr="0031037B" w:rsidRDefault="008A60CE" w:rsidP="007B1954">
            <w:pPr>
              <w:tabs>
                <w:tab w:val="left" w:pos="3189"/>
              </w:tabs>
              <w:rPr>
                <w:b/>
                <w:sz w:val="18"/>
                <w:szCs w:val="18"/>
              </w:rPr>
            </w:pPr>
            <w:r w:rsidRPr="0031037B">
              <w:rPr>
                <w:b/>
                <w:sz w:val="18"/>
                <w:szCs w:val="18"/>
              </w:rPr>
              <w:t>18</w:t>
            </w:r>
          </w:p>
        </w:tc>
      </w:tr>
      <w:tr w:rsidR="008A60CE" w14:paraId="13D1F538" w14:textId="77777777" w:rsidTr="0031037B">
        <w:tc>
          <w:tcPr>
            <w:tcW w:w="911" w:type="dxa"/>
          </w:tcPr>
          <w:p w14:paraId="46BFD81A" w14:textId="77777777" w:rsidR="008A60CE" w:rsidRPr="0031037B" w:rsidRDefault="008A60CE" w:rsidP="007B1954">
            <w:pPr>
              <w:tabs>
                <w:tab w:val="left" w:pos="3189"/>
              </w:tabs>
              <w:rPr>
                <w:sz w:val="18"/>
                <w:szCs w:val="18"/>
              </w:rPr>
            </w:pPr>
            <w:r w:rsidRPr="0031037B">
              <w:rPr>
                <w:sz w:val="18"/>
                <w:szCs w:val="18"/>
              </w:rPr>
              <w:t>22</w:t>
            </w:r>
          </w:p>
        </w:tc>
        <w:tc>
          <w:tcPr>
            <w:tcW w:w="0" w:type="auto"/>
          </w:tcPr>
          <w:p w14:paraId="48D23E2D" w14:textId="77777777" w:rsidR="008A60CE" w:rsidRPr="0031037B" w:rsidRDefault="008A60CE" w:rsidP="007B1954">
            <w:pPr>
              <w:tabs>
                <w:tab w:val="left" w:pos="3189"/>
              </w:tabs>
              <w:rPr>
                <w:b/>
                <w:sz w:val="18"/>
                <w:szCs w:val="18"/>
              </w:rPr>
            </w:pPr>
            <w:r w:rsidRPr="0031037B">
              <w:rPr>
                <w:b/>
                <w:sz w:val="18"/>
                <w:szCs w:val="18"/>
              </w:rPr>
              <w:t>Atchonsa/A</w:t>
            </w:r>
          </w:p>
        </w:tc>
        <w:tc>
          <w:tcPr>
            <w:tcW w:w="0" w:type="auto"/>
          </w:tcPr>
          <w:p w14:paraId="44A8314B" w14:textId="77777777" w:rsidR="008A60CE" w:rsidRPr="0031037B" w:rsidRDefault="008A60CE" w:rsidP="007B1954">
            <w:pPr>
              <w:tabs>
                <w:tab w:val="left" w:pos="3189"/>
              </w:tabs>
              <w:rPr>
                <w:b/>
                <w:sz w:val="18"/>
                <w:szCs w:val="18"/>
              </w:rPr>
            </w:pPr>
            <w:r w:rsidRPr="0031037B">
              <w:rPr>
                <w:b/>
                <w:sz w:val="18"/>
                <w:szCs w:val="18"/>
              </w:rPr>
              <w:t>20</w:t>
            </w:r>
          </w:p>
        </w:tc>
        <w:tc>
          <w:tcPr>
            <w:tcW w:w="0" w:type="auto"/>
          </w:tcPr>
          <w:p w14:paraId="0377E823" w14:textId="77777777" w:rsidR="008A60CE" w:rsidRPr="0031037B" w:rsidRDefault="008A60CE" w:rsidP="007B1954">
            <w:pPr>
              <w:tabs>
                <w:tab w:val="left" w:pos="3189"/>
              </w:tabs>
              <w:rPr>
                <w:b/>
                <w:sz w:val="18"/>
                <w:szCs w:val="18"/>
              </w:rPr>
            </w:pPr>
            <w:r w:rsidRPr="0031037B">
              <w:rPr>
                <w:b/>
                <w:sz w:val="18"/>
                <w:szCs w:val="18"/>
              </w:rPr>
              <w:t>28</w:t>
            </w:r>
          </w:p>
        </w:tc>
        <w:tc>
          <w:tcPr>
            <w:tcW w:w="0" w:type="auto"/>
          </w:tcPr>
          <w:p w14:paraId="2A112AAF" w14:textId="77777777" w:rsidR="008A60CE" w:rsidRPr="0031037B" w:rsidRDefault="008A60CE" w:rsidP="007B1954">
            <w:pPr>
              <w:tabs>
                <w:tab w:val="left" w:pos="3189"/>
              </w:tabs>
              <w:rPr>
                <w:b/>
                <w:sz w:val="18"/>
                <w:szCs w:val="18"/>
              </w:rPr>
            </w:pPr>
            <w:r w:rsidRPr="0031037B">
              <w:rPr>
                <w:b/>
                <w:sz w:val="18"/>
                <w:szCs w:val="18"/>
              </w:rPr>
              <w:t>48</w:t>
            </w:r>
          </w:p>
        </w:tc>
        <w:tc>
          <w:tcPr>
            <w:tcW w:w="0" w:type="auto"/>
          </w:tcPr>
          <w:p w14:paraId="6F9F363E" w14:textId="77777777" w:rsidR="008A60CE" w:rsidRPr="0031037B" w:rsidRDefault="008A60CE" w:rsidP="007B1954">
            <w:pPr>
              <w:tabs>
                <w:tab w:val="left" w:pos="3189"/>
              </w:tabs>
              <w:rPr>
                <w:b/>
                <w:sz w:val="18"/>
                <w:szCs w:val="18"/>
              </w:rPr>
            </w:pPr>
            <w:r w:rsidRPr="0031037B">
              <w:rPr>
                <w:b/>
                <w:sz w:val="18"/>
                <w:szCs w:val="18"/>
              </w:rPr>
              <w:t>24</w:t>
            </w:r>
          </w:p>
        </w:tc>
        <w:tc>
          <w:tcPr>
            <w:tcW w:w="0" w:type="auto"/>
          </w:tcPr>
          <w:p w14:paraId="49F0CAFB" w14:textId="77777777" w:rsidR="008A60CE" w:rsidRPr="0031037B" w:rsidRDefault="008A60CE" w:rsidP="007B1954">
            <w:pPr>
              <w:tabs>
                <w:tab w:val="left" w:pos="3189"/>
              </w:tabs>
              <w:rPr>
                <w:b/>
                <w:sz w:val="18"/>
                <w:szCs w:val="18"/>
              </w:rPr>
            </w:pPr>
            <w:r w:rsidRPr="0031037B">
              <w:rPr>
                <w:b/>
                <w:sz w:val="18"/>
                <w:szCs w:val="18"/>
              </w:rPr>
              <w:t>23</w:t>
            </w:r>
          </w:p>
        </w:tc>
        <w:tc>
          <w:tcPr>
            <w:tcW w:w="0" w:type="auto"/>
          </w:tcPr>
          <w:p w14:paraId="35A7CCBC" w14:textId="77777777" w:rsidR="008A60CE" w:rsidRPr="0031037B" w:rsidRDefault="008A60CE" w:rsidP="007B1954">
            <w:pPr>
              <w:tabs>
                <w:tab w:val="left" w:pos="3189"/>
              </w:tabs>
              <w:rPr>
                <w:b/>
                <w:sz w:val="18"/>
                <w:szCs w:val="18"/>
              </w:rPr>
            </w:pPr>
            <w:r w:rsidRPr="0031037B">
              <w:rPr>
                <w:b/>
                <w:sz w:val="18"/>
                <w:szCs w:val="18"/>
              </w:rPr>
              <w:t>47</w:t>
            </w:r>
          </w:p>
        </w:tc>
        <w:tc>
          <w:tcPr>
            <w:tcW w:w="0" w:type="auto"/>
          </w:tcPr>
          <w:p w14:paraId="01662211" w14:textId="77777777" w:rsidR="008A60CE" w:rsidRPr="0031037B" w:rsidRDefault="008A60CE" w:rsidP="007B1954">
            <w:pPr>
              <w:tabs>
                <w:tab w:val="left" w:pos="3189"/>
              </w:tabs>
              <w:rPr>
                <w:b/>
                <w:sz w:val="18"/>
                <w:szCs w:val="18"/>
              </w:rPr>
            </w:pPr>
            <w:r w:rsidRPr="0031037B">
              <w:rPr>
                <w:b/>
                <w:sz w:val="18"/>
                <w:szCs w:val="18"/>
              </w:rPr>
              <w:t>22</w:t>
            </w:r>
          </w:p>
        </w:tc>
        <w:tc>
          <w:tcPr>
            <w:tcW w:w="0" w:type="auto"/>
          </w:tcPr>
          <w:p w14:paraId="46358A84" w14:textId="77777777" w:rsidR="008A60CE" w:rsidRPr="0031037B" w:rsidRDefault="008A60CE" w:rsidP="007B1954">
            <w:pPr>
              <w:tabs>
                <w:tab w:val="left" w:pos="3189"/>
              </w:tabs>
              <w:rPr>
                <w:b/>
                <w:sz w:val="18"/>
                <w:szCs w:val="18"/>
              </w:rPr>
            </w:pPr>
            <w:r w:rsidRPr="0031037B">
              <w:rPr>
                <w:b/>
                <w:sz w:val="18"/>
                <w:szCs w:val="18"/>
              </w:rPr>
              <w:t>12</w:t>
            </w:r>
          </w:p>
        </w:tc>
        <w:tc>
          <w:tcPr>
            <w:tcW w:w="0" w:type="auto"/>
          </w:tcPr>
          <w:p w14:paraId="0F0FC778" w14:textId="77777777" w:rsidR="008A60CE" w:rsidRPr="0031037B" w:rsidRDefault="008A60CE" w:rsidP="007B1954">
            <w:pPr>
              <w:tabs>
                <w:tab w:val="left" w:pos="3189"/>
              </w:tabs>
              <w:rPr>
                <w:b/>
                <w:sz w:val="18"/>
                <w:szCs w:val="18"/>
              </w:rPr>
            </w:pPr>
            <w:r w:rsidRPr="0031037B">
              <w:rPr>
                <w:b/>
                <w:sz w:val="18"/>
                <w:szCs w:val="18"/>
              </w:rPr>
              <w:t>34</w:t>
            </w:r>
          </w:p>
        </w:tc>
        <w:tc>
          <w:tcPr>
            <w:tcW w:w="0" w:type="auto"/>
          </w:tcPr>
          <w:p w14:paraId="6B63F98B" w14:textId="77777777" w:rsidR="008A60CE" w:rsidRPr="0031037B" w:rsidRDefault="008A60CE" w:rsidP="007B1954">
            <w:pPr>
              <w:tabs>
                <w:tab w:val="left" w:pos="3189"/>
              </w:tabs>
              <w:rPr>
                <w:b/>
                <w:sz w:val="18"/>
                <w:szCs w:val="18"/>
              </w:rPr>
            </w:pPr>
            <w:r w:rsidRPr="0031037B">
              <w:rPr>
                <w:b/>
                <w:sz w:val="18"/>
                <w:szCs w:val="18"/>
              </w:rPr>
              <w:t>19</w:t>
            </w:r>
          </w:p>
        </w:tc>
        <w:tc>
          <w:tcPr>
            <w:tcW w:w="0" w:type="auto"/>
          </w:tcPr>
          <w:p w14:paraId="7569371D" w14:textId="77777777" w:rsidR="008A60CE" w:rsidRPr="0031037B" w:rsidRDefault="008A60CE" w:rsidP="007B1954">
            <w:pPr>
              <w:tabs>
                <w:tab w:val="left" w:pos="3189"/>
              </w:tabs>
              <w:rPr>
                <w:b/>
                <w:sz w:val="18"/>
                <w:szCs w:val="18"/>
              </w:rPr>
            </w:pPr>
            <w:r w:rsidRPr="0031037B">
              <w:rPr>
                <w:b/>
                <w:sz w:val="18"/>
                <w:szCs w:val="18"/>
              </w:rPr>
              <w:t>16</w:t>
            </w:r>
          </w:p>
        </w:tc>
        <w:tc>
          <w:tcPr>
            <w:tcW w:w="0" w:type="auto"/>
          </w:tcPr>
          <w:p w14:paraId="607449D8" w14:textId="77777777" w:rsidR="008A60CE" w:rsidRPr="0031037B" w:rsidRDefault="008A60CE" w:rsidP="007B1954">
            <w:pPr>
              <w:tabs>
                <w:tab w:val="left" w:pos="3189"/>
              </w:tabs>
              <w:rPr>
                <w:b/>
                <w:sz w:val="18"/>
                <w:szCs w:val="18"/>
              </w:rPr>
            </w:pPr>
            <w:r w:rsidRPr="0031037B">
              <w:rPr>
                <w:b/>
                <w:sz w:val="18"/>
                <w:szCs w:val="18"/>
              </w:rPr>
              <w:t>35</w:t>
            </w:r>
          </w:p>
        </w:tc>
        <w:tc>
          <w:tcPr>
            <w:tcW w:w="0" w:type="auto"/>
          </w:tcPr>
          <w:p w14:paraId="6841DC7A" w14:textId="77777777" w:rsidR="008A60CE" w:rsidRPr="0031037B" w:rsidRDefault="008A60CE" w:rsidP="007B1954">
            <w:pPr>
              <w:tabs>
                <w:tab w:val="left" w:pos="3189"/>
              </w:tabs>
              <w:rPr>
                <w:b/>
                <w:sz w:val="18"/>
                <w:szCs w:val="18"/>
              </w:rPr>
            </w:pPr>
            <w:r w:rsidRPr="0031037B">
              <w:rPr>
                <w:b/>
                <w:sz w:val="18"/>
                <w:szCs w:val="18"/>
              </w:rPr>
              <w:t>19</w:t>
            </w:r>
          </w:p>
        </w:tc>
        <w:tc>
          <w:tcPr>
            <w:tcW w:w="0" w:type="auto"/>
          </w:tcPr>
          <w:p w14:paraId="41B41B92" w14:textId="77777777" w:rsidR="008A60CE" w:rsidRPr="0031037B" w:rsidRDefault="008A60CE" w:rsidP="007B1954">
            <w:pPr>
              <w:tabs>
                <w:tab w:val="left" w:pos="3189"/>
              </w:tabs>
              <w:rPr>
                <w:b/>
                <w:sz w:val="18"/>
                <w:szCs w:val="18"/>
              </w:rPr>
            </w:pPr>
            <w:r w:rsidRPr="0031037B">
              <w:rPr>
                <w:b/>
                <w:sz w:val="18"/>
                <w:szCs w:val="18"/>
              </w:rPr>
              <w:t>08</w:t>
            </w:r>
          </w:p>
        </w:tc>
        <w:tc>
          <w:tcPr>
            <w:tcW w:w="0" w:type="auto"/>
          </w:tcPr>
          <w:p w14:paraId="3592956B" w14:textId="77777777" w:rsidR="008A60CE" w:rsidRPr="0031037B" w:rsidRDefault="008A60CE" w:rsidP="007B1954">
            <w:pPr>
              <w:tabs>
                <w:tab w:val="left" w:pos="3189"/>
              </w:tabs>
              <w:rPr>
                <w:b/>
                <w:sz w:val="18"/>
                <w:szCs w:val="18"/>
              </w:rPr>
            </w:pPr>
            <w:r w:rsidRPr="0031037B">
              <w:rPr>
                <w:b/>
                <w:sz w:val="18"/>
                <w:szCs w:val="18"/>
              </w:rPr>
              <w:t>27</w:t>
            </w:r>
          </w:p>
        </w:tc>
        <w:tc>
          <w:tcPr>
            <w:tcW w:w="0" w:type="auto"/>
          </w:tcPr>
          <w:p w14:paraId="537AFA7E" w14:textId="77777777" w:rsidR="008A60CE" w:rsidRPr="0031037B" w:rsidRDefault="008A60CE" w:rsidP="007B1954">
            <w:pPr>
              <w:tabs>
                <w:tab w:val="left" w:pos="3189"/>
              </w:tabs>
              <w:rPr>
                <w:b/>
                <w:sz w:val="18"/>
                <w:szCs w:val="18"/>
              </w:rPr>
            </w:pPr>
            <w:r w:rsidRPr="0031037B">
              <w:rPr>
                <w:b/>
                <w:sz w:val="18"/>
                <w:szCs w:val="18"/>
              </w:rPr>
              <w:t>06</w:t>
            </w:r>
          </w:p>
        </w:tc>
        <w:tc>
          <w:tcPr>
            <w:tcW w:w="0" w:type="auto"/>
          </w:tcPr>
          <w:p w14:paraId="2FE89EB3" w14:textId="77777777" w:rsidR="008A60CE" w:rsidRPr="0031037B" w:rsidRDefault="008A60CE" w:rsidP="007B1954">
            <w:pPr>
              <w:tabs>
                <w:tab w:val="left" w:pos="3189"/>
              </w:tabs>
              <w:rPr>
                <w:b/>
                <w:sz w:val="18"/>
                <w:szCs w:val="18"/>
              </w:rPr>
            </w:pPr>
            <w:r w:rsidRPr="0031037B">
              <w:rPr>
                <w:b/>
                <w:sz w:val="18"/>
                <w:szCs w:val="18"/>
              </w:rPr>
              <w:t>06</w:t>
            </w:r>
          </w:p>
        </w:tc>
        <w:tc>
          <w:tcPr>
            <w:tcW w:w="0" w:type="auto"/>
          </w:tcPr>
          <w:p w14:paraId="0A1CF439" w14:textId="77777777" w:rsidR="008A60CE" w:rsidRPr="0031037B" w:rsidRDefault="008A60CE" w:rsidP="007B1954">
            <w:pPr>
              <w:tabs>
                <w:tab w:val="left" w:pos="3189"/>
              </w:tabs>
              <w:rPr>
                <w:b/>
                <w:sz w:val="18"/>
                <w:szCs w:val="18"/>
              </w:rPr>
            </w:pPr>
            <w:r w:rsidRPr="0031037B">
              <w:rPr>
                <w:b/>
                <w:sz w:val="18"/>
                <w:szCs w:val="18"/>
              </w:rPr>
              <w:t>12</w:t>
            </w:r>
          </w:p>
        </w:tc>
      </w:tr>
      <w:tr w:rsidR="008A60CE" w14:paraId="1D9193E9" w14:textId="77777777" w:rsidTr="0031037B">
        <w:tc>
          <w:tcPr>
            <w:tcW w:w="911" w:type="dxa"/>
          </w:tcPr>
          <w:p w14:paraId="78B915E5" w14:textId="77777777" w:rsidR="008A60CE" w:rsidRPr="0031037B" w:rsidRDefault="008A60CE" w:rsidP="007B1954">
            <w:pPr>
              <w:tabs>
                <w:tab w:val="left" w:pos="3189"/>
              </w:tabs>
              <w:rPr>
                <w:sz w:val="18"/>
                <w:szCs w:val="18"/>
              </w:rPr>
            </w:pPr>
            <w:r w:rsidRPr="0031037B">
              <w:rPr>
                <w:sz w:val="18"/>
                <w:szCs w:val="18"/>
              </w:rPr>
              <w:t>23</w:t>
            </w:r>
          </w:p>
        </w:tc>
        <w:tc>
          <w:tcPr>
            <w:tcW w:w="0" w:type="auto"/>
          </w:tcPr>
          <w:p w14:paraId="6F89E701" w14:textId="77777777" w:rsidR="008A60CE" w:rsidRPr="0031037B" w:rsidRDefault="008A60CE" w:rsidP="007B1954">
            <w:pPr>
              <w:tabs>
                <w:tab w:val="left" w:pos="3189"/>
              </w:tabs>
              <w:rPr>
                <w:b/>
                <w:sz w:val="18"/>
                <w:szCs w:val="18"/>
              </w:rPr>
            </w:pPr>
            <w:r w:rsidRPr="0031037B">
              <w:rPr>
                <w:b/>
                <w:sz w:val="18"/>
                <w:szCs w:val="18"/>
              </w:rPr>
              <w:t>Atchonsa/B</w:t>
            </w:r>
          </w:p>
        </w:tc>
        <w:tc>
          <w:tcPr>
            <w:tcW w:w="0" w:type="auto"/>
          </w:tcPr>
          <w:p w14:paraId="186FF219" w14:textId="77777777" w:rsidR="008A60CE" w:rsidRPr="0031037B" w:rsidRDefault="008A60CE" w:rsidP="007B1954">
            <w:pPr>
              <w:tabs>
                <w:tab w:val="left" w:pos="3189"/>
              </w:tabs>
              <w:rPr>
                <w:b/>
                <w:sz w:val="18"/>
                <w:szCs w:val="18"/>
              </w:rPr>
            </w:pPr>
            <w:r w:rsidRPr="0031037B">
              <w:rPr>
                <w:b/>
                <w:sz w:val="18"/>
                <w:szCs w:val="18"/>
              </w:rPr>
              <w:t>21</w:t>
            </w:r>
          </w:p>
        </w:tc>
        <w:tc>
          <w:tcPr>
            <w:tcW w:w="0" w:type="auto"/>
          </w:tcPr>
          <w:p w14:paraId="19A76FBE" w14:textId="77777777" w:rsidR="008A60CE" w:rsidRPr="0031037B" w:rsidRDefault="008A60CE" w:rsidP="007B1954">
            <w:pPr>
              <w:tabs>
                <w:tab w:val="left" w:pos="3189"/>
              </w:tabs>
              <w:rPr>
                <w:b/>
                <w:sz w:val="18"/>
                <w:szCs w:val="18"/>
              </w:rPr>
            </w:pPr>
            <w:r w:rsidRPr="0031037B">
              <w:rPr>
                <w:b/>
                <w:sz w:val="18"/>
                <w:szCs w:val="18"/>
              </w:rPr>
              <w:t>27</w:t>
            </w:r>
          </w:p>
        </w:tc>
        <w:tc>
          <w:tcPr>
            <w:tcW w:w="0" w:type="auto"/>
          </w:tcPr>
          <w:p w14:paraId="47768A83" w14:textId="77777777" w:rsidR="008A60CE" w:rsidRPr="0031037B" w:rsidRDefault="008A60CE" w:rsidP="007B1954">
            <w:pPr>
              <w:tabs>
                <w:tab w:val="left" w:pos="3189"/>
              </w:tabs>
              <w:rPr>
                <w:b/>
                <w:sz w:val="18"/>
                <w:szCs w:val="18"/>
              </w:rPr>
            </w:pPr>
            <w:r w:rsidRPr="0031037B">
              <w:rPr>
                <w:b/>
                <w:sz w:val="18"/>
                <w:szCs w:val="18"/>
              </w:rPr>
              <w:t>48</w:t>
            </w:r>
          </w:p>
        </w:tc>
        <w:tc>
          <w:tcPr>
            <w:tcW w:w="0" w:type="auto"/>
          </w:tcPr>
          <w:p w14:paraId="29ACB02A" w14:textId="77777777" w:rsidR="008A60CE" w:rsidRPr="0031037B" w:rsidRDefault="008A60CE" w:rsidP="007B1954">
            <w:pPr>
              <w:tabs>
                <w:tab w:val="left" w:pos="3189"/>
              </w:tabs>
              <w:rPr>
                <w:b/>
                <w:sz w:val="18"/>
                <w:szCs w:val="18"/>
              </w:rPr>
            </w:pPr>
            <w:r w:rsidRPr="0031037B">
              <w:rPr>
                <w:b/>
                <w:sz w:val="18"/>
                <w:szCs w:val="18"/>
              </w:rPr>
              <w:t>23</w:t>
            </w:r>
          </w:p>
        </w:tc>
        <w:tc>
          <w:tcPr>
            <w:tcW w:w="0" w:type="auto"/>
          </w:tcPr>
          <w:p w14:paraId="60EEF64D" w14:textId="77777777" w:rsidR="008A60CE" w:rsidRPr="0031037B" w:rsidRDefault="008A60CE" w:rsidP="007B1954">
            <w:pPr>
              <w:tabs>
                <w:tab w:val="left" w:pos="3189"/>
              </w:tabs>
              <w:rPr>
                <w:b/>
                <w:sz w:val="18"/>
                <w:szCs w:val="18"/>
              </w:rPr>
            </w:pPr>
            <w:r w:rsidRPr="0031037B">
              <w:rPr>
                <w:b/>
                <w:sz w:val="18"/>
                <w:szCs w:val="18"/>
              </w:rPr>
              <w:t>20</w:t>
            </w:r>
          </w:p>
        </w:tc>
        <w:tc>
          <w:tcPr>
            <w:tcW w:w="0" w:type="auto"/>
          </w:tcPr>
          <w:p w14:paraId="4A6BC6E8" w14:textId="77777777" w:rsidR="008A60CE" w:rsidRPr="0031037B" w:rsidRDefault="008A60CE" w:rsidP="007B1954">
            <w:pPr>
              <w:tabs>
                <w:tab w:val="left" w:pos="3189"/>
              </w:tabs>
              <w:rPr>
                <w:b/>
                <w:sz w:val="18"/>
                <w:szCs w:val="18"/>
              </w:rPr>
            </w:pPr>
            <w:r w:rsidRPr="0031037B">
              <w:rPr>
                <w:b/>
                <w:sz w:val="18"/>
                <w:szCs w:val="18"/>
              </w:rPr>
              <w:t>43</w:t>
            </w:r>
          </w:p>
        </w:tc>
        <w:tc>
          <w:tcPr>
            <w:tcW w:w="0" w:type="auto"/>
          </w:tcPr>
          <w:p w14:paraId="23BA9171" w14:textId="77777777" w:rsidR="008A60CE" w:rsidRPr="0031037B" w:rsidRDefault="008A60CE" w:rsidP="007B1954">
            <w:pPr>
              <w:tabs>
                <w:tab w:val="left" w:pos="3189"/>
              </w:tabs>
              <w:rPr>
                <w:b/>
                <w:sz w:val="18"/>
                <w:szCs w:val="18"/>
              </w:rPr>
            </w:pPr>
            <w:r w:rsidRPr="0031037B">
              <w:rPr>
                <w:b/>
                <w:sz w:val="18"/>
                <w:szCs w:val="18"/>
              </w:rPr>
              <w:t>18</w:t>
            </w:r>
          </w:p>
        </w:tc>
        <w:tc>
          <w:tcPr>
            <w:tcW w:w="0" w:type="auto"/>
          </w:tcPr>
          <w:p w14:paraId="476A69C0" w14:textId="77777777" w:rsidR="008A60CE" w:rsidRPr="0031037B" w:rsidRDefault="008A60CE" w:rsidP="007B1954">
            <w:pPr>
              <w:tabs>
                <w:tab w:val="left" w:pos="3189"/>
              </w:tabs>
              <w:rPr>
                <w:b/>
                <w:sz w:val="18"/>
                <w:szCs w:val="18"/>
              </w:rPr>
            </w:pPr>
            <w:r w:rsidRPr="0031037B">
              <w:rPr>
                <w:b/>
                <w:sz w:val="18"/>
                <w:szCs w:val="18"/>
              </w:rPr>
              <w:t>14</w:t>
            </w:r>
          </w:p>
        </w:tc>
        <w:tc>
          <w:tcPr>
            <w:tcW w:w="0" w:type="auto"/>
          </w:tcPr>
          <w:p w14:paraId="5867D273" w14:textId="77777777" w:rsidR="008A60CE" w:rsidRPr="0031037B" w:rsidRDefault="008A60CE" w:rsidP="007B1954">
            <w:pPr>
              <w:tabs>
                <w:tab w:val="left" w:pos="3189"/>
              </w:tabs>
              <w:rPr>
                <w:b/>
                <w:sz w:val="18"/>
                <w:szCs w:val="18"/>
              </w:rPr>
            </w:pPr>
            <w:r w:rsidRPr="0031037B">
              <w:rPr>
                <w:b/>
                <w:sz w:val="18"/>
                <w:szCs w:val="18"/>
              </w:rPr>
              <w:t>32</w:t>
            </w:r>
          </w:p>
        </w:tc>
        <w:tc>
          <w:tcPr>
            <w:tcW w:w="0" w:type="auto"/>
          </w:tcPr>
          <w:p w14:paraId="22016E9B" w14:textId="77777777" w:rsidR="008A60CE" w:rsidRPr="0031037B" w:rsidRDefault="008A60CE" w:rsidP="007B1954">
            <w:pPr>
              <w:tabs>
                <w:tab w:val="left" w:pos="3189"/>
              </w:tabs>
              <w:rPr>
                <w:b/>
                <w:sz w:val="18"/>
                <w:szCs w:val="18"/>
              </w:rPr>
            </w:pPr>
            <w:r w:rsidRPr="0031037B">
              <w:rPr>
                <w:b/>
                <w:sz w:val="18"/>
                <w:szCs w:val="18"/>
              </w:rPr>
              <w:t>13</w:t>
            </w:r>
          </w:p>
        </w:tc>
        <w:tc>
          <w:tcPr>
            <w:tcW w:w="0" w:type="auto"/>
          </w:tcPr>
          <w:p w14:paraId="2BFCE835" w14:textId="77777777" w:rsidR="008A60CE" w:rsidRPr="0031037B" w:rsidRDefault="008A60CE" w:rsidP="007B1954">
            <w:pPr>
              <w:tabs>
                <w:tab w:val="left" w:pos="3189"/>
              </w:tabs>
              <w:rPr>
                <w:b/>
                <w:sz w:val="18"/>
                <w:szCs w:val="18"/>
              </w:rPr>
            </w:pPr>
            <w:r w:rsidRPr="0031037B">
              <w:rPr>
                <w:b/>
                <w:sz w:val="18"/>
                <w:szCs w:val="18"/>
              </w:rPr>
              <w:t>17</w:t>
            </w:r>
          </w:p>
        </w:tc>
        <w:tc>
          <w:tcPr>
            <w:tcW w:w="0" w:type="auto"/>
          </w:tcPr>
          <w:p w14:paraId="20650010" w14:textId="77777777" w:rsidR="008A60CE" w:rsidRPr="0031037B" w:rsidRDefault="008A60CE" w:rsidP="007B1954">
            <w:pPr>
              <w:tabs>
                <w:tab w:val="left" w:pos="3189"/>
              </w:tabs>
              <w:rPr>
                <w:b/>
                <w:sz w:val="18"/>
                <w:szCs w:val="18"/>
              </w:rPr>
            </w:pPr>
            <w:r w:rsidRPr="0031037B">
              <w:rPr>
                <w:b/>
                <w:sz w:val="18"/>
                <w:szCs w:val="18"/>
              </w:rPr>
              <w:t>30</w:t>
            </w:r>
          </w:p>
        </w:tc>
        <w:tc>
          <w:tcPr>
            <w:tcW w:w="0" w:type="auto"/>
          </w:tcPr>
          <w:p w14:paraId="5DC0323D" w14:textId="77777777" w:rsidR="008A60CE" w:rsidRPr="0031037B" w:rsidRDefault="008A60CE" w:rsidP="007B1954">
            <w:pPr>
              <w:tabs>
                <w:tab w:val="left" w:pos="3189"/>
              </w:tabs>
              <w:rPr>
                <w:b/>
                <w:sz w:val="18"/>
                <w:szCs w:val="18"/>
              </w:rPr>
            </w:pPr>
            <w:r w:rsidRPr="0031037B">
              <w:rPr>
                <w:b/>
                <w:sz w:val="18"/>
                <w:szCs w:val="18"/>
              </w:rPr>
              <w:t>18</w:t>
            </w:r>
          </w:p>
        </w:tc>
        <w:tc>
          <w:tcPr>
            <w:tcW w:w="0" w:type="auto"/>
          </w:tcPr>
          <w:p w14:paraId="3154327E" w14:textId="77777777" w:rsidR="008A60CE" w:rsidRPr="0031037B" w:rsidRDefault="008A60CE" w:rsidP="007B1954">
            <w:pPr>
              <w:tabs>
                <w:tab w:val="left" w:pos="3189"/>
              </w:tabs>
              <w:rPr>
                <w:b/>
                <w:sz w:val="18"/>
                <w:szCs w:val="18"/>
              </w:rPr>
            </w:pPr>
            <w:r w:rsidRPr="0031037B">
              <w:rPr>
                <w:b/>
                <w:sz w:val="18"/>
                <w:szCs w:val="18"/>
              </w:rPr>
              <w:t>13</w:t>
            </w:r>
          </w:p>
        </w:tc>
        <w:tc>
          <w:tcPr>
            <w:tcW w:w="0" w:type="auto"/>
          </w:tcPr>
          <w:p w14:paraId="0621C792" w14:textId="77777777" w:rsidR="008A60CE" w:rsidRPr="0031037B" w:rsidRDefault="008A60CE" w:rsidP="007B1954">
            <w:pPr>
              <w:tabs>
                <w:tab w:val="left" w:pos="3189"/>
              </w:tabs>
              <w:rPr>
                <w:b/>
                <w:sz w:val="18"/>
                <w:szCs w:val="18"/>
              </w:rPr>
            </w:pPr>
            <w:r w:rsidRPr="0031037B">
              <w:rPr>
                <w:b/>
                <w:sz w:val="18"/>
                <w:szCs w:val="18"/>
              </w:rPr>
              <w:t>31</w:t>
            </w:r>
          </w:p>
        </w:tc>
        <w:tc>
          <w:tcPr>
            <w:tcW w:w="0" w:type="auto"/>
          </w:tcPr>
          <w:p w14:paraId="58F1DD91" w14:textId="77777777" w:rsidR="008A60CE" w:rsidRPr="0031037B" w:rsidRDefault="008A60CE" w:rsidP="007B1954">
            <w:pPr>
              <w:tabs>
                <w:tab w:val="left" w:pos="3189"/>
              </w:tabs>
              <w:rPr>
                <w:b/>
                <w:sz w:val="18"/>
                <w:szCs w:val="18"/>
              </w:rPr>
            </w:pPr>
            <w:r w:rsidRPr="0031037B">
              <w:rPr>
                <w:b/>
                <w:sz w:val="18"/>
                <w:szCs w:val="18"/>
              </w:rPr>
              <w:t>09</w:t>
            </w:r>
          </w:p>
        </w:tc>
        <w:tc>
          <w:tcPr>
            <w:tcW w:w="0" w:type="auto"/>
          </w:tcPr>
          <w:p w14:paraId="51CDDFFD" w14:textId="77777777" w:rsidR="008A60CE" w:rsidRPr="0031037B" w:rsidRDefault="008A60CE" w:rsidP="007B1954">
            <w:pPr>
              <w:tabs>
                <w:tab w:val="left" w:pos="3189"/>
              </w:tabs>
              <w:rPr>
                <w:b/>
                <w:sz w:val="18"/>
                <w:szCs w:val="18"/>
              </w:rPr>
            </w:pPr>
            <w:r w:rsidRPr="0031037B">
              <w:rPr>
                <w:b/>
                <w:sz w:val="18"/>
                <w:szCs w:val="18"/>
              </w:rPr>
              <w:t>05</w:t>
            </w:r>
          </w:p>
        </w:tc>
        <w:tc>
          <w:tcPr>
            <w:tcW w:w="0" w:type="auto"/>
          </w:tcPr>
          <w:p w14:paraId="6216BE5B" w14:textId="77777777" w:rsidR="008A60CE" w:rsidRPr="0031037B" w:rsidRDefault="008A60CE" w:rsidP="007B1954">
            <w:pPr>
              <w:tabs>
                <w:tab w:val="left" w:pos="3189"/>
              </w:tabs>
              <w:rPr>
                <w:b/>
                <w:sz w:val="18"/>
                <w:szCs w:val="18"/>
              </w:rPr>
            </w:pPr>
            <w:r w:rsidRPr="0031037B">
              <w:rPr>
                <w:b/>
                <w:sz w:val="18"/>
                <w:szCs w:val="18"/>
              </w:rPr>
              <w:t>14</w:t>
            </w:r>
          </w:p>
        </w:tc>
      </w:tr>
      <w:tr w:rsidR="008A60CE" w14:paraId="2AF0B704" w14:textId="77777777" w:rsidTr="0031037B">
        <w:tc>
          <w:tcPr>
            <w:tcW w:w="911" w:type="dxa"/>
          </w:tcPr>
          <w:p w14:paraId="74E405DE" w14:textId="77777777" w:rsidR="008A60CE" w:rsidRPr="0031037B" w:rsidRDefault="008A60CE" w:rsidP="007B1954">
            <w:pPr>
              <w:tabs>
                <w:tab w:val="left" w:pos="3189"/>
              </w:tabs>
              <w:rPr>
                <w:sz w:val="18"/>
                <w:szCs w:val="18"/>
              </w:rPr>
            </w:pPr>
            <w:r w:rsidRPr="0031037B">
              <w:rPr>
                <w:sz w:val="18"/>
                <w:szCs w:val="18"/>
              </w:rPr>
              <w:t>24</w:t>
            </w:r>
          </w:p>
        </w:tc>
        <w:tc>
          <w:tcPr>
            <w:tcW w:w="0" w:type="auto"/>
          </w:tcPr>
          <w:p w14:paraId="6AC206A3" w14:textId="77777777" w:rsidR="008A60CE" w:rsidRPr="0031037B" w:rsidRDefault="008A60CE" w:rsidP="007B1954">
            <w:pPr>
              <w:tabs>
                <w:tab w:val="left" w:pos="3189"/>
              </w:tabs>
              <w:rPr>
                <w:b/>
                <w:sz w:val="18"/>
                <w:szCs w:val="18"/>
              </w:rPr>
            </w:pPr>
            <w:r w:rsidRPr="0031037B">
              <w:rPr>
                <w:b/>
                <w:sz w:val="18"/>
                <w:szCs w:val="18"/>
              </w:rPr>
              <w:t>Assrossa</w:t>
            </w:r>
          </w:p>
        </w:tc>
        <w:tc>
          <w:tcPr>
            <w:tcW w:w="0" w:type="auto"/>
          </w:tcPr>
          <w:p w14:paraId="3085981F" w14:textId="77777777" w:rsidR="008A60CE" w:rsidRPr="0031037B" w:rsidRDefault="008A60CE" w:rsidP="007B1954">
            <w:pPr>
              <w:tabs>
                <w:tab w:val="left" w:pos="3189"/>
              </w:tabs>
              <w:rPr>
                <w:b/>
                <w:sz w:val="18"/>
                <w:szCs w:val="18"/>
              </w:rPr>
            </w:pPr>
            <w:r w:rsidRPr="0031037B">
              <w:rPr>
                <w:b/>
                <w:sz w:val="18"/>
                <w:szCs w:val="18"/>
              </w:rPr>
              <w:t>22</w:t>
            </w:r>
          </w:p>
        </w:tc>
        <w:tc>
          <w:tcPr>
            <w:tcW w:w="0" w:type="auto"/>
          </w:tcPr>
          <w:p w14:paraId="1029AF3D" w14:textId="77777777" w:rsidR="008A60CE" w:rsidRPr="0031037B" w:rsidRDefault="008A60CE" w:rsidP="007B1954">
            <w:pPr>
              <w:tabs>
                <w:tab w:val="left" w:pos="3189"/>
              </w:tabs>
              <w:rPr>
                <w:b/>
                <w:sz w:val="18"/>
                <w:szCs w:val="18"/>
              </w:rPr>
            </w:pPr>
            <w:r w:rsidRPr="0031037B">
              <w:rPr>
                <w:b/>
                <w:sz w:val="18"/>
                <w:szCs w:val="18"/>
              </w:rPr>
              <w:t>19</w:t>
            </w:r>
          </w:p>
        </w:tc>
        <w:tc>
          <w:tcPr>
            <w:tcW w:w="0" w:type="auto"/>
          </w:tcPr>
          <w:p w14:paraId="2A345FB3" w14:textId="77777777" w:rsidR="008A60CE" w:rsidRPr="0031037B" w:rsidRDefault="008A60CE" w:rsidP="007B1954">
            <w:pPr>
              <w:tabs>
                <w:tab w:val="left" w:pos="3189"/>
              </w:tabs>
              <w:rPr>
                <w:b/>
                <w:sz w:val="18"/>
                <w:szCs w:val="18"/>
              </w:rPr>
            </w:pPr>
            <w:r w:rsidRPr="0031037B">
              <w:rPr>
                <w:b/>
                <w:sz w:val="18"/>
                <w:szCs w:val="18"/>
              </w:rPr>
              <w:t>41</w:t>
            </w:r>
          </w:p>
        </w:tc>
        <w:tc>
          <w:tcPr>
            <w:tcW w:w="0" w:type="auto"/>
          </w:tcPr>
          <w:p w14:paraId="364813C5" w14:textId="77777777" w:rsidR="008A60CE" w:rsidRPr="0031037B" w:rsidRDefault="008A60CE" w:rsidP="007B1954">
            <w:pPr>
              <w:tabs>
                <w:tab w:val="left" w:pos="3189"/>
              </w:tabs>
              <w:rPr>
                <w:b/>
                <w:sz w:val="18"/>
                <w:szCs w:val="18"/>
              </w:rPr>
            </w:pPr>
            <w:r w:rsidRPr="0031037B">
              <w:rPr>
                <w:b/>
                <w:sz w:val="18"/>
                <w:szCs w:val="18"/>
              </w:rPr>
              <w:t>18</w:t>
            </w:r>
          </w:p>
        </w:tc>
        <w:tc>
          <w:tcPr>
            <w:tcW w:w="0" w:type="auto"/>
          </w:tcPr>
          <w:p w14:paraId="062B39D2" w14:textId="77777777" w:rsidR="008A60CE" w:rsidRPr="0031037B" w:rsidRDefault="008A60CE" w:rsidP="007B1954">
            <w:pPr>
              <w:tabs>
                <w:tab w:val="left" w:pos="3189"/>
              </w:tabs>
              <w:rPr>
                <w:b/>
                <w:sz w:val="18"/>
                <w:szCs w:val="18"/>
              </w:rPr>
            </w:pPr>
            <w:r w:rsidRPr="0031037B">
              <w:rPr>
                <w:b/>
                <w:sz w:val="18"/>
                <w:szCs w:val="18"/>
              </w:rPr>
              <w:t>18</w:t>
            </w:r>
          </w:p>
        </w:tc>
        <w:tc>
          <w:tcPr>
            <w:tcW w:w="0" w:type="auto"/>
          </w:tcPr>
          <w:p w14:paraId="4355EB2E" w14:textId="77777777" w:rsidR="008A60CE" w:rsidRPr="0031037B" w:rsidRDefault="008A60CE" w:rsidP="007B1954">
            <w:pPr>
              <w:tabs>
                <w:tab w:val="left" w:pos="3189"/>
              </w:tabs>
              <w:rPr>
                <w:b/>
                <w:sz w:val="18"/>
                <w:szCs w:val="18"/>
              </w:rPr>
            </w:pPr>
            <w:r w:rsidRPr="0031037B">
              <w:rPr>
                <w:b/>
                <w:sz w:val="18"/>
                <w:szCs w:val="18"/>
              </w:rPr>
              <w:t>36</w:t>
            </w:r>
          </w:p>
        </w:tc>
        <w:tc>
          <w:tcPr>
            <w:tcW w:w="0" w:type="auto"/>
          </w:tcPr>
          <w:p w14:paraId="522C1EE6" w14:textId="77777777" w:rsidR="008A60CE" w:rsidRPr="0031037B" w:rsidRDefault="008A60CE" w:rsidP="007B1954">
            <w:pPr>
              <w:tabs>
                <w:tab w:val="left" w:pos="3189"/>
              </w:tabs>
              <w:rPr>
                <w:b/>
                <w:sz w:val="18"/>
                <w:szCs w:val="18"/>
              </w:rPr>
            </w:pPr>
            <w:r w:rsidRPr="0031037B">
              <w:rPr>
                <w:b/>
                <w:sz w:val="18"/>
                <w:szCs w:val="18"/>
              </w:rPr>
              <w:t>19</w:t>
            </w:r>
          </w:p>
        </w:tc>
        <w:tc>
          <w:tcPr>
            <w:tcW w:w="0" w:type="auto"/>
          </w:tcPr>
          <w:p w14:paraId="01AA3992" w14:textId="77777777" w:rsidR="008A60CE" w:rsidRPr="0031037B" w:rsidRDefault="008A60CE" w:rsidP="007B1954">
            <w:pPr>
              <w:tabs>
                <w:tab w:val="left" w:pos="3189"/>
              </w:tabs>
              <w:rPr>
                <w:b/>
                <w:sz w:val="18"/>
                <w:szCs w:val="18"/>
              </w:rPr>
            </w:pPr>
            <w:r w:rsidRPr="0031037B">
              <w:rPr>
                <w:b/>
                <w:sz w:val="18"/>
                <w:szCs w:val="18"/>
              </w:rPr>
              <w:t>09</w:t>
            </w:r>
          </w:p>
        </w:tc>
        <w:tc>
          <w:tcPr>
            <w:tcW w:w="0" w:type="auto"/>
          </w:tcPr>
          <w:p w14:paraId="7A6F4B9C" w14:textId="77777777" w:rsidR="008A60CE" w:rsidRPr="0031037B" w:rsidRDefault="008A60CE" w:rsidP="007B1954">
            <w:pPr>
              <w:tabs>
                <w:tab w:val="left" w:pos="3189"/>
              </w:tabs>
              <w:rPr>
                <w:b/>
                <w:sz w:val="18"/>
                <w:szCs w:val="18"/>
              </w:rPr>
            </w:pPr>
            <w:r w:rsidRPr="0031037B">
              <w:rPr>
                <w:b/>
                <w:sz w:val="18"/>
                <w:szCs w:val="18"/>
              </w:rPr>
              <w:t>28</w:t>
            </w:r>
          </w:p>
        </w:tc>
        <w:tc>
          <w:tcPr>
            <w:tcW w:w="0" w:type="auto"/>
          </w:tcPr>
          <w:p w14:paraId="1AB49B02" w14:textId="77777777" w:rsidR="008A60CE" w:rsidRPr="0031037B" w:rsidRDefault="008A60CE" w:rsidP="007B1954">
            <w:pPr>
              <w:tabs>
                <w:tab w:val="left" w:pos="3189"/>
              </w:tabs>
              <w:rPr>
                <w:b/>
                <w:sz w:val="18"/>
                <w:szCs w:val="18"/>
              </w:rPr>
            </w:pPr>
            <w:r w:rsidRPr="0031037B">
              <w:rPr>
                <w:b/>
                <w:sz w:val="18"/>
                <w:szCs w:val="18"/>
              </w:rPr>
              <w:t>18</w:t>
            </w:r>
          </w:p>
        </w:tc>
        <w:tc>
          <w:tcPr>
            <w:tcW w:w="0" w:type="auto"/>
          </w:tcPr>
          <w:p w14:paraId="1DAB59FF" w14:textId="77777777" w:rsidR="008A60CE" w:rsidRPr="0031037B" w:rsidRDefault="008A60CE" w:rsidP="007B1954">
            <w:pPr>
              <w:tabs>
                <w:tab w:val="left" w:pos="3189"/>
              </w:tabs>
              <w:rPr>
                <w:b/>
                <w:sz w:val="18"/>
                <w:szCs w:val="18"/>
              </w:rPr>
            </w:pPr>
            <w:r w:rsidRPr="0031037B">
              <w:rPr>
                <w:b/>
                <w:sz w:val="18"/>
                <w:szCs w:val="18"/>
              </w:rPr>
              <w:t>08</w:t>
            </w:r>
          </w:p>
        </w:tc>
        <w:tc>
          <w:tcPr>
            <w:tcW w:w="0" w:type="auto"/>
          </w:tcPr>
          <w:p w14:paraId="51A83CF0" w14:textId="77777777" w:rsidR="008A60CE" w:rsidRPr="0031037B" w:rsidRDefault="008A60CE" w:rsidP="007B1954">
            <w:pPr>
              <w:tabs>
                <w:tab w:val="left" w:pos="3189"/>
              </w:tabs>
              <w:rPr>
                <w:b/>
                <w:sz w:val="18"/>
                <w:szCs w:val="18"/>
              </w:rPr>
            </w:pPr>
            <w:r w:rsidRPr="0031037B">
              <w:rPr>
                <w:b/>
                <w:sz w:val="18"/>
                <w:szCs w:val="18"/>
              </w:rPr>
              <w:t>26</w:t>
            </w:r>
          </w:p>
        </w:tc>
        <w:tc>
          <w:tcPr>
            <w:tcW w:w="0" w:type="auto"/>
          </w:tcPr>
          <w:p w14:paraId="3E36B0F5" w14:textId="77777777" w:rsidR="008A60CE" w:rsidRPr="0031037B" w:rsidRDefault="008A60CE" w:rsidP="007B1954">
            <w:pPr>
              <w:tabs>
                <w:tab w:val="left" w:pos="3189"/>
              </w:tabs>
              <w:rPr>
                <w:b/>
                <w:sz w:val="18"/>
                <w:szCs w:val="18"/>
              </w:rPr>
            </w:pPr>
            <w:r w:rsidRPr="0031037B">
              <w:rPr>
                <w:b/>
                <w:sz w:val="18"/>
                <w:szCs w:val="18"/>
              </w:rPr>
              <w:t>14</w:t>
            </w:r>
          </w:p>
        </w:tc>
        <w:tc>
          <w:tcPr>
            <w:tcW w:w="0" w:type="auto"/>
          </w:tcPr>
          <w:p w14:paraId="532F84D0" w14:textId="77777777" w:rsidR="008A60CE" w:rsidRPr="0031037B" w:rsidRDefault="008A60CE" w:rsidP="007B1954">
            <w:pPr>
              <w:tabs>
                <w:tab w:val="left" w:pos="3189"/>
              </w:tabs>
              <w:rPr>
                <w:b/>
                <w:sz w:val="18"/>
                <w:szCs w:val="18"/>
              </w:rPr>
            </w:pPr>
            <w:r w:rsidRPr="0031037B">
              <w:rPr>
                <w:b/>
                <w:sz w:val="18"/>
                <w:szCs w:val="18"/>
              </w:rPr>
              <w:t>12</w:t>
            </w:r>
          </w:p>
        </w:tc>
        <w:tc>
          <w:tcPr>
            <w:tcW w:w="0" w:type="auto"/>
          </w:tcPr>
          <w:p w14:paraId="61070949" w14:textId="77777777" w:rsidR="008A60CE" w:rsidRPr="0031037B" w:rsidRDefault="008A60CE" w:rsidP="007B1954">
            <w:pPr>
              <w:tabs>
                <w:tab w:val="left" w:pos="3189"/>
              </w:tabs>
              <w:rPr>
                <w:b/>
                <w:sz w:val="18"/>
                <w:szCs w:val="18"/>
              </w:rPr>
            </w:pPr>
            <w:r w:rsidRPr="0031037B">
              <w:rPr>
                <w:b/>
                <w:sz w:val="18"/>
                <w:szCs w:val="18"/>
              </w:rPr>
              <w:t>26</w:t>
            </w:r>
          </w:p>
        </w:tc>
        <w:tc>
          <w:tcPr>
            <w:tcW w:w="0" w:type="auto"/>
          </w:tcPr>
          <w:p w14:paraId="65FC1AAC" w14:textId="77777777" w:rsidR="008A60CE" w:rsidRPr="0031037B" w:rsidRDefault="008A60CE" w:rsidP="007B1954">
            <w:pPr>
              <w:tabs>
                <w:tab w:val="left" w:pos="3189"/>
              </w:tabs>
              <w:rPr>
                <w:b/>
                <w:sz w:val="18"/>
                <w:szCs w:val="18"/>
              </w:rPr>
            </w:pPr>
            <w:r w:rsidRPr="0031037B">
              <w:rPr>
                <w:b/>
                <w:sz w:val="18"/>
                <w:szCs w:val="18"/>
              </w:rPr>
              <w:t>08</w:t>
            </w:r>
          </w:p>
        </w:tc>
        <w:tc>
          <w:tcPr>
            <w:tcW w:w="0" w:type="auto"/>
          </w:tcPr>
          <w:p w14:paraId="13981A92" w14:textId="77777777" w:rsidR="008A60CE" w:rsidRPr="0031037B" w:rsidRDefault="008A60CE" w:rsidP="007B1954">
            <w:pPr>
              <w:tabs>
                <w:tab w:val="left" w:pos="3189"/>
              </w:tabs>
              <w:rPr>
                <w:b/>
                <w:sz w:val="18"/>
                <w:szCs w:val="18"/>
              </w:rPr>
            </w:pPr>
            <w:r w:rsidRPr="0031037B">
              <w:rPr>
                <w:b/>
                <w:sz w:val="18"/>
                <w:szCs w:val="18"/>
              </w:rPr>
              <w:t>05</w:t>
            </w:r>
          </w:p>
        </w:tc>
        <w:tc>
          <w:tcPr>
            <w:tcW w:w="0" w:type="auto"/>
          </w:tcPr>
          <w:p w14:paraId="4D3FFD99" w14:textId="77777777" w:rsidR="008A60CE" w:rsidRPr="0031037B" w:rsidRDefault="008A60CE" w:rsidP="007B1954">
            <w:pPr>
              <w:tabs>
                <w:tab w:val="left" w:pos="3189"/>
              </w:tabs>
              <w:rPr>
                <w:b/>
                <w:sz w:val="18"/>
                <w:szCs w:val="18"/>
              </w:rPr>
            </w:pPr>
            <w:r w:rsidRPr="0031037B">
              <w:rPr>
                <w:b/>
                <w:sz w:val="18"/>
                <w:szCs w:val="18"/>
              </w:rPr>
              <w:t>13</w:t>
            </w:r>
          </w:p>
        </w:tc>
      </w:tr>
      <w:tr w:rsidR="008A60CE" w14:paraId="00B02646" w14:textId="77777777" w:rsidTr="0031037B">
        <w:tc>
          <w:tcPr>
            <w:tcW w:w="911" w:type="dxa"/>
          </w:tcPr>
          <w:p w14:paraId="6FA9E586" w14:textId="77777777" w:rsidR="008A60CE" w:rsidRPr="0031037B" w:rsidRDefault="008A60CE" w:rsidP="007B1954">
            <w:pPr>
              <w:tabs>
                <w:tab w:val="left" w:pos="3189"/>
              </w:tabs>
              <w:rPr>
                <w:sz w:val="18"/>
                <w:szCs w:val="18"/>
              </w:rPr>
            </w:pPr>
            <w:r w:rsidRPr="0031037B">
              <w:rPr>
                <w:sz w:val="18"/>
                <w:szCs w:val="18"/>
              </w:rPr>
              <w:t>25</w:t>
            </w:r>
          </w:p>
        </w:tc>
        <w:tc>
          <w:tcPr>
            <w:tcW w:w="0" w:type="auto"/>
          </w:tcPr>
          <w:p w14:paraId="63D7340C" w14:textId="77777777" w:rsidR="008A60CE" w:rsidRPr="0031037B" w:rsidRDefault="008A60CE" w:rsidP="007B1954">
            <w:pPr>
              <w:tabs>
                <w:tab w:val="left" w:pos="3189"/>
              </w:tabs>
              <w:rPr>
                <w:b/>
                <w:sz w:val="18"/>
                <w:szCs w:val="18"/>
              </w:rPr>
            </w:pPr>
            <w:r w:rsidRPr="0031037B">
              <w:rPr>
                <w:b/>
                <w:sz w:val="18"/>
                <w:szCs w:val="18"/>
              </w:rPr>
              <w:t>Attankpè</w:t>
            </w:r>
          </w:p>
        </w:tc>
        <w:tc>
          <w:tcPr>
            <w:tcW w:w="0" w:type="auto"/>
          </w:tcPr>
          <w:p w14:paraId="51F49FA1" w14:textId="77777777" w:rsidR="008A60CE" w:rsidRPr="0031037B" w:rsidRDefault="008A60CE" w:rsidP="007B1954">
            <w:pPr>
              <w:tabs>
                <w:tab w:val="left" w:pos="3189"/>
              </w:tabs>
              <w:rPr>
                <w:b/>
                <w:sz w:val="18"/>
                <w:szCs w:val="18"/>
              </w:rPr>
            </w:pPr>
            <w:r w:rsidRPr="0031037B">
              <w:rPr>
                <w:b/>
                <w:sz w:val="18"/>
                <w:szCs w:val="18"/>
              </w:rPr>
              <w:t>25</w:t>
            </w:r>
          </w:p>
        </w:tc>
        <w:tc>
          <w:tcPr>
            <w:tcW w:w="0" w:type="auto"/>
          </w:tcPr>
          <w:p w14:paraId="309CB337" w14:textId="77777777" w:rsidR="008A60CE" w:rsidRPr="0031037B" w:rsidRDefault="008A60CE" w:rsidP="007B1954">
            <w:pPr>
              <w:tabs>
                <w:tab w:val="left" w:pos="3189"/>
              </w:tabs>
              <w:rPr>
                <w:b/>
                <w:sz w:val="18"/>
                <w:szCs w:val="18"/>
              </w:rPr>
            </w:pPr>
            <w:r w:rsidRPr="0031037B">
              <w:rPr>
                <w:b/>
                <w:sz w:val="18"/>
                <w:szCs w:val="18"/>
              </w:rPr>
              <w:t>27</w:t>
            </w:r>
          </w:p>
        </w:tc>
        <w:tc>
          <w:tcPr>
            <w:tcW w:w="0" w:type="auto"/>
          </w:tcPr>
          <w:p w14:paraId="069402A6" w14:textId="77777777" w:rsidR="008A60CE" w:rsidRPr="0031037B" w:rsidRDefault="008A60CE" w:rsidP="007B1954">
            <w:pPr>
              <w:tabs>
                <w:tab w:val="left" w:pos="3189"/>
              </w:tabs>
              <w:rPr>
                <w:b/>
                <w:sz w:val="18"/>
                <w:szCs w:val="18"/>
              </w:rPr>
            </w:pPr>
            <w:r w:rsidRPr="0031037B">
              <w:rPr>
                <w:b/>
                <w:sz w:val="18"/>
                <w:szCs w:val="18"/>
              </w:rPr>
              <w:t>52</w:t>
            </w:r>
          </w:p>
        </w:tc>
        <w:tc>
          <w:tcPr>
            <w:tcW w:w="0" w:type="auto"/>
          </w:tcPr>
          <w:p w14:paraId="77366096" w14:textId="77777777" w:rsidR="008A60CE" w:rsidRPr="0031037B" w:rsidRDefault="008A60CE" w:rsidP="007B1954">
            <w:pPr>
              <w:tabs>
                <w:tab w:val="left" w:pos="3189"/>
              </w:tabs>
              <w:rPr>
                <w:b/>
                <w:sz w:val="18"/>
                <w:szCs w:val="18"/>
              </w:rPr>
            </w:pPr>
            <w:r w:rsidRPr="0031037B">
              <w:rPr>
                <w:b/>
                <w:sz w:val="18"/>
                <w:szCs w:val="18"/>
              </w:rPr>
              <w:t>26</w:t>
            </w:r>
          </w:p>
        </w:tc>
        <w:tc>
          <w:tcPr>
            <w:tcW w:w="0" w:type="auto"/>
          </w:tcPr>
          <w:p w14:paraId="7C2442DD" w14:textId="77777777" w:rsidR="008A60CE" w:rsidRPr="0031037B" w:rsidRDefault="008A60CE" w:rsidP="007B1954">
            <w:pPr>
              <w:tabs>
                <w:tab w:val="left" w:pos="3189"/>
              </w:tabs>
              <w:rPr>
                <w:b/>
                <w:sz w:val="18"/>
                <w:szCs w:val="18"/>
              </w:rPr>
            </w:pPr>
            <w:r w:rsidRPr="0031037B">
              <w:rPr>
                <w:b/>
                <w:sz w:val="18"/>
                <w:szCs w:val="18"/>
              </w:rPr>
              <w:t>15</w:t>
            </w:r>
          </w:p>
        </w:tc>
        <w:tc>
          <w:tcPr>
            <w:tcW w:w="0" w:type="auto"/>
          </w:tcPr>
          <w:p w14:paraId="1626198A" w14:textId="77777777" w:rsidR="008A60CE" w:rsidRPr="0031037B" w:rsidRDefault="008A60CE" w:rsidP="007B1954">
            <w:pPr>
              <w:tabs>
                <w:tab w:val="left" w:pos="3189"/>
              </w:tabs>
              <w:rPr>
                <w:b/>
                <w:sz w:val="18"/>
                <w:szCs w:val="18"/>
              </w:rPr>
            </w:pPr>
            <w:r w:rsidRPr="0031037B">
              <w:rPr>
                <w:b/>
                <w:sz w:val="18"/>
                <w:szCs w:val="18"/>
              </w:rPr>
              <w:t>41</w:t>
            </w:r>
          </w:p>
        </w:tc>
        <w:tc>
          <w:tcPr>
            <w:tcW w:w="0" w:type="auto"/>
          </w:tcPr>
          <w:p w14:paraId="4EAE8359" w14:textId="77777777" w:rsidR="008A60CE" w:rsidRPr="0031037B" w:rsidRDefault="008A60CE" w:rsidP="007B1954">
            <w:pPr>
              <w:tabs>
                <w:tab w:val="left" w:pos="3189"/>
              </w:tabs>
              <w:rPr>
                <w:b/>
                <w:sz w:val="18"/>
                <w:szCs w:val="18"/>
              </w:rPr>
            </w:pPr>
            <w:r w:rsidRPr="0031037B">
              <w:rPr>
                <w:b/>
                <w:sz w:val="18"/>
                <w:szCs w:val="18"/>
              </w:rPr>
              <w:t>23</w:t>
            </w:r>
          </w:p>
        </w:tc>
        <w:tc>
          <w:tcPr>
            <w:tcW w:w="0" w:type="auto"/>
          </w:tcPr>
          <w:p w14:paraId="17F1BA5C" w14:textId="77777777" w:rsidR="008A60CE" w:rsidRPr="0031037B" w:rsidRDefault="008A60CE" w:rsidP="007B1954">
            <w:pPr>
              <w:tabs>
                <w:tab w:val="left" w:pos="3189"/>
              </w:tabs>
              <w:rPr>
                <w:b/>
                <w:sz w:val="18"/>
                <w:szCs w:val="18"/>
              </w:rPr>
            </w:pPr>
            <w:r w:rsidRPr="0031037B">
              <w:rPr>
                <w:b/>
                <w:sz w:val="18"/>
                <w:szCs w:val="18"/>
              </w:rPr>
              <w:t>21</w:t>
            </w:r>
          </w:p>
        </w:tc>
        <w:tc>
          <w:tcPr>
            <w:tcW w:w="0" w:type="auto"/>
          </w:tcPr>
          <w:p w14:paraId="2F872AC6" w14:textId="77777777" w:rsidR="008A60CE" w:rsidRPr="0031037B" w:rsidRDefault="008A60CE" w:rsidP="007B1954">
            <w:pPr>
              <w:tabs>
                <w:tab w:val="left" w:pos="3189"/>
              </w:tabs>
              <w:rPr>
                <w:b/>
                <w:sz w:val="18"/>
                <w:szCs w:val="18"/>
              </w:rPr>
            </w:pPr>
            <w:r w:rsidRPr="0031037B">
              <w:rPr>
                <w:b/>
                <w:sz w:val="18"/>
                <w:szCs w:val="18"/>
              </w:rPr>
              <w:t>44</w:t>
            </w:r>
          </w:p>
        </w:tc>
        <w:tc>
          <w:tcPr>
            <w:tcW w:w="0" w:type="auto"/>
          </w:tcPr>
          <w:p w14:paraId="6F80AF1D" w14:textId="77777777" w:rsidR="008A60CE" w:rsidRPr="0031037B" w:rsidRDefault="008A60CE" w:rsidP="007B1954">
            <w:pPr>
              <w:tabs>
                <w:tab w:val="left" w:pos="3189"/>
              </w:tabs>
              <w:rPr>
                <w:b/>
                <w:sz w:val="18"/>
                <w:szCs w:val="18"/>
              </w:rPr>
            </w:pPr>
            <w:r w:rsidRPr="0031037B">
              <w:rPr>
                <w:b/>
                <w:sz w:val="18"/>
                <w:szCs w:val="18"/>
              </w:rPr>
              <w:t>13</w:t>
            </w:r>
          </w:p>
        </w:tc>
        <w:tc>
          <w:tcPr>
            <w:tcW w:w="0" w:type="auto"/>
          </w:tcPr>
          <w:p w14:paraId="36CAECCA" w14:textId="77777777" w:rsidR="008A60CE" w:rsidRPr="0031037B" w:rsidRDefault="008A60CE" w:rsidP="007B1954">
            <w:pPr>
              <w:tabs>
                <w:tab w:val="left" w:pos="3189"/>
              </w:tabs>
              <w:rPr>
                <w:b/>
                <w:sz w:val="18"/>
                <w:szCs w:val="18"/>
              </w:rPr>
            </w:pPr>
            <w:r w:rsidRPr="0031037B">
              <w:rPr>
                <w:b/>
                <w:sz w:val="18"/>
                <w:szCs w:val="18"/>
              </w:rPr>
              <w:t>10</w:t>
            </w:r>
          </w:p>
        </w:tc>
        <w:tc>
          <w:tcPr>
            <w:tcW w:w="0" w:type="auto"/>
          </w:tcPr>
          <w:p w14:paraId="21EAC199" w14:textId="77777777" w:rsidR="008A60CE" w:rsidRPr="0031037B" w:rsidRDefault="008A60CE" w:rsidP="007B1954">
            <w:pPr>
              <w:tabs>
                <w:tab w:val="left" w:pos="3189"/>
              </w:tabs>
              <w:rPr>
                <w:b/>
                <w:sz w:val="18"/>
                <w:szCs w:val="18"/>
              </w:rPr>
            </w:pPr>
            <w:r w:rsidRPr="0031037B">
              <w:rPr>
                <w:b/>
                <w:sz w:val="18"/>
                <w:szCs w:val="18"/>
              </w:rPr>
              <w:t>23</w:t>
            </w:r>
          </w:p>
        </w:tc>
        <w:tc>
          <w:tcPr>
            <w:tcW w:w="0" w:type="auto"/>
          </w:tcPr>
          <w:p w14:paraId="4611D79C" w14:textId="77777777" w:rsidR="008A60CE" w:rsidRPr="0031037B" w:rsidRDefault="008A60CE" w:rsidP="007B1954">
            <w:pPr>
              <w:tabs>
                <w:tab w:val="left" w:pos="3189"/>
              </w:tabs>
              <w:rPr>
                <w:b/>
                <w:sz w:val="18"/>
                <w:szCs w:val="18"/>
              </w:rPr>
            </w:pPr>
            <w:r w:rsidRPr="0031037B">
              <w:rPr>
                <w:b/>
                <w:sz w:val="18"/>
                <w:szCs w:val="18"/>
              </w:rPr>
              <w:t>04</w:t>
            </w:r>
          </w:p>
        </w:tc>
        <w:tc>
          <w:tcPr>
            <w:tcW w:w="0" w:type="auto"/>
          </w:tcPr>
          <w:p w14:paraId="35894B06" w14:textId="77777777" w:rsidR="008A60CE" w:rsidRPr="0031037B" w:rsidRDefault="008A60CE" w:rsidP="007B1954">
            <w:pPr>
              <w:tabs>
                <w:tab w:val="left" w:pos="3189"/>
              </w:tabs>
              <w:rPr>
                <w:b/>
                <w:sz w:val="18"/>
                <w:szCs w:val="18"/>
              </w:rPr>
            </w:pPr>
            <w:r w:rsidRPr="0031037B">
              <w:rPr>
                <w:b/>
                <w:sz w:val="18"/>
                <w:szCs w:val="18"/>
              </w:rPr>
              <w:t>10</w:t>
            </w:r>
          </w:p>
        </w:tc>
        <w:tc>
          <w:tcPr>
            <w:tcW w:w="0" w:type="auto"/>
          </w:tcPr>
          <w:p w14:paraId="6F0FE65D" w14:textId="77777777" w:rsidR="008A60CE" w:rsidRPr="0031037B" w:rsidRDefault="008A60CE" w:rsidP="007B1954">
            <w:pPr>
              <w:tabs>
                <w:tab w:val="left" w:pos="3189"/>
              </w:tabs>
              <w:rPr>
                <w:b/>
                <w:sz w:val="18"/>
                <w:szCs w:val="18"/>
              </w:rPr>
            </w:pPr>
            <w:r w:rsidRPr="0031037B">
              <w:rPr>
                <w:b/>
                <w:sz w:val="18"/>
                <w:szCs w:val="18"/>
              </w:rPr>
              <w:t>14</w:t>
            </w:r>
          </w:p>
        </w:tc>
        <w:tc>
          <w:tcPr>
            <w:tcW w:w="0" w:type="auto"/>
          </w:tcPr>
          <w:p w14:paraId="50057F09" w14:textId="77777777" w:rsidR="008A60CE" w:rsidRPr="0031037B" w:rsidRDefault="008A60CE" w:rsidP="007B1954">
            <w:pPr>
              <w:tabs>
                <w:tab w:val="left" w:pos="3189"/>
              </w:tabs>
              <w:rPr>
                <w:b/>
                <w:sz w:val="18"/>
                <w:szCs w:val="18"/>
              </w:rPr>
            </w:pPr>
            <w:r w:rsidRPr="0031037B">
              <w:rPr>
                <w:b/>
                <w:sz w:val="18"/>
                <w:szCs w:val="18"/>
              </w:rPr>
              <w:t>08</w:t>
            </w:r>
          </w:p>
        </w:tc>
        <w:tc>
          <w:tcPr>
            <w:tcW w:w="0" w:type="auto"/>
          </w:tcPr>
          <w:p w14:paraId="7DE762D8" w14:textId="77777777" w:rsidR="008A60CE" w:rsidRPr="0031037B" w:rsidRDefault="008A60CE" w:rsidP="007B1954">
            <w:pPr>
              <w:tabs>
                <w:tab w:val="left" w:pos="3189"/>
              </w:tabs>
              <w:rPr>
                <w:b/>
                <w:sz w:val="18"/>
                <w:szCs w:val="18"/>
              </w:rPr>
            </w:pPr>
            <w:r w:rsidRPr="0031037B">
              <w:rPr>
                <w:b/>
                <w:sz w:val="18"/>
                <w:szCs w:val="18"/>
              </w:rPr>
              <w:t>07</w:t>
            </w:r>
          </w:p>
        </w:tc>
        <w:tc>
          <w:tcPr>
            <w:tcW w:w="0" w:type="auto"/>
          </w:tcPr>
          <w:p w14:paraId="30C7EBDC" w14:textId="77777777" w:rsidR="008A60CE" w:rsidRPr="0031037B" w:rsidRDefault="008A60CE" w:rsidP="007B1954">
            <w:pPr>
              <w:tabs>
                <w:tab w:val="left" w:pos="3189"/>
              </w:tabs>
              <w:rPr>
                <w:b/>
                <w:sz w:val="18"/>
                <w:szCs w:val="18"/>
              </w:rPr>
            </w:pPr>
            <w:r w:rsidRPr="0031037B">
              <w:rPr>
                <w:b/>
                <w:sz w:val="18"/>
                <w:szCs w:val="18"/>
              </w:rPr>
              <w:t>15</w:t>
            </w:r>
          </w:p>
        </w:tc>
      </w:tr>
      <w:tr w:rsidR="008A60CE" w14:paraId="60E28313" w14:textId="77777777" w:rsidTr="0031037B">
        <w:tc>
          <w:tcPr>
            <w:tcW w:w="911" w:type="dxa"/>
          </w:tcPr>
          <w:p w14:paraId="00B90C9F" w14:textId="77777777" w:rsidR="008A60CE" w:rsidRPr="0031037B" w:rsidRDefault="008A60CE" w:rsidP="007B1954">
            <w:pPr>
              <w:tabs>
                <w:tab w:val="left" w:pos="3189"/>
              </w:tabs>
              <w:rPr>
                <w:b/>
                <w:sz w:val="18"/>
                <w:szCs w:val="18"/>
              </w:rPr>
            </w:pPr>
            <w:r w:rsidRPr="0031037B">
              <w:rPr>
                <w:b/>
                <w:sz w:val="18"/>
                <w:szCs w:val="18"/>
              </w:rPr>
              <w:t>26</w:t>
            </w:r>
          </w:p>
        </w:tc>
        <w:tc>
          <w:tcPr>
            <w:tcW w:w="0" w:type="auto"/>
          </w:tcPr>
          <w:p w14:paraId="5625E449" w14:textId="77777777" w:rsidR="008A60CE" w:rsidRPr="0031037B" w:rsidRDefault="008A60CE" w:rsidP="007B1954">
            <w:pPr>
              <w:tabs>
                <w:tab w:val="left" w:pos="3189"/>
              </w:tabs>
              <w:rPr>
                <w:b/>
                <w:sz w:val="18"/>
                <w:szCs w:val="18"/>
              </w:rPr>
            </w:pPr>
            <w:r w:rsidRPr="0031037B">
              <w:rPr>
                <w:b/>
                <w:sz w:val="18"/>
                <w:szCs w:val="18"/>
              </w:rPr>
              <w:t>Avlankanmè</w:t>
            </w:r>
          </w:p>
        </w:tc>
        <w:tc>
          <w:tcPr>
            <w:tcW w:w="0" w:type="auto"/>
          </w:tcPr>
          <w:p w14:paraId="06B3B686" w14:textId="77777777" w:rsidR="008A60CE" w:rsidRPr="0031037B" w:rsidRDefault="008A60CE" w:rsidP="007B1954">
            <w:pPr>
              <w:tabs>
                <w:tab w:val="left" w:pos="3189"/>
              </w:tabs>
              <w:rPr>
                <w:b/>
                <w:sz w:val="18"/>
                <w:szCs w:val="18"/>
              </w:rPr>
            </w:pPr>
            <w:r w:rsidRPr="0031037B">
              <w:rPr>
                <w:b/>
                <w:sz w:val="18"/>
                <w:szCs w:val="18"/>
              </w:rPr>
              <w:t>30</w:t>
            </w:r>
          </w:p>
        </w:tc>
        <w:tc>
          <w:tcPr>
            <w:tcW w:w="0" w:type="auto"/>
          </w:tcPr>
          <w:p w14:paraId="376DF06C" w14:textId="77777777" w:rsidR="008A60CE" w:rsidRPr="0031037B" w:rsidRDefault="008A60CE" w:rsidP="007B1954">
            <w:pPr>
              <w:tabs>
                <w:tab w:val="left" w:pos="3189"/>
              </w:tabs>
              <w:rPr>
                <w:b/>
                <w:sz w:val="18"/>
                <w:szCs w:val="18"/>
              </w:rPr>
            </w:pPr>
            <w:r w:rsidRPr="0031037B">
              <w:rPr>
                <w:b/>
                <w:sz w:val="18"/>
                <w:szCs w:val="18"/>
              </w:rPr>
              <w:t>32</w:t>
            </w:r>
          </w:p>
        </w:tc>
        <w:tc>
          <w:tcPr>
            <w:tcW w:w="0" w:type="auto"/>
          </w:tcPr>
          <w:p w14:paraId="0FAD2C7D" w14:textId="77777777" w:rsidR="008A60CE" w:rsidRPr="0031037B" w:rsidRDefault="008A60CE" w:rsidP="007B1954">
            <w:pPr>
              <w:tabs>
                <w:tab w:val="left" w:pos="3189"/>
              </w:tabs>
              <w:rPr>
                <w:b/>
                <w:sz w:val="18"/>
                <w:szCs w:val="18"/>
              </w:rPr>
            </w:pPr>
            <w:r w:rsidRPr="0031037B">
              <w:rPr>
                <w:b/>
                <w:sz w:val="18"/>
                <w:szCs w:val="18"/>
              </w:rPr>
              <w:t>62</w:t>
            </w:r>
          </w:p>
        </w:tc>
        <w:tc>
          <w:tcPr>
            <w:tcW w:w="0" w:type="auto"/>
          </w:tcPr>
          <w:p w14:paraId="0190754E" w14:textId="77777777" w:rsidR="008A60CE" w:rsidRPr="0031037B" w:rsidRDefault="008A60CE" w:rsidP="007B1954">
            <w:pPr>
              <w:tabs>
                <w:tab w:val="left" w:pos="3189"/>
              </w:tabs>
              <w:rPr>
                <w:b/>
                <w:sz w:val="18"/>
                <w:szCs w:val="18"/>
              </w:rPr>
            </w:pPr>
            <w:r w:rsidRPr="0031037B">
              <w:rPr>
                <w:b/>
                <w:sz w:val="18"/>
                <w:szCs w:val="18"/>
              </w:rPr>
              <w:t>21</w:t>
            </w:r>
          </w:p>
        </w:tc>
        <w:tc>
          <w:tcPr>
            <w:tcW w:w="0" w:type="auto"/>
          </w:tcPr>
          <w:p w14:paraId="1DF0E62A" w14:textId="77777777" w:rsidR="008A60CE" w:rsidRPr="0031037B" w:rsidRDefault="008A60CE" w:rsidP="007B1954">
            <w:pPr>
              <w:tabs>
                <w:tab w:val="left" w:pos="3189"/>
              </w:tabs>
              <w:rPr>
                <w:b/>
                <w:sz w:val="18"/>
                <w:szCs w:val="18"/>
              </w:rPr>
            </w:pPr>
            <w:r w:rsidRPr="0031037B">
              <w:rPr>
                <w:b/>
                <w:sz w:val="18"/>
                <w:szCs w:val="18"/>
              </w:rPr>
              <w:t>27</w:t>
            </w:r>
          </w:p>
        </w:tc>
        <w:tc>
          <w:tcPr>
            <w:tcW w:w="0" w:type="auto"/>
          </w:tcPr>
          <w:p w14:paraId="3DBA8EE8" w14:textId="77777777" w:rsidR="008A60CE" w:rsidRPr="0031037B" w:rsidRDefault="008A60CE" w:rsidP="007B1954">
            <w:pPr>
              <w:tabs>
                <w:tab w:val="left" w:pos="3189"/>
              </w:tabs>
              <w:rPr>
                <w:b/>
                <w:sz w:val="18"/>
                <w:szCs w:val="18"/>
              </w:rPr>
            </w:pPr>
            <w:r w:rsidRPr="0031037B">
              <w:rPr>
                <w:b/>
                <w:sz w:val="18"/>
                <w:szCs w:val="18"/>
              </w:rPr>
              <w:t>48</w:t>
            </w:r>
          </w:p>
        </w:tc>
        <w:tc>
          <w:tcPr>
            <w:tcW w:w="0" w:type="auto"/>
          </w:tcPr>
          <w:p w14:paraId="390941B8" w14:textId="77777777" w:rsidR="008A60CE" w:rsidRPr="0031037B" w:rsidRDefault="008A60CE" w:rsidP="007B1954">
            <w:pPr>
              <w:tabs>
                <w:tab w:val="left" w:pos="3189"/>
              </w:tabs>
              <w:rPr>
                <w:b/>
                <w:sz w:val="18"/>
                <w:szCs w:val="18"/>
              </w:rPr>
            </w:pPr>
            <w:r w:rsidRPr="0031037B">
              <w:rPr>
                <w:b/>
                <w:sz w:val="18"/>
                <w:szCs w:val="18"/>
              </w:rPr>
              <w:t>22</w:t>
            </w:r>
          </w:p>
        </w:tc>
        <w:tc>
          <w:tcPr>
            <w:tcW w:w="0" w:type="auto"/>
          </w:tcPr>
          <w:p w14:paraId="332B1380" w14:textId="77777777" w:rsidR="008A60CE" w:rsidRPr="0031037B" w:rsidRDefault="008A60CE" w:rsidP="007B1954">
            <w:pPr>
              <w:tabs>
                <w:tab w:val="left" w:pos="3189"/>
              </w:tabs>
              <w:rPr>
                <w:b/>
                <w:sz w:val="18"/>
                <w:szCs w:val="18"/>
              </w:rPr>
            </w:pPr>
            <w:r w:rsidRPr="0031037B">
              <w:rPr>
                <w:b/>
                <w:sz w:val="18"/>
                <w:szCs w:val="18"/>
              </w:rPr>
              <w:t>19</w:t>
            </w:r>
          </w:p>
        </w:tc>
        <w:tc>
          <w:tcPr>
            <w:tcW w:w="0" w:type="auto"/>
          </w:tcPr>
          <w:p w14:paraId="1697DF4F" w14:textId="77777777" w:rsidR="008A60CE" w:rsidRPr="0031037B" w:rsidRDefault="008A60CE" w:rsidP="007B1954">
            <w:pPr>
              <w:tabs>
                <w:tab w:val="left" w:pos="3189"/>
              </w:tabs>
              <w:rPr>
                <w:b/>
                <w:sz w:val="18"/>
                <w:szCs w:val="18"/>
              </w:rPr>
            </w:pPr>
            <w:r w:rsidRPr="0031037B">
              <w:rPr>
                <w:b/>
                <w:sz w:val="18"/>
                <w:szCs w:val="18"/>
              </w:rPr>
              <w:t>41</w:t>
            </w:r>
          </w:p>
        </w:tc>
        <w:tc>
          <w:tcPr>
            <w:tcW w:w="0" w:type="auto"/>
          </w:tcPr>
          <w:p w14:paraId="5B5E89F4" w14:textId="77777777" w:rsidR="008A60CE" w:rsidRPr="0031037B" w:rsidRDefault="008A60CE" w:rsidP="007B1954">
            <w:pPr>
              <w:tabs>
                <w:tab w:val="left" w:pos="3189"/>
              </w:tabs>
              <w:rPr>
                <w:b/>
                <w:sz w:val="18"/>
                <w:szCs w:val="18"/>
              </w:rPr>
            </w:pPr>
            <w:r w:rsidRPr="0031037B">
              <w:rPr>
                <w:b/>
                <w:sz w:val="18"/>
                <w:szCs w:val="18"/>
              </w:rPr>
              <w:t>14</w:t>
            </w:r>
          </w:p>
        </w:tc>
        <w:tc>
          <w:tcPr>
            <w:tcW w:w="0" w:type="auto"/>
          </w:tcPr>
          <w:p w14:paraId="54DF2E94" w14:textId="77777777" w:rsidR="008A60CE" w:rsidRPr="0031037B" w:rsidRDefault="008A60CE" w:rsidP="007B1954">
            <w:pPr>
              <w:tabs>
                <w:tab w:val="left" w:pos="3189"/>
              </w:tabs>
              <w:rPr>
                <w:b/>
                <w:sz w:val="18"/>
                <w:szCs w:val="18"/>
              </w:rPr>
            </w:pPr>
            <w:r w:rsidRPr="0031037B">
              <w:rPr>
                <w:b/>
                <w:sz w:val="18"/>
                <w:szCs w:val="18"/>
              </w:rPr>
              <w:t>21</w:t>
            </w:r>
          </w:p>
        </w:tc>
        <w:tc>
          <w:tcPr>
            <w:tcW w:w="0" w:type="auto"/>
          </w:tcPr>
          <w:p w14:paraId="110AD4E9" w14:textId="77777777" w:rsidR="008A60CE" w:rsidRPr="0031037B" w:rsidRDefault="008A60CE" w:rsidP="007B1954">
            <w:pPr>
              <w:tabs>
                <w:tab w:val="left" w:pos="3189"/>
              </w:tabs>
              <w:rPr>
                <w:b/>
                <w:sz w:val="18"/>
                <w:szCs w:val="18"/>
              </w:rPr>
            </w:pPr>
            <w:r w:rsidRPr="0031037B">
              <w:rPr>
                <w:b/>
                <w:sz w:val="18"/>
                <w:szCs w:val="18"/>
              </w:rPr>
              <w:t>35</w:t>
            </w:r>
          </w:p>
        </w:tc>
        <w:tc>
          <w:tcPr>
            <w:tcW w:w="0" w:type="auto"/>
          </w:tcPr>
          <w:p w14:paraId="6796ACC2" w14:textId="77777777" w:rsidR="008A60CE" w:rsidRPr="0031037B" w:rsidRDefault="008A60CE" w:rsidP="007B1954">
            <w:pPr>
              <w:tabs>
                <w:tab w:val="left" w:pos="3189"/>
              </w:tabs>
              <w:rPr>
                <w:b/>
                <w:sz w:val="18"/>
                <w:szCs w:val="18"/>
              </w:rPr>
            </w:pPr>
            <w:r w:rsidRPr="0031037B">
              <w:rPr>
                <w:b/>
                <w:sz w:val="18"/>
                <w:szCs w:val="18"/>
              </w:rPr>
              <w:t>19</w:t>
            </w:r>
          </w:p>
        </w:tc>
        <w:tc>
          <w:tcPr>
            <w:tcW w:w="0" w:type="auto"/>
          </w:tcPr>
          <w:p w14:paraId="1A6E7E92" w14:textId="77777777" w:rsidR="008A60CE" w:rsidRPr="0031037B" w:rsidRDefault="008A60CE" w:rsidP="007B1954">
            <w:pPr>
              <w:tabs>
                <w:tab w:val="left" w:pos="3189"/>
              </w:tabs>
              <w:rPr>
                <w:b/>
                <w:sz w:val="18"/>
                <w:szCs w:val="18"/>
              </w:rPr>
            </w:pPr>
            <w:r w:rsidRPr="0031037B">
              <w:rPr>
                <w:b/>
                <w:sz w:val="18"/>
                <w:szCs w:val="18"/>
              </w:rPr>
              <w:t>14</w:t>
            </w:r>
          </w:p>
        </w:tc>
        <w:tc>
          <w:tcPr>
            <w:tcW w:w="0" w:type="auto"/>
          </w:tcPr>
          <w:p w14:paraId="1BFA76B1" w14:textId="77777777" w:rsidR="008A60CE" w:rsidRPr="0031037B" w:rsidRDefault="008A60CE" w:rsidP="007B1954">
            <w:pPr>
              <w:tabs>
                <w:tab w:val="left" w:pos="3189"/>
              </w:tabs>
              <w:rPr>
                <w:b/>
                <w:sz w:val="18"/>
                <w:szCs w:val="18"/>
              </w:rPr>
            </w:pPr>
            <w:r w:rsidRPr="0031037B">
              <w:rPr>
                <w:b/>
                <w:sz w:val="18"/>
                <w:szCs w:val="18"/>
              </w:rPr>
              <w:t>33</w:t>
            </w:r>
          </w:p>
        </w:tc>
        <w:tc>
          <w:tcPr>
            <w:tcW w:w="0" w:type="auto"/>
          </w:tcPr>
          <w:p w14:paraId="72A81AFF" w14:textId="77777777" w:rsidR="008A60CE" w:rsidRPr="0031037B" w:rsidRDefault="008A60CE" w:rsidP="007B1954">
            <w:pPr>
              <w:tabs>
                <w:tab w:val="left" w:pos="3189"/>
              </w:tabs>
              <w:rPr>
                <w:b/>
                <w:sz w:val="18"/>
                <w:szCs w:val="18"/>
              </w:rPr>
            </w:pPr>
            <w:r w:rsidRPr="0031037B">
              <w:rPr>
                <w:b/>
                <w:sz w:val="18"/>
                <w:szCs w:val="18"/>
              </w:rPr>
              <w:t>09</w:t>
            </w:r>
          </w:p>
        </w:tc>
        <w:tc>
          <w:tcPr>
            <w:tcW w:w="0" w:type="auto"/>
          </w:tcPr>
          <w:p w14:paraId="36209968" w14:textId="77777777" w:rsidR="008A60CE" w:rsidRPr="0031037B" w:rsidRDefault="008A60CE" w:rsidP="007B1954">
            <w:pPr>
              <w:tabs>
                <w:tab w:val="left" w:pos="3189"/>
              </w:tabs>
              <w:rPr>
                <w:b/>
                <w:sz w:val="18"/>
                <w:szCs w:val="18"/>
              </w:rPr>
            </w:pPr>
            <w:r w:rsidRPr="0031037B">
              <w:rPr>
                <w:b/>
                <w:sz w:val="18"/>
                <w:szCs w:val="18"/>
              </w:rPr>
              <w:t>13</w:t>
            </w:r>
          </w:p>
        </w:tc>
        <w:tc>
          <w:tcPr>
            <w:tcW w:w="0" w:type="auto"/>
          </w:tcPr>
          <w:p w14:paraId="1BA9EC7F" w14:textId="77777777" w:rsidR="008A60CE" w:rsidRPr="0031037B" w:rsidRDefault="008A60CE" w:rsidP="007B1954">
            <w:pPr>
              <w:tabs>
                <w:tab w:val="left" w:pos="3189"/>
              </w:tabs>
              <w:rPr>
                <w:b/>
                <w:sz w:val="18"/>
                <w:szCs w:val="18"/>
              </w:rPr>
            </w:pPr>
            <w:r w:rsidRPr="0031037B">
              <w:rPr>
                <w:b/>
                <w:sz w:val="18"/>
                <w:szCs w:val="18"/>
              </w:rPr>
              <w:t>22</w:t>
            </w:r>
          </w:p>
        </w:tc>
      </w:tr>
      <w:tr w:rsidR="008A60CE" w14:paraId="7FCF8AA3" w14:textId="77777777" w:rsidTr="0031037B">
        <w:tc>
          <w:tcPr>
            <w:tcW w:w="911" w:type="dxa"/>
          </w:tcPr>
          <w:p w14:paraId="6CCB5FEB" w14:textId="77777777" w:rsidR="008A60CE" w:rsidRPr="0031037B" w:rsidRDefault="008A60CE" w:rsidP="007B1954">
            <w:pPr>
              <w:tabs>
                <w:tab w:val="left" w:pos="3189"/>
              </w:tabs>
              <w:rPr>
                <w:b/>
                <w:sz w:val="18"/>
                <w:szCs w:val="18"/>
              </w:rPr>
            </w:pPr>
            <w:r w:rsidRPr="0031037B">
              <w:rPr>
                <w:b/>
                <w:sz w:val="18"/>
                <w:szCs w:val="18"/>
              </w:rPr>
              <w:t>27</w:t>
            </w:r>
          </w:p>
        </w:tc>
        <w:tc>
          <w:tcPr>
            <w:tcW w:w="0" w:type="auto"/>
          </w:tcPr>
          <w:p w14:paraId="512BA96A" w14:textId="77777777" w:rsidR="008A60CE" w:rsidRPr="0031037B" w:rsidRDefault="008A60CE" w:rsidP="007B1954">
            <w:pPr>
              <w:tabs>
                <w:tab w:val="left" w:pos="3189"/>
              </w:tabs>
              <w:rPr>
                <w:b/>
                <w:sz w:val="18"/>
                <w:szCs w:val="18"/>
              </w:rPr>
            </w:pPr>
            <w:r w:rsidRPr="0031037B">
              <w:rPr>
                <w:b/>
                <w:sz w:val="18"/>
                <w:szCs w:val="18"/>
              </w:rPr>
              <w:t>Bonou-Ayogo</w:t>
            </w:r>
          </w:p>
        </w:tc>
        <w:tc>
          <w:tcPr>
            <w:tcW w:w="0" w:type="auto"/>
          </w:tcPr>
          <w:p w14:paraId="130F28D8" w14:textId="77777777" w:rsidR="008A60CE" w:rsidRPr="0031037B" w:rsidRDefault="008A60CE" w:rsidP="007B1954">
            <w:pPr>
              <w:tabs>
                <w:tab w:val="left" w:pos="3189"/>
              </w:tabs>
              <w:rPr>
                <w:b/>
                <w:sz w:val="18"/>
                <w:szCs w:val="18"/>
              </w:rPr>
            </w:pPr>
            <w:r w:rsidRPr="0031037B">
              <w:rPr>
                <w:b/>
                <w:sz w:val="18"/>
                <w:szCs w:val="18"/>
              </w:rPr>
              <w:t>27</w:t>
            </w:r>
          </w:p>
        </w:tc>
        <w:tc>
          <w:tcPr>
            <w:tcW w:w="0" w:type="auto"/>
          </w:tcPr>
          <w:p w14:paraId="479E9812" w14:textId="77777777" w:rsidR="008A60CE" w:rsidRPr="0031037B" w:rsidRDefault="008A60CE" w:rsidP="007B1954">
            <w:pPr>
              <w:tabs>
                <w:tab w:val="left" w:pos="3189"/>
              </w:tabs>
              <w:rPr>
                <w:b/>
                <w:sz w:val="18"/>
                <w:szCs w:val="18"/>
              </w:rPr>
            </w:pPr>
            <w:r w:rsidRPr="0031037B">
              <w:rPr>
                <w:b/>
                <w:sz w:val="18"/>
                <w:szCs w:val="18"/>
              </w:rPr>
              <w:t>13</w:t>
            </w:r>
          </w:p>
        </w:tc>
        <w:tc>
          <w:tcPr>
            <w:tcW w:w="0" w:type="auto"/>
          </w:tcPr>
          <w:p w14:paraId="2A3CCDD2" w14:textId="77777777" w:rsidR="008A60CE" w:rsidRPr="0031037B" w:rsidRDefault="008A60CE" w:rsidP="007B1954">
            <w:pPr>
              <w:tabs>
                <w:tab w:val="left" w:pos="3189"/>
              </w:tabs>
              <w:rPr>
                <w:b/>
                <w:sz w:val="18"/>
                <w:szCs w:val="18"/>
              </w:rPr>
            </w:pPr>
            <w:r w:rsidRPr="0031037B">
              <w:rPr>
                <w:b/>
                <w:sz w:val="18"/>
                <w:szCs w:val="18"/>
              </w:rPr>
              <w:t>40</w:t>
            </w:r>
          </w:p>
        </w:tc>
        <w:tc>
          <w:tcPr>
            <w:tcW w:w="0" w:type="auto"/>
          </w:tcPr>
          <w:p w14:paraId="79B0BE9D" w14:textId="77777777" w:rsidR="008A60CE" w:rsidRPr="0031037B" w:rsidRDefault="008A60CE" w:rsidP="007B1954">
            <w:pPr>
              <w:tabs>
                <w:tab w:val="left" w:pos="3189"/>
              </w:tabs>
              <w:rPr>
                <w:b/>
                <w:sz w:val="18"/>
                <w:szCs w:val="18"/>
              </w:rPr>
            </w:pPr>
            <w:r w:rsidRPr="0031037B">
              <w:rPr>
                <w:b/>
                <w:sz w:val="18"/>
                <w:szCs w:val="18"/>
              </w:rPr>
              <w:t>19</w:t>
            </w:r>
          </w:p>
        </w:tc>
        <w:tc>
          <w:tcPr>
            <w:tcW w:w="0" w:type="auto"/>
          </w:tcPr>
          <w:p w14:paraId="0C8D7843" w14:textId="77777777" w:rsidR="008A60CE" w:rsidRPr="0031037B" w:rsidRDefault="008A60CE" w:rsidP="007B1954">
            <w:pPr>
              <w:tabs>
                <w:tab w:val="left" w:pos="3189"/>
              </w:tabs>
              <w:rPr>
                <w:b/>
                <w:sz w:val="18"/>
                <w:szCs w:val="18"/>
              </w:rPr>
            </w:pPr>
            <w:r w:rsidRPr="0031037B">
              <w:rPr>
                <w:b/>
                <w:sz w:val="18"/>
                <w:szCs w:val="18"/>
              </w:rPr>
              <w:t>16</w:t>
            </w:r>
          </w:p>
        </w:tc>
        <w:tc>
          <w:tcPr>
            <w:tcW w:w="0" w:type="auto"/>
          </w:tcPr>
          <w:p w14:paraId="2A4B531F" w14:textId="77777777" w:rsidR="008A60CE" w:rsidRPr="0031037B" w:rsidRDefault="008A60CE" w:rsidP="007B1954">
            <w:pPr>
              <w:tabs>
                <w:tab w:val="left" w:pos="3189"/>
              </w:tabs>
              <w:rPr>
                <w:b/>
                <w:sz w:val="18"/>
                <w:szCs w:val="18"/>
              </w:rPr>
            </w:pPr>
            <w:r w:rsidRPr="0031037B">
              <w:rPr>
                <w:b/>
                <w:sz w:val="18"/>
                <w:szCs w:val="18"/>
              </w:rPr>
              <w:t>35</w:t>
            </w:r>
          </w:p>
        </w:tc>
        <w:tc>
          <w:tcPr>
            <w:tcW w:w="0" w:type="auto"/>
          </w:tcPr>
          <w:p w14:paraId="26C08941" w14:textId="77777777" w:rsidR="008A60CE" w:rsidRPr="0031037B" w:rsidRDefault="008A60CE" w:rsidP="007B1954">
            <w:pPr>
              <w:tabs>
                <w:tab w:val="left" w:pos="3189"/>
              </w:tabs>
              <w:rPr>
                <w:b/>
                <w:sz w:val="18"/>
                <w:szCs w:val="18"/>
              </w:rPr>
            </w:pPr>
            <w:r w:rsidRPr="0031037B">
              <w:rPr>
                <w:b/>
                <w:sz w:val="18"/>
                <w:szCs w:val="18"/>
              </w:rPr>
              <w:t>13</w:t>
            </w:r>
          </w:p>
        </w:tc>
        <w:tc>
          <w:tcPr>
            <w:tcW w:w="0" w:type="auto"/>
          </w:tcPr>
          <w:p w14:paraId="435E56E8" w14:textId="77777777" w:rsidR="008A60CE" w:rsidRPr="0031037B" w:rsidRDefault="008A60CE" w:rsidP="007B1954">
            <w:pPr>
              <w:tabs>
                <w:tab w:val="left" w:pos="3189"/>
              </w:tabs>
              <w:rPr>
                <w:b/>
                <w:sz w:val="18"/>
                <w:szCs w:val="18"/>
              </w:rPr>
            </w:pPr>
            <w:r w:rsidRPr="0031037B">
              <w:rPr>
                <w:b/>
                <w:sz w:val="18"/>
                <w:szCs w:val="18"/>
              </w:rPr>
              <w:t>15</w:t>
            </w:r>
          </w:p>
        </w:tc>
        <w:tc>
          <w:tcPr>
            <w:tcW w:w="0" w:type="auto"/>
          </w:tcPr>
          <w:p w14:paraId="1538E963" w14:textId="77777777" w:rsidR="008A60CE" w:rsidRPr="0031037B" w:rsidRDefault="008A60CE" w:rsidP="007B1954">
            <w:pPr>
              <w:tabs>
                <w:tab w:val="left" w:pos="3189"/>
              </w:tabs>
              <w:rPr>
                <w:b/>
                <w:sz w:val="18"/>
                <w:szCs w:val="18"/>
              </w:rPr>
            </w:pPr>
            <w:r w:rsidRPr="0031037B">
              <w:rPr>
                <w:b/>
                <w:sz w:val="18"/>
                <w:szCs w:val="18"/>
              </w:rPr>
              <w:t>28</w:t>
            </w:r>
          </w:p>
        </w:tc>
        <w:tc>
          <w:tcPr>
            <w:tcW w:w="0" w:type="auto"/>
          </w:tcPr>
          <w:p w14:paraId="435E2C0B" w14:textId="77777777" w:rsidR="008A60CE" w:rsidRPr="0031037B" w:rsidRDefault="008A60CE" w:rsidP="007B1954">
            <w:pPr>
              <w:tabs>
                <w:tab w:val="left" w:pos="3189"/>
              </w:tabs>
              <w:rPr>
                <w:b/>
                <w:sz w:val="18"/>
                <w:szCs w:val="18"/>
              </w:rPr>
            </w:pPr>
            <w:r w:rsidRPr="0031037B">
              <w:rPr>
                <w:b/>
                <w:sz w:val="18"/>
                <w:szCs w:val="18"/>
              </w:rPr>
              <w:t>16</w:t>
            </w:r>
          </w:p>
        </w:tc>
        <w:tc>
          <w:tcPr>
            <w:tcW w:w="0" w:type="auto"/>
          </w:tcPr>
          <w:p w14:paraId="0ECC7ADD" w14:textId="77777777" w:rsidR="008A60CE" w:rsidRPr="0031037B" w:rsidRDefault="008A60CE" w:rsidP="007B1954">
            <w:pPr>
              <w:tabs>
                <w:tab w:val="left" w:pos="3189"/>
              </w:tabs>
              <w:rPr>
                <w:b/>
                <w:sz w:val="18"/>
                <w:szCs w:val="18"/>
              </w:rPr>
            </w:pPr>
            <w:r w:rsidRPr="0031037B">
              <w:rPr>
                <w:b/>
                <w:sz w:val="18"/>
                <w:szCs w:val="18"/>
              </w:rPr>
              <w:t>07</w:t>
            </w:r>
          </w:p>
        </w:tc>
        <w:tc>
          <w:tcPr>
            <w:tcW w:w="0" w:type="auto"/>
          </w:tcPr>
          <w:p w14:paraId="55923418" w14:textId="77777777" w:rsidR="008A60CE" w:rsidRPr="0031037B" w:rsidRDefault="008A60CE" w:rsidP="007B1954">
            <w:pPr>
              <w:tabs>
                <w:tab w:val="left" w:pos="3189"/>
              </w:tabs>
              <w:rPr>
                <w:b/>
                <w:sz w:val="18"/>
                <w:szCs w:val="18"/>
              </w:rPr>
            </w:pPr>
            <w:r w:rsidRPr="0031037B">
              <w:rPr>
                <w:b/>
                <w:sz w:val="18"/>
                <w:szCs w:val="18"/>
              </w:rPr>
              <w:t>23</w:t>
            </w:r>
          </w:p>
        </w:tc>
        <w:tc>
          <w:tcPr>
            <w:tcW w:w="0" w:type="auto"/>
          </w:tcPr>
          <w:p w14:paraId="64E56551" w14:textId="77777777" w:rsidR="008A60CE" w:rsidRPr="0031037B" w:rsidRDefault="008A60CE" w:rsidP="007B1954">
            <w:pPr>
              <w:tabs>
                <w:tab w:val="left" w:pos="3189"/>
              </w:tabs>
              <w:rPr>
                <w:b/>
                <w:sz w:val="18"/>
                <w:szCs w:val="18"/>
              </w:rPr>
            </w:pPr>
            <w:r w:rsidRPr="0031037B">
              <w:rPr>
                <w:b/>
                <w:sz w:val="18"/>
                <w:szCs w:val="18"/>
              </w:rPr>
              <w:t>10</w:t>
            </w:r>
          </w:p>
        </w:tc>
        <w:tc>
          <w:tcPr>
            <w:tcW w:w="0" w:type="auto"/>
          </w:tcPr>
          <w:p w14:paraId="4F6CC425" w14:textId="77777777" w:rsidR="008A60CE" w:rsidRPr="0031037B" w:rsidRDefault="008A60CE" w:rsidP="007B1954">
            <w:pPr>
              <w:tabs>
                <w:tab w:val="left" w:pos="3189"/>
              </w:tabs>
              <w:rPr>
                <w:b/>
                <w:sz w:val="18"/>
                <w:szCs w:val="18"/>
              </w:rPr>
            </w:pPr>
            <w:r w:rsidRPr="0031037B">
              <w:rPr>
                <w:b/>
                <w:sz w:val="18"/>
                <w:szCs w:val="18"/>
              </w:rPr>
              <w:t>10</w:t>
            </w:r>
          </w:p>
        </w:tc>
        <w:tc>
          <w:tcPr>
            <w:tcW w:w="0" w:type="auto"/>
          </w:tcPr>
          <w:p w14:paraId="1AAD929D" w14:textId="77777777" w:rsidR="008A60CE" w:rsidRPr="0031037B" w:rsidRDefault="008A60CE" w:rsidP="007B1954">
            <w:pPr>
              <w:tabs>
                <w:tab w:val="left" w:pos="3189"/>
              </w:tabs>
              <w:rPr>
                <w:b/>
                <w:sz w:val="18"/>
                <w:szCs w:val="18"/>
              </w:rPr>
            </w:pPr>
            <w:r w:rsidRPr="0031037B">
              <w:rPr>
                <w:b/>
                <w:sz w:val="18"/>
                <w:szCs w:val="18"/>
              </w:rPr>
              <w:t>20</w:t>
            </w:r>
          </w:p>
        </w:tc>
        <w:tc>
          <w:tcPr>
            <w:tcW w:w="0" w:type="auto"/>
          </w:tcPr>
          <w:p w14:paraId="0FDE5C57" w14:textId="77777777" w:rsidR="008A60CE" w:rsidRPr="0031037B" w:rsidRDefault="008A60CE" w:rsidP="007B1954">
            <w:pPr>
              <w:tabs>
                <w:tab w:val="left" w:pos="3189"/>
              </w:tabs>
              <w:rPr>
                <w:b/>
                <w:sz w:val="18"/>
                <w:szCs w:val="18"/>
              </w:rPr>
            </w:pPr>
            <w:r w:rsidRPr="0031037B">
              <w:rPr>
                <w:b/>
                <w:sz w:val="18"/>
                <w:szCs w:val="18"/>
              </w:rPr>
              <w:t>08</w:t>
            </w:r>
          </w:p>
        </w:tc>
        <w:tc>
          <w:tcPr>
            <w:tcW w:w="0" w:type="auto"/>
          </w:tcPr>
          <w:p w14:paraId="60893E22" w14:textId="77777777" w:rsidR="008A60CE" w:rsidRPr="0031037B" w:rsidRDefault="008A60CE" w:rsidP="007B1954">
            <w:pPr>
              <w:tabs>
                <w:tab w:val="left" w:pos="3189"/>
              </w:tabs>
              <w:rPr>
                <w:b/>
                <w:sz w:val="18"/>
                <w:szCs w:val="18"/>
              </w:rPr>
            </w:pPr>
            <w:r w:rsidRPr="0031037B">
              <w:rPr>
                <w:b/>
                <w:sz w:val="18"/>
                <w:szCs w:val="18"/>
              </w:rPr>
              <w:t>08</w:t>
            </w:r>
          </w:p>
        </w:tc>
        <w:tc>
          <w:tcPr>
            <w:tcW w:w="0" w:type="auto"/>
          </w:tcPr>
          <w:p w14:paraId="0C2197F7" w14:textId="77777777" w:rsidR="008A60CE" w:rsidRPr="0031037B" w:rsidRDefault="008A60CE" w:rsidP="007B1954">
            <w:pPr>
              <w:tabs>
                <w:tab w:val="left" w:pos="3189"/>
              </w:tabs>
              <w:rPr>
                <w:b/>
                <w:sz w:val="18"/>
                <w:szCs w:val="18"/>
              </w:rPr>
            </w:pPr>
            <w:r w:rsidRPr="0031037B">
              <w:rPr>
                <w:b/>
                <w:sz w:val="18"/>
                <w:szCs w:val="18"/>
              </w:rPr>
              <w:t>16</w:t>
            </w:r>
          </w:p>
        </w:tc>
      </w:tr>
      <w:tr w:rsidR="008A60CE" w14:paraId="2754F93B" w14:textId="77777777" w:rsidTr="0031037B">
        <w:tc>
          <w:tcPr>
            <w:tcW w:w="911" w:type="dxa"/>
          </w:tcPr>
          <w:p w14:paraId="580679FD" w14:textId="77777777" w:rsidR="008A60CE" w:rsidRPr="0031037B" w:rsidRDefault="008A60CE" w:rsidP="007B1954">
            <w:pPr>
              <w:tabs>
                <w:tab w:val="left" w:pos="3189"/>
              </w:tabs>
              <w:rPr>
                <w:b/>
                <w:sz w:val="18"/>
                <w:szCs w:val="18"/>
              </w:rPr>
            </w:pPr>
            <w:r w:rsidRPr="0031037B">
              <w:rPr>
                <w:b/>
                <w:sz w:val="18"/>
                <w:szCs w:val="18"/>
              </w:rPr>
              <w:t>28</w:t>
            </w:r>
          </w:p>
        </w:tc>
        <w:tc>
          <w:tcPr>
            <w:tcW w:w="0" w:type="auto"/>
          </w:tcPr>
          <w:p w14:paraId="0B82B29C" w14:textId="77777777" w:rsidR="008A60CE" w:rsidRPr="0031037B" w:rsidRDefault="008A60CE" w:rsidP="007B1954">
            <w:pPr>
              <w:tabs>
                <w:tab w:val="left" w:pos="3189"/>
              </w:tabs>
              <w:rPr>
                <w:b/>
                <w:sz w:val="18"/>
                <w:szCs w:val="18"/>
              </w:rPr>
            </w:pPr>
            <w:r w:rsidRPr="0031037B">
              <w:rPr>
                <w:b/>
                <w:sz w:val="18"/>
                <w:szCs w:val="18"/>
              </w:rPr>
              <w:t>Bonou-Centre/A</w:t>
            </w:r>
          </w:p>
        </w:tc>
        <w:tc>
          <w:tcPr>
            <w:tcW w:w="0" w:type="auto"/>
          </w:tcPr>
          <w:p w14:paraId="300ABA07" w14:textId="77777777" w:rsidR="008A60CE" w:rsidRPr="0031037B" w:rsidRDefault="008A60CE" w:rsidP="007B1954">
            <w:pPr>
              <w:tabs>
                <w:tab w:val="left" w:pos="3189"/>
              </w:tabs>
              <w:rPr>
                <w:b/>
                <w:sz w:val="18"/>
                <w:szCs w:val="18"/>
              </w:rPr>
            </w:pPr>
            <w:r w:rsidRPr="0031037B">
              <w:rPr>
                <w:b/>
                <w:sz w:val="18"/>
                <w:szCs w:val="18"/>
              </w:rPr>
              <w:t>26</w:t>
            </w:r>
          </w:p>
        </w:tc>
        <w:tc>
          <w:tcPr>
            <w:tcW w:w="0" w:type="auto"/>
          </w:tcPr>
          <w:p w14:paraId="268F7097" w14:textId="77777777" w:rsidR="008A60CE" w:rsidRPr="0031037B" w:rsidRDefault="008A60CE" w:rsidP="007B1954">
            <w:pPr>
              <w:tabs>
                <w:tab w:val="left" w:pos="3189"/>
              </w:tabs>
              <w:rPr>
                <w:b/>
                <w:sz w:val="18"/>
                <w:szCs w:val="18"/>
              </w:rPr>
            </w:pPr>
            <w:r w:rsidRPr="0031037B">
              <w:rPr>
                <w:b/>
                <w:sz w:val="18"/>
                <w:szCs w:val="18"/>
              </w:rPr>
              <w:t>20</w:t>
            </w:r>
          </w:p>
        </w:tc>
        <w:tc>
          <w:tcPr>
            <w:tcW w:w="0" w:type="auto"/>
          </w:tcPr>
          <w:p w14:paraId="67DF26B9" w14:textId="77777777" w:rsidR="008A60CE" w:rsidRPr="0031037B" w:rsidRDefault="008A60CE" w:rsidP="007B1954">
            <w:pPr>
              <w:tabs>
                <w:tab w:val="left" w:pos="3189"/>
              </w:tabs>
              <w:rPr>
                <w:b/>
                <w:sz w:val="18"/>
                <w:szCs w:val="18"/>
              </w:rPr>
            </w:pPr>
            <w:r w:rsidRPr="0031037B">
              <w:rPr>
                <w:b/>
                <w:sz w:val="18"/>
                <w:szCs w:val="18"/>
              </w:rPr>
              <w:t>46</w:t>
            </w:r>
          </w:p>
        </w:tc>
        <w:tc>
          <w:tcPr>
            <w:tcW w:w="0" w:type="auto"/>
          </w:tcPr>
          <w:p w14:paraId="76DD6730" w14:textId="77777777" w:rsidR="008A60CE" w:rsidRPr="0031037B" w:rsidRDefault="008A60CE" w:rsidP="007B1954">
            <w:pPr>
              <w:tabs>
                <w:tab w:val="left" w:pos="3189"/>
              </w:tabs>
              <w:rPr>
                <w:b/>
                <w:sz w:val="18"/>
                <w:szCs w:val="18"/>
              </w:rPr>
            </w:pPr>
            <w:r w:rsidRPr="0031037B">
              <w:rPr>
                <w:b/>
                <w:sz w:val="18"/>
                <w:szCs w:val="18"/>
              </w:rPr>
              <w:t>32</w:t>
            </w:r>
          </w:p>
        </w:tc>
        <w:tc>
          <w:tcPr>
            <w:tcW w:w="0" w:type="auto"/>
          </w:tcPr>
          <w:p w14:paraId="26CC906E" w14:textId="77777777" w:rsidR="008A60CE" w:rsidRPr="0031037B" w:rsidRDefault="008A60CE" w:rsidP="007B1954">
            <w:pPr>
              <w:tabs>
                <w:tab w:val="left" w:pos="3189"/>
              </w:tabs>
              <w:rPr>
                <w:b/>
                <w:sz w:val="18"/>
                <w:szCs w:val="18"/>
              </w:rPr>
            </w:pPr>
            <w:r w:rsidRPr="0031037B">
              <w:rPr>
                <w:b/>
                <w:sz w:val="18"/>
                <w:szCs w:val="18"/>
              </w:rPr>
              <w:t>21</w:t>
            </w:r>
          </w:p>
        </w:tc>
        <w:tc>
          <w:tcPr>
            <w:tcW w:w="0" w:type="auto"/>
          </w:tcPr>
          <w:p w14:paraId="10CD8655" w14:textId="77777777" w:rsidR="008A60CE" w:rsidRPr="0031037B" w:rsidRDefault="008A60CE" w:rsidP="007B1954">
            <w:pPr>
              <w:tabs>
                <w:tab w:val="left" w:pos="3189"/>
              </w:tabs>
              <w:rPr>
                <w:b/>
                <w:sz w:val="18"/>
                <w:szCs w:val="18"/>
              </w:rPr>
            </w:pPr>
            <w:r w:rsidRPr="0031037B">
              <w:rPr>
                <w:b/>
                <w:sz w:val="18"/>
                <w:szCs w:val="18"/>
              </w:rPr>
              <w:t>53</w:t>
            </w:r>
          </w:p>
        </w:tc>
        <w:tc>
          <w:tcPr>
            <w:tcW w:w="0" w:type="auto"/>
          </w:tcPr>
          <w:p w14:paraId="37A73176" w14:textId="77777777" w:rsidR="008A60CE" w:rsidRPr="0031037B" w:rsidRDefault="008A60CE" w:rsidP="007B1954">
            <w:pPr>
              <w:tabs>
                <w:tab w:val="left" w:pos="3189"/>
              </w:tabs>
              <w:rPr>
                <w:b/>
                <w:sz w:val="18"/>
                <w:szCs w:val="18"/>
              </w:rPr>
            </w:pPr>
            <w:r w:rsidRPr="0031037B">
              <w:rPr>
                <w:b/>
                <w:sz w:val="18"/>
                <w:szCs w:val="18"/>
              </w:rPr>
              <w:t>29</w:t>
            </w:r>
          </w:p>
        </w:tc>
        <w:tc>
          <w:tcPr>
            <w:tcW w:w="0" w:type="auto"/>
          </w:tcPr>
          <w:p w14:paraId="242159C1" w14:textId="77777777" w:rsidR="008A60CE" w:rsidRPr="0031037B" w:rsidRDefault="008A60CE" w:rsidP="007B1954">
            <w:pPr>
              <w:tabs>
                <w:tab w:val="left" w:pos="3189"/>
              </w:tabs>
              <w:rPr>
                <w:b/>
                <w:sz w:val="18"/>
                <w:szCs w:val="18"/>
              </w:rPr>
            </w:pPr>
            <w:r w:rsidRPr="0031037B">
              <w:rPr>
                <w:b/>
                <w:sz w:val="18"/>
                <w:szCs w:val="18"/>
              </w:rPr>
              <w:t>25</w:t>
            </w:r>
          </w:p>
        </w:tc>
        <w:tc>
          <w:tcPr>
            <w:tcW w:w="0" w:type="auto"/>
          </w:tcPr>
          <w:p w14:paraId="2E7D0B72" w14:textId="77777777" w:rsidR="008A60CE" w:rsidRPr="0031037B" w:rsidRDefault="008A60CE" w:rsidP="007B1954">
            <w:pPr>
              <w:tabs>
                <w:tab w:val="left" w:pos="3189"/>
              </w:tabs>
              <w:rPr>
                <w:b/>
                <w:sz w:val="18"/>
                <w:szCs w:val="18"/>
              </w:rPr>
            </w:pPr>
            <w:r w:rsidRPr="0031037B">
              <w:rPr>
                <w:b/>
                <w:sz w:val="18"/>
                <w:szCs w:val="18"/>
              </w:rPr>
              <w:t>54</w:t>
            </w:r>
          </w:p>
        </w:tc>
        <w:tc>
          <w:tcPr>
            <w:tcW w:w="0" w:type="auto"/>
          </w:tcPr>
          <w:p w14:paraId="0E2CCF16" w14:textId="77777777" w:rsidR="008A60CE" w:rsidRPr="0031037B" w:rsidRDefault="008A60CE" w:rsidP="007B1954">
            <w:pPr>
              <w:tabs>
                <w:tab w:val="left" w:pos="3189"/>
              </w:tabs>
              <w:rPr>
                <w:b/>
                <w:sz w:val="18"/>
                <w:szCs w:val="18"/>
              </w:rPr>
            </w:pPr>
            <w:r w:rsidRPr="0031037B">
              <w:rPr>
                <w:b/>
                <w:sz w:val="18"/>
                <w:szCs w:val="18"/>
              </w:rPr>
              <w:t>33</w:t>
            </w:r>
          </w:p>
        </w:tc>
        <w:tc>
          <w:tcPr>
            <w:tcW w:w="0" w:type="auto"/>
          </w:tcPr>
          <w:p w14:paraId="68113B15" w14:textId="77777777" w:rsidR="008A60CE" w:rsidRPr="0031037B" w:rsidRDefault="008A60CE" w:rsidP="007B1954">
            <w:pPr>
              <w:tabs>
                <w:tab w:val="left" w:pos="3189"/>
              </w:tabs>
              <w:rPr>
                <w:b/>
                <w:sz w:val="18"/>
                <w:szCs w:val="18"/>
              </w:rPr>
            </w:pPr>
            <w:r w:rsidRPr="0031037B">
              <w:rPr>
                <w:b/>
                <w:sz w:val="18"/>
                <w:szCs w:val="18"/>
              </w:rPr>
              <w:t>29</w:t>
            </w:r>
          </w:p>
        </w:tc>
        <w:tc>
          <w:tcPr>
            <w:tcW w:w="0" w:type="auto"/>
          </w:tcPr>
          <w:p w14:paraId="78148864" w14:textId="77777777" w:rsidR="008A60CE" w:rsidRPr="0031037B" w:rsidRDefault="008A60CE" w:rsidP="007B1954">
            <w:pPr>
              <w:tabs>
                <w:tab w:val="left" w:pos="3189"/>
              </w:tabs>
              <w:rPr>
                <w:b/>
                <w:sz w:val="18"/>
                <w:szCs w:val="18"/>
              </w:rPr>
            </w:pPr>
            <w:r w:rsidRPr="0031037B">
              <w:rPr>
                <w:b/>
                <w:sz w:val="18"/>
                <w:szCs w:val="18"/>
              </w:rPr>
              <w:t>62</w:t>
            </w:r>
          </w:p>
        </w:tc>
        <w:tc>
          <w:tcPr>
            <w:tcW w:w="0" w:type="auto"/>
          </w:tcPr>
          <w:p w14:paraId="46C15685" w14:textId="77777777" w:rsidR="008A60CE" w:rsidRPr="0031037B" w:rsidRDefault="008A60CE" w:rsidP="007B1954">
            <w:pPr>
              <w:tabs>
                <w:tab w:val="left" w:pos="3189"/>
              </w:tabs>
              <w:rPr>
                <w:b/>
                <w:sz w:val="18"/>
                <w:szCs w:val="18"/>
              </w:rPr>
            </w:pPr>
            <w:r w:rsidRPr="0031037B">
              <w:rPr>
                <w:b/>
                <w:sz w:val="18"/>
                <w:szCs w:val="18"/>
              </w:rPr>
              <w:t>29</w:t>
            </w:r>
          </w:p>
        </w:tc>
        <w:tc>
          <w:tcPr>
            <w:tcW w:w="0" w:type="auto"/>
          </w:tcPr>
          <w:p w14:paraId="0220FF44" w14:textId="77777777" w:rsidR="008A60CE" w:rsidRPr="0031037B" w:rsidRDefault="008A60CE" w:rsidP="007B1954">
            <w:pPr>
              <w:tabs>
                <w:tab w:val="left" w:pos="3189"/>
              </w:tabs>
              <w:rPr>
                <w:b/>
                <w:sz w:val="18"/>
                <w:szCs w:val="18"/>
              </w:rPr>
            </w:pPr>
            <w:r w:rsidRPr="0031037B">
              <w:rPr>
                <w:b/>
                <w:sz w:val="18"/>
                <w:szCs w:val="18"/>
              </w:rPr>
              <w:t>15</w:t>
            </w:r>
          </w:p>
        </w:tc>
        <w:tc>
          <w:tcPr>
            <w:tcW w:w="0" w:type="auto"/>
          </w:tcPr>
          <w:p w14:paraId="46ED8A1A" w14:textId="77777777" w:rsidR="008A60CE" w:rsidRPr="0031037B" w:rsidRDefault="008A60CE" w:rsidP="007B1954">
            <w:pPr>
              <w:tabs>
                <w:tab w:val="left" w:pos="3189"/>
              </w:tabs>
              <w:rPr>
                <w:b/>
                <w:sz w:val="18"/>
                <w:szCs w:val="18"/>
              </w:rPr>
            </w:pPr>
            <w:r w:rsidRPr="0031037B">
              <w:rPr>
                <w:b/>
                <w:sz w:val="18"/>
                <w:szCs w:val="18"/>
              </w:rPr>
              <w:t>44</w:t>
            </w:r>
          </w:p>
        </w:tc>
        <w:tc>
          <w:tcPr>
            <w:tcW w:w="0" w:type="auto"/>
          </w:tcPr>
          <w:p w14:paraId="21D7DC58" w14:textId="77777777" w:rsidR="008A60CE" w:rsidRPr="0031037B" w:rsidRDefault="008A60CE" w:rsidP="007B1954">
            <w:pPr>
              <w:tabs>
                <w:tab w:val="left" w:pos="3189"/>
              </w:tabs>
              <w:rPr>
                <w:b/>
                <w:sz w:val="18"/>
                <w:szCs w:val="18"/>
              </w:rPr>
            </w:pPr>
            <w:r w:rsidRPr="0031037B">
              <w:rPr>
                <w:b/>
                <w:sz w:val="18"/>
                <w:szCs w:val="18"/>
              </w:rPr>
              <w:t>17</w:t>
            </w:r>
          </w:p>
        </w:tc>
        <w:tc>
          <w:tcPr>
            <w:tcW w:w="0" w:type="auto"/>
          </w:tcPr>
          <w:p w14:paraId="712CDEBA" w14:textId="77777777" w:rsidR="008A60CE" w:rsidRPr="0031037B" w:rsidRDefault="008A60CE" w:rsidP="007B1954">
            <w:pPr>
              <w:tabs>
                <w:tab w:val="left" w:pos="3189"/>
              </w:tabs>
              <w:rPr>
                <w:b/>
                <w:sz w:val="18"/>
                <w:szCs w:val="18"/>
              </w:rPr>
            </w:pPr>
            <w:r w:rsidRPr="0031037B">
              <w:rPr>
                <w:b/>
                <w:sz w:val="18"/>
                <w:szCs w:val="18"/>
              </w:rPr>
              <w:t>13</w:t>
            </w:r>
          </w:p>
        </w:tc>
        <w:tc>
          <w:tcPr>
            <w:tcW w:w="0" w:type="auto"/>
          </w:tcPr>
          <w:p w14:paraId="61697FB4" w14:textId="77777777" w:rsidR="008A60CE" w:rsidRPr="0031037B" w:rsidRDefault="008A60CE" w:rsidP="007B1954">
            <w:pPr>
              <w:tabs>
                <w:tab w:val="left" w:pos="3189"/>
              </w:tabs>
              <w:rPr>
                <w:b/>
                <w:sz w:val="18"/>
                <w:szCs w:val="18"/>
              </w:rPr>
            </w:pPr>
            <w:r w:rsidRPr="0031037B">
              <w:rPr>
                <w:b/>
                <w:sz w:val="18"/>
                <w:szCs w:val="18"/>
              </w:rPr>
              <w:t>30</w:t>
            </w:r>
          </w:p>
        </w:tc>
      </w:tr>
      <w:tr w:rsidR="008A60CE" w14:paraId="3DFAD2C0" w14:textId="77777777" w:rsidTr="0031037B">
        <w:tc>
          <w:tcPr>
            <w:tcW w:w="911" w:type="dxa"/>
          </w:tcPr>
          <w:p w14:paraId="01EA01F0" w14:textId="77777777" w:rsidR="008A60CE" w:rsidRPr="0031037B" w:rsidRDefault="008A60CE" w:rsidP="007B1954">
            <w:pPr>
              <w:tabs>
                <w:tab w:val="left" w:pos="3189"/>
              </w:tabs>
              <w:rPr>
                <w:b/>
                <w:sz w:val="18"/>
                <w:szCs w:val="18"/>
              </w:rPr>
            </w:pPr>
            <w:r w:rsidRPr="0031037B">
              <w:rPr>
                <w:b/>
                <w:sz w:val="18"/>
                <w:szCs w:val="18"/>
              </w:rPr>
              <w:t>29</w:t>
            </w:r>
          </w:p>
        </w:tc>
        <w:tc>
          <w:tcPr>
            <w:tcW w:w="0" w:type="auto"/>
          </w:tcPr>
          <w:p w14:paraId="0958FBD4" w14:textId="77777777" w:rsidR="008A60CE" w:rsidRPr="0031037B" w:rsidRDefault="008A60CE" w:rsidP="007B1954">
            <w:pPr>
              <w:tabs>
                <w:tab w:val="left" w:pos="3189"/>
              </w:tabs>
              <w:rPr>
                <w:b/>
                <w:sz w:val="18"/>
                <w:szCs w:val="18"/>
              </w:rPr>
            </w:pPr>
            <w:r w:rsidRPr="0031037B">
              <w:rPr>
                <w:b/>
                <w:sz w:val="18"/>
                <w:szCs w:val="18"/>
              </w:rPr>
              <w:t>Bonou-Centre/B</w:t>
            </w:r>
          </w:p>
        </w:tc>
        <w:tc>
          <w:tcPr>
            <w:tcW w:w="0" w:type="auto"/>
          </w:tcPr>
          <w:p w14:paraId="35C1AADE" w14:textId="77777777" w:rsidR="008A60CE" w:rsidRPr="0031037B" w:rsidRDefault="008A60CE" w:rsidP="007B1954">
            <w:pPr>
              <w:tabs>
                <w:tab w:val="left" w:pos="3189"/>
              </w:tabs>
              <w:rPr>
                <w:b/>
                <w:sz w:val="18"/>
                <w:szCs w:val="18"/>
              </w:rPr>
            </w:pPr>
            <w:r w:rsidRPr="0031037B">
              <w:rPr>
                <w:b/>
                <w:sz w:val="18"/>
                <w:szCs w:val="18"/>
              </w:rPr>
              <w:t>21</w:t>
            </w:r>
          </w:p>
        </w:tc>
        <w:tc>
          <w:tcPr>
            <w:tcW w:w="0" w:type="auto"/>
          </w:tcPr>
          <w:p w14:paraId="61C4CF9E" w14:textId="77777777" w:rsidR="008A60CE" w:rsidRPr="0031037B" w:rsidRDefault="008A60CE" w:rsidP="007B1954">
            <w:pPr>
              <w:tabs>
                <w:tab w:val="left" w:pos="3189"/>
              </w:tabs>
              <w:rPr>
                <w:b/>
                <w:sz w:val="18"/>
                <w:szCs w:val="18"/>
              </w:rPr>
            </w:pPr>
            <w:r w:rsidRPr="0031037B">
              <w:rPr>
                <w:b/>
                <w:sz w:val="18"/>
                <w:szCs w:val="18"/>
              </w:rPr>
              <w:t>18</w:t>
            </w:r>
          </w:p>
        </w:tc>
        <w:tc>
          <w:tcPr>
            <w:tcW w:w="0" w:type="auto"/>
          </w:tcPr>
          <w:p w14:paraId="565DCE2B" w14:textId="77777777" w:rsidR="008A60CE" w:rsidRPr="0031037B" w:rsidRDefault="008A60CE" w:rsidP="007B1954">
            <w:pPr>
              <w:tabs>
                <w:tab w:val="left" w:pos="3189"/>
              </w:tabs>
              <w:rPr>
                <w:b/>
                <w:sz w:val="18"/>
                <w:szCs w:val="18"/>
              </w:rPr>
            </w:pPr>
            <w:r w:rsidRPr="0031037B">
              <w:rPr>
                <w:b/>
                <w:sz w:val="18"/>
                <w:szCs w:val="18"/>
              </w:rPr>
              <w:t>39</w:t>
            </w:r>
          </w:p>
        </w:tc>
        <w:tc>
          <w:tcPr>
            <w:tcW w:w="0" w:type="auto"/>
          </w:tcPr>
          <w:p w14:paraId="67BB256E" w14:textId="77777777" w:rsidR="008A60CE" w:rsidRPr="0031037B" w:rsidRDefault="008A60CE" w:rsidP="007B1954">
            <w:pPr>
              <w:tabs>
                <w:tab w:val="left" w:pos="3189"/>
              </w:tabs>
              <w:rPr>
                <w:b/>
                <w:sz w:val="18"/>
                <w:szCs w:val="18"/>
              </w:rPr>
            </w:pPr>
            <w:r w:rsidRPr="0031037B">
              <w:rPr>
                <w:b/>
                <w:sz w:val="18"/>
                <w:szCs w:val="18"/>
              </w:rPr>
              <w:t>21</w:t>
            </w:r>
          </w:p>
        </w:tc>
        <w:tc>
          <w:tcPr>
            <w:tcW w:w="0" w:type="auto"/>
          </w:tcPr>
          <w:p w14:paraId="1197D6B0" w14:textId="77777777" w:rsidR="008A60CE" w:rsidRPr="0031037B" w:rsidRDefault="008A60CE" w:rsidP="007B1954">
            <w:pPr>
              <w:tabs>
                <w:tab w:val="left" w:pos="3189"/>
              </w:tabs>
              <w:rPr>
                <w:b/>
                <w:sz w:val="18"/>
                <w:szCs w:val="18"/>
              </w:rPr>
            </w:pPr>
            <w:r w:rsidRPr="0031037B">
              <w:rPr>
                <w:b/>
                <w:sz w:val="18"/>
                <w:szCs w:val="18"/>
              </w:rPr>
              <w:t>19</w:t>
            </w:r>
          </w:p>
        </w:tc>
        <w:tc>
          <w:tcPr>
            <w:tcW w:w="0" w:type="auto"/>
          </w:tcPr>
          <w:p w14:paraId="0913DCBB" w14:textId="77777777" w:rsidR="008A60CE" w:rsidRPr="0031037B" w:rsidRDefault="008A60CE" w:rsidP="007B1954">
            <w:pPr>
              <w:tabs>
                <w:tab w:val="left" w:pos="3189"/>
              </w:tabs>
              <w:rPr>
                <w:b/>
                <w:sz w:val="18"/>
                <w:szCs w:val="18"/>
              </w:rPr>
            </w:pPr>
            <w:r w:rsidRPr="0031037B">
              <w:rPr>
                <w:b/>
                <w:sz w:val="18"/>
                <w:szCs w:val="18"/>
              </w:rPr>
              <w:t>40</w:t>
            </w:r>
          </w:p>
        </w:tc>
        <w:tc>
          <w:tcPr>
            <w:tcW w:w="0" w:type="auto"/>
          </w:tcPr>
          <w:p w14:paraId="5A07ADA6" w14:textId="77777777" w:rsidR="008A60CE" w:rsidRPr="0031037B" w:rsidRDefault="008A60CE" w:rsidP="007B1954">
            <w:pPr>
              <w:tabs>
                <w:tab w:val="left" w:pos="3189"/>
              </w:tabs>
              <w:rPr>
                <w:b/>
                <w:sz w:val="18"/>
                <w:szCs w:val="18"/>
              </w:rPr>
            </w:pPr>
            <w:r w:rsidRPr="0031037B">
              <w:rPr>
                <w:b/>
                <w:sz w:val="18"/>
                <w:szCs w:val="18"/>
              </w:rPr>
              <w:t>21</w:t>
            </w:r>
          </w:p>
        </w:tc>
        <w:tc>
          <w:tcPr>
            <w:tcW w:w="0" w:type="auto"/>
          </w:tcPr>
          <w:p w14:paraId="739DB096" w14:textId="77777777" w:rsidR="008A60CE" w:rsidRPr="0031037B" w:rsidRDefault="008A60CE" w:rsidP="007B1954">
            <w:pPr>
              <w:tabs>
                <w:tab w:val="left" w:pos="3189"/>
              </w:tabs>
              <w:rPr>
                <w:b/>
                <w:sz w:val="18"/>
                <w:szCs w:val="18"/>
              </w:rPr>
            </w:pPr>
            <w:r w:rsidRPr="0031037B">
              <w:rPr>
                <w:b/>
                <w:sz w:val="18"/>
                <w:szCs w:val="18"/>
              </w:rPr>
              <w:t>26</w:t>
            </w:r>
          </w:p>
        </w:tc>
        <w:tc>
          <w:tcPr>
            <w:tcW w:w="0" w:type="auto"/>
          </w:tcPr>
          <w:p w14:paraId="038C714B" w14:textId="77777777" w:rsidR="008A60CE" w:rsidRPr="0031037B" w:rsidRDefault="008A60CE" w:rsidP="007B1954">
            <w:pPr>
              <w:tabs>
                <w:tab w:val="left" w:pos="3189"/>
              </w:tabs>
              <w:rPr>
                <w:b/>
                <w:sz w:val="18"/>
                <w:szCs w:val="18"/>
              </w:rPr>
            </w:pPr>
            <w:r w:rsidRPr="0031037B">
              <w:rPr>
                <w:b/>
                <w:sz w:val="18"/>
                <w:szCs w:val="18"/>
              </w:rPr>
              <w:t>47</w:t>
            </w:r>
          </w:p>
        </w:tc>
        <w:tc>
          <w:tcPr>
            <w:tcW w:w="0" w:type="auto"/>
          </w:tcPr>
          <w:p w14:paraId="3DE2F508" w14:textId="77777777" w:rsidR="008A60CE" w:rsidRPr="0031037B" w:rsidRDefault="008A60CE" w:rsidP="007B1954">
            <w:pPr>
              <w:tabs>
                <w:tab w:val="left" w:pos="3189"/>
              </w:tabs>
              <w:rPr>
                <w:b/>
                <w:sz w:val="18"/>
                <w:szCs w:val="18"/>
              </w:rPr>
            </w:pPr>
            <w:r w:rsidRPr="0031037B">
              <w:rPr>
                <w:b/>
                <w:sz w:val="18"/>
                <w:szCs w:val="18"/>
              </w:rPr>
              <w:t>21</w:t>
            </w:r>
          </w:p>
        </w:tc>
        <w:tc>
          <w:tcPr>
            <w:tcW w:w="0" w:type="auto"/>
          </w:tcPr>
          <w:p w14:paraId="46DF02E1" w14:textId="77777777" w:rsidR="008A60CE" w:rsidRPr="0031037B" w:rsidRDefault="008A60CE" w:rsidP="007B1954">
            <w:pPr>
              <w:tabs>
                <w:tab w:val="left" w:pos="3189"/>
              </w:tabs>
              <w:rPr>
                <w:b/>
                <w:sz w:val="18"/>
                <w:szCs w:val="18"/>
              </w:rPr>
            </w:pPr>
            <w:r w:rsidRPr="0031037B">
              <w:rPr>
                <w:b/>
                <w:sz w:val="18"/>
                <w:szCs w:val="18"/>
              </w:rPr>
              <w:t>16</w:t>
            </w:r>
          </w:p>
        </w:tc>
        <w:tc>
          <w:tcPr>
            <w:tcW w:w="0" w:type="auto"/>
          </w:tcPr>
          <w:p w14:paraId="747E5CCF" w14:textId="77777777" w:rsidR="008A60CE" w:rsidRPr="0031037B" w:rsidRDefault="008A60CE" w:rsidP="007B1954">
            <w:pPr>
              <w:tabs>
                <w:tab w:val="left" w:pos="3189"/>
              </w:tabs>
              <w:rPr>
                <w:b/>
                <w:sz w:val="18"/>
                <w:szCs w:val="18"/>
              </w:rPr>
            </w:pPr>
            <w:r w:rsidRPr="0031037B">
              <w:rPr>
                <w:b/>
                <w:sz w:val="18"/>
                <w:szCs w:val="18"/>
              </w:rPr>
              <w:t>37</w:t>
            </w:r>
          </w:p>
        </w:tc>
        <w:tc>
          <w:tcPr>
            <w:tcW w:w="0" w:type="auto"/>
          </w:tcPr>
          <w:p w14:paraId="2EBB60B2" w14:textId="77777777" w:rsidR="008A60CE" w:rsidRPr="0031037B" w:rsidRDefault="008A60CE" w:rsidP="007B1954">
            <w:pPr>
              <w:tabs>
                <w:tab w:val="left" w:pos="3189"/>
              </w:tabs>
              <w:rPr>
                <w:b/>
                <w:sz w:val="18"/>
                <w:szCs w:val="18"/>
              </w:rPr>
            </w:pPr>
            <w:r w:rsidRPr="0031037B">
              <w:rPr>
                <w:b/>
                <w:sz w:val="18"/>
                <w:szCs w:val="18"/>
              </w:rPr>
              <w:t>09</w:t>
            </w:r>
          </w:p>
        </w:tc>
        <w:tc>
          <w:tcPr>
            <w:tcW w:w="0" w:type="auto"/>
          </w:tcPr>
          <w:p w14:paraId="65794AED" w14:textId="77777777" w:rsidR="008A60CE" w:rsidRPr="0031037B" w:rsidRDefault="008A60CE" w:rsidP="007B1954">
            <w:pPr>
              <w:tabs>
                <w:tab w:val="left" w:pos="3189"/>
              </w:tabs>
              <w:rPr>
                <w:b/>
                <w:sz w:val="18"/>
                <w:szCs w:val="18"/>
              </w:rPr>
            </w:pPr>
            <w:r w:rsidRPr="0031037B">
              <w:rPr>
                <w:b/>
                <w:sz w:val="18"/>
                <w:szCs w:val="18"/>
              </w:rPr>
              <w:t>12</w:t>
            </w:r>
          </w:p>
        </w:tc>
        <w:tc>
          <w:tcPr>
            <w:tcW w:w="0" w:type="auto"/>
          </w:tcPr>
          <w:p w14:paraId="793C6420" w14:textId="77777777" w:rsidR="008A60CE" w:rsidRPr="0031037B" w:rsidRDefault="008A60CE" w:rsidP="007B1954">
            <w:pPr>
              <w:tabs>
                <w:tab w:val="left" w:pos="3189"/>
              </w:tabs>
              <w:rPr>
                <w:b/>
                <w:sz w:val="18"/>
                <w:szCs w:val="18"/>
              </w:rPr>
            </w:pPr>
            <w:r w:rsidRPr="0031037B">
              <w:rPr>
                <w:b/>
                <w:sz w:val="18"/>
                <w:szCs w:val="18"/>
              </w:rPr>
              <w:t>21</w:t>
            </w:r>
          </w:p>
        </w:tc>
        <w:tc>
          <w:tcPr>
            <w:tcW w:w="0" w:type="auto"/>
          </w:tcPr>
          <w:p w14:paraId="1CDA0D66" w14:textId="77777777" w:rsidR="008A60CE" w:rsidRPr="0031037B" w:rsidRDefault="008A60CE" w:rsidP="007B1954">
            <w:pPr>
              <w:tabs>
                <w:tab w:val="left" w:pos="3189"/>
              </w:tabs>
              <w:rPr>
                <w:b/>
                <w:sz w:val="18"/>
                <w:szCs w:val="18"/>
              </w:rPr>
            </w:pPr>
            <w:r w:rsidRPr="0031037B">
              <w:rPr>
                <w:b/>
                <w:sz w:val="18"/>
                <w:szCs w:val="18"/>
              </w:rPr>
              <w:t>13</w:t>
            </w:r>
          </w:p>
        </w:tc>
        <w:tc>
          <w:tcPr>
            <w:tcW w:w="0" w:type="auto"/>
          </w:tcPr>
          <w:p w14:paraId="7440B993" w14:textId="77777777" w:rsidR="008A60CE" w:rsidRPr="0031037B" w:rsidRDefault="008A60CE" w:rsidP="007B1954">
            <w:pPr>
              <w:tabs>
                <w:tab w:val="left" w:pos="3189"/>
              </w:tabs>
              <w:rPr>
                <w:b/>
                <w:sz w:val="18"/>
                <w:szCs w:val="18"/>
              </w:rPr>
            </w:pPr>
            <w:r w:rsidRPr="0031037B">
              <w:rPr>
                <w:b/>
                <w:sz w:val="18"/>
                <w:szCs w:val="18"/>
              </w:rPr>
              <w:t>09</w:t>
            </w:r>
          </w:p>
        </w:tc>
        <w:tc>
          <w:tcPr>
            <w:tcW w:w="0" w:type="auto"/>
          </w:tcPr>
          <w:p w14:paraId="721C2D17" w14:textId="77777777" w:rsidR="008A60CE" w:rsidRPr="0031037B" w:rsidRDefault="008A60CE" w:rsidP="007B1954">
            <w:pPr>
              <w:tabs>
                <w:tab w:val="left" w:pos="3189"/>
              </w:tabs>
              <w:rPr>
                <w:b/>
                <w:sz w:val="18"/>
                <w:szCs w:val="18"/>
              </w:rPr>
            </w:pPr>
            <w:r w:rsidRPr="0031037B">
              <w:rPr>
                <w:b/>
                <w:sz w:val="18"/>
                <w:szCs w:val="18"/>
              </w:rPr>
              <w:t>22</w:t>
            </w:r>
          </w:p>
        </w:tc>
      </w:tr>
      <w:tr w:rsidR="008A60CE" w14:paraId="23DE99E0" w14:textId="77777777" w:rsidTr="0031037B">
        <w:tc>
          <w:tcPr>
            <w:tcW w:w="911" w:type="dxa"/>
          </w:tcPr>
          <w:p w14:paraId="5A73F248" w14:textId="77777777" w:rsidR="008A60CE" w:rsidRPr="0031037B" w:rsidRDefault="008A60CE" w:rsidP="007B1954">
            <w:pPr>
              <w:tabs>
                <w:tab w:val="left" w:pos="3189"/>
              </w:tabs>
              <w:rPr>
                <w:b/>
                <w:sz w:val="18"/>
                <w:szCs w:val="18"/>
              </w:rPr>
            </w:pPr>
            <w:r w:rsidRPr="0031037B">
              <w:rPr>
                <w:b/>
                <w:sz w:val="18"/>
                <w:szCs w:val="18"/>
              </w:rPr>
              <w:t>30</w:t>
            </w:r>
          </w:p>
        </w:tc>
        <w:tc>
          <w:tcPr>
            <w:tcW w:w="0" w:type="auto"/>
          </w:tcPr>
          <w:p w14:paraId="2D228887" w14:textId="77777777" w:rsidR="008A60CE" w:rsidRPr="0031037B" w:rsidRDefault="008A60CE" w:rsidP="007B1954">
            <w:pPr>
              <w:tabs>
                <w:tab w:val="left" w:pos="3189"/>
              </w:tabs>
              <w:rPr>
                <w:b/>
                <w:sz w:val="18"/>
                <w:szCs w:val="18"/>
              </w:rPr>
            </w:pPr>
            <w:r w:rsidRPr="0031037B">
              <w:rPr>
                <w:b/>
                <w:sz w:val="18"/>
                <w:szCs w:val="18"/>
              </w:rPr>
              <w:t>Damè-Wogon</w:t>
            </w:r>
          </w:p>
        </w:tc>
        <w:tc>
          <w:tcPr>
            <w:tcW w:w="0" w:type="auto"/>
          </w:tcPr>
          <w:p w14:paraId="20DC6AC0" w14:textId="77777777" w:rsidR="008A60CE" w:rsidRPr="0031037B" w:rsidRDefault="008A60CE" w:rsidP="007B1954">
            <w:pPr>
              <w:tabs>
                <w:tab w:val="left" w:pos="3189"/>
              </w:tabs>
              <w:rPr>
                <w:b/>
                <w:sz w:val="18"/>
                <w:szCs w:val="18"/>
              </w:rPr>
            </w:pPr>
            <w:r w:rsidRPr="0031037B">
              <w:rPr>
                <w:b/>
                <w:sz w:val="18"/>
                <w:szCs w:val="18"/>
              </w:rPr>
              <w:t>25</w:t>
            </w:r>
          </w:p>
        </w:tc>
        <w:tc>
          <w:tcPr>
            <w:tcW w:w="0" w:type="auto"/>
          </w:tcPr>
          <w:p w14:paraId="42F81B12" w14:textId="77777777" w:rsidR="008A60CE" w:rsidRPr="0031037B" w:rsidRDefault="008A60CE" w:rsidP="007B1954">
            <w:pPr>
              <w:tabs>
                <w:tab w:val="left" w:pos="3189"/>
              </w:tabs>
              <w:rPr>
                <w:b/>
                <w:sz w:val="18"/>
                <w:szCs w:val="18"/>
              </w:rPr>
            </w:pPr>
            <w:r w:rsidRPr="0031037B">
              <w:rPr>
                <w:b/>
                <w:sz w:val="18"/>
                <w:szCs w:val="18"/>
              </w:rPr>
              <w:t>28</w:t>
            </w:r>
          </w:p>
        </w:tc>
        <w:tc>
          <w:tcPr>
            <w:tcW w:w="0" w:type="auto"/>
          </w:tcPr>
          <w:p w14:paraId="43335AC7" w14:textId="77777777" w:rsidR="008A60CE" w:rsidRPr="0031037B" w:rsidRDefault="008A60CE" w:rsidP="007B1954">
            <w:pPr>
              <w:tabs>
                <w:tab w:val="left" w:pos="3189"/>
              </w:tabs>
              <w:rPr>
                <w:b/>
                <w:sz w:val="18"/>
                <w:szCs w:val="18"/>
              </w:rPr>
            </w:pPr>
            <w:r w:rsidRPr="0031037B">
              <w:rPr>
                <w:b/>
                <w:sz w:val="18"/>
                <w:szCs w:val="18"/>
              </w:rPr>
              <w:t>53</w:t>
            </w:r>
          </w:p>
        </w:tc>
        <w:tc>
          <w:tcPr>
            <w:tcW w:w="0" w:type="auto"/>
          </w:tcPr>
          <w:p w14:paraId="242E6AF2" w14:textId="77777777" w:rsidR="008A60CE" w:rsidRPr="0031037B" w:rsidRDefault="008A60CE" w:rsidP="007B1954">
            <w:pPr>
              <w:tabs>
                <w:tab w:val="left" w:pos="3189"/>
              </w:tabs>
              <w:rPr>
                <w:b/>
                <w:sz w:val="18"/>
                <w:szCs w:val="18"/>
              </w:rPr>
            </w:pPr>
            <w:r w:rsidRPr="0031037B">
              <w:rPr>
                <w:b/>
                <w:sz w:val="18"/>
                <w:szCs w:val="18"/>
              </w:rPr>
              <w:t>25</w:t>
            </w:r>
          </w:p>
        </w:tc>
        <w:tc>
          <w:tcPr>
            <w:tcW w:w="0" w:type="auto"/>
          </w:tcPr>
          <w:p w14:paraId="23C999E9" w14:textId="77777777" w:rsidR="008A60CE" w:rsidRPr="0031037B" w:rsidRDefault="008A60CE" w:rsidP="007B1954">
            <w:pPr>
              <w:tabs>
                <w:tab w:val="left" w:pos="3189"/>
              </w:tabs>
              <w:rPr>
                <w:b/>
                <w:sz w:val="18"/>
                <w:szCs w:val="18"/>
              </w:rPr>
            </w:pPr>
            <w:r w:rsidRPr="0031037B">
              <w:rPr>
                <w:b/>
                <w:sz w:val="18"/>
                <w:szCs w:val="18"/>
              </w:rPr>
              <w:t>14</w:t>
            </w:r>
          </w:p>
        </w:tc>
        <w:tc>
          <w:tcPr>
            <w:tcW w:w="0" w:type="auto"/>
          </w:tcPr>
          <w:p w14:paraId="08224AE0" w14:textId="77777777" w:rsidR="008A60CE" w:rsidRPr="0031037B" w:rsidRDefault="008A60CE" w:rsidP="007B1954">
            <w:pPr>
              <w:tabs>
                <w:tab w:val="left" w:pos="3189"/>
              </w:tabs>
              <w:rPr>
                <w:b/>
                <w:sz w:val="18"/>
                <w:szCs w:val="18"/>
              </w:rPr>
            </w:pPr>
            <w:r w:rsidRPr="0031037B">
              <w:rPr>
                <w:b/>
                <w:sz w:val="18"/>
                <w:szCs w:val="18"/>
              </w:rPr>
              <w:t>39</w:t>
            </w:r>
          </w:p>
        </w:tc>
        <w:tc>
          <w:tcPr>
            <w:tcW w:w="0" w:type="auto"/>
          </w:tcPr>
          <w:p w14:paraId="269F34F0" w14:textId="77777777" w:rsidR="008A60CE" w:rsidRPr="0031037B" w:rsidRDefault="008A60CE" w:rsidP="007B1954">
            <w:pPr>
              <w:tabs>
                <w:tab w:val="left" w:pos="3189"/>
              </w:tabs>
              <w:rPr>
                <w:b/>
                <w:sz w:val="18"/>
                <w:szCs w:val="18"/>
              </w:rPr>
            </w:pPr>
            <w:r w:rsidRPr="0031037B">
              <w:rPr>
                <w:b/>
                <w:sz w:val="18"/>
                <w:szCs w:val="18"/>
              </w:rPr>
              <w:t>24</w:t>
            </w:r>
          </w:p>
        </w:tc>
        <w:tc>
          <w:tcPr>
            <w:tcW w:w="0" w:type="auto"/>
          </w:tcPr>
          <w:p w14:paraId="44BEB28E" w14:textId="77777777" w:rsidR="008A60CE" w:rsidRPr="0031037B" w:rsidRDefault="008A60CE" w:rsidP="007B1954">
            <w:pPr>
              <w:tabs>
                <w:tab w:val="left" w:pos="3189"/>
              </w:tabs>
              <w:rPr>
                <w:b/>
                <w:sz w:val="18"/>
                <w:szCs w:val="18"/>
              </w:rPr>
            </w:pPr>
            <w:r w:rsidRPr="0031037B">
              <w:rPr>
                <w:b/>
                <w:sz w:val="18"/>
                <w:szCs w:val="18"/>
              </w:rPr>
              <w:t>25</w:t>
            </w:r>
          </w:p>
        </w:tc>
        <w:tc>
          <w:tcPr>
            <w:tcW w:w="0" w:type="auto"/>
          </w:tcPr>
          <w:p w14:paraId="62D4C37B" w14:textId="77777777" w:rsidR="008A60CE" w:rsidRPr="0031037B" w:rsidRDefault="008A60CE" w:rsidP="007B1954">
            <w:pPr>
              <w:tabs>
                <w:tab w:val="left" w:pos="3189"/>
              </w:tabs>
              <w:rPr>
                <w:b/>
                <w:sz w:val="18"/>
                <w:szCs w:val="18"/>
              </w:rPr>
            </w:pPr>
            <w:r w:rsidRPr="0031037B">
              <w:rPr>
                <w:b/>
                <w:sz w:val="18"/>
                <w:szCs w:val="18"/>
              </w:rPr>
              <w:t>49</w:t>
            </w:r>
          </w:p>
        </w:tc>
        <w:tc>
          <w:tcPr>
            <w:tcW w:w="0" w:type="auto"/>
          </w:tcPr>
          <w:p w14:paraId="175C33FB" w14:textId="77777777" w:rsidR="008A60CE" w:rsidRPr="0031037B" w:rsidRDefault="008A60CE" w:rsidP="007B1954">
            <w:pPr>
              <w:tabs>
                <w:tab w:val="left" w:pos="3189"/>
              </w:tabs>
              <w:rPr>
                <w:b/>
                <w:sz w:val="18"/>
                <w:szCs w:val="18"/>
              </w:rPr>
            </w:pPr>
            <w:r w:rsidRPr="0031037B">
              <w:rPr>
                <w:b/>
                <w:sz w:val="18"/>
                <w:szCs w:val="18"/>
              </w:rPr>
              <w:t>14</w:t>
            </w:r>
          </w:p>
        </w:tc>
        <w:tc>
          <w:tcPr>
            <w:tcW w:w="0" w:type="auto"/>
          </w:tcPr>
          <w:p w14:paraId="4742E60C" w14:textId="77777777" w:rsidR="008A60CE" w:rsidRPr="0031037B" w:rsidRDefault="008A60CE" w:rsidP="007B1954">
            <w:pPr>
              <w:tabs>
                <w:tab w:val="left" w:pos="3189"/>
              </w:tabs>
              <w:rPr>
                <w:b/>
                <w:sz w:val="18"/>
                <w:szCs w:val="18"/>
              </w:rPr>
            </w:pPr>
            <w:r w:rsidRPr="0031037B">
              <w:rPr>
                <w:b/>
                <w:sz w:val="18"/>
                <w:szCs w:val="18"/>
              </w:rPr>
              <w:t>17</w:t>
            </w:r>
          </w:p>
        </w:tc>
        <w:tc>
          <w:tcPr>
            <w:tcW w:w="0" w:type="auto"/>
          </w:tcPr>
          <w:p w14:paraId="6C80273C" w14:textId="77777777" w:rsidR="008A60CE" w:rsidRPr="0031037B" w:rsidRDefault="008A60CE" w:rsidP="007B1954">
            <w:pPr>
              <w:tabs>
                <w:tab w:val="left" w:pos="3189"/>
              </w:tabs>
              <w:rPr>
                <w:b/>
                <w:sz w:val="18"/>
                <w:szCs w:val="18"/>
              </w:rPr>
            </w:pPr>
            <w:r w:rsidRPr="0031037B">
              <w:rPr>
                <w:b/>
                <w:sz w:val="18"/>
                <w:szCs w:val="18"/>
              </w:rPr>
              <w:t>31</w:t>
            </w:r>
          </w:p>
        </w:tc>
        <w:tc>
          <w:tcPr>
            <w:tcW w:w="0" w:type="auto"/>
          </w:tcPr>
          <w:p w14:paraId="0B6E1093" w14:textId="77777777" w:rsidR="008A60CE" w:rsidRPr="0031037B" w:rsidRDefault="008A60CE" w:rsidP="007B1954">
            <w:pPr>
              <w:tabs>
                <w:tab w:val="left" w:pos="3189"/>
              </w:tabs>
              <w:rPr>
                <w:b/>
                <w:sz w:val="18"/>
                <w:szCs w:val="18"/>
              </w:rPr>
            </w:pPr>
            <w:r w:rsidRPr="0031037B">
              <w:rPr>
                <w:b/>
                <w:sz w:val="18"/>
                <w:szCs w:val="18"/>
              </w:rPr>
              <w:t>26</w:t>
            </w:r>
          </w:p>
        </w:tc>
        <w:tc>
          <w:tcPr>
            <w:tcW w:w="0" w:type="auto"/>
          </w:tcPr>
          <w:p w14:paraId="187EA0E9" w14:textId="77777777" w:rsidR="008A60CE" w:rsidRPr="0031037B" w:rsidRDefault="008A60CE" w:rsidP="007B1954">
            <w:pPr>
              <w:tabs>
                <w:tab w:val="left" w:pos="3189"/>
              </w:tabs>
              <w:rPr>
                <w:b/>
                <w:sz w:val="18"/>
                <w:szCs w:val="18"/>
              </w:rPr>
            </w:pPr>
            <w:r w:rsidRPr="0031037B">
              <w:rPr>
                <w:b/>
                <w:sz w:val="18"/>
                <w:szCs w:val="18"/>
              </w:rPr>
              <w:t>21</w:t>
            </w:r>
          </w:p>
        </w:tc>
        <w:tc>
          <w:tcPr>
            <w:tcW w:w="0" w:type="auto"/>
          </w:tcPr>
          <w:p w14:paraId="4CEFC563" w14:textId="77777777" w:rsidR="008A60CE" w:rsidRPr="0031037B" w:rsidRDefault="008A60CE" w:rsidP="007B1954">
            <w:pPr>
              <w:tabs>
                <w:tab w:val="left" w:pos="3189"/>
              </w:tabs>
              <w:rPr>
                <w:b/>
                <w:sz w:val="18"/>
                <w:szCs w:val="18"/>
              </w:rPr>
            </w:pPr>
            <w:r w:rsidRPr="0031037B">
              <w:rPr>
                <w:b/>
                <w:sz w:val="18"/>
                <w:szCs w:val="18"/>
              </w:rPr>
              <w:t>47</w:t>
            </w:r>
          </w:p>
        </w:tc>
        <w:tc>
          <w:tcPr>
            <w:tcW w:w="0" w:type="auto"/>
          </w:tcPr>
          <w:p w14:paraId="25745064" w14:textId="77777777" w:rsidR="008A60CE" w:rsidRPr="0031037B" w:rsidRDefault="008A60CE" w:rsidP="007B1954">
            <w:pPr>
              <w:tabs>
                <w:tab w:val="left" w:pos="3189"/>
              </w:tabs>
              <w:rPr>
                <w:b/>
                <w:sz w:val="18"/>
                <w:szCs w:val="18"/>
              </w:rPr>
            </w:pPr>
            <w:r w:rsidRPr="0031037B">
              <w:rPr>
                <w:b/>
                <w:sz w:val="18"/>
                <w:szCs w:val="18"/>
              </w:rPr>
              <w:t>13</w:t>
            </w:r>
          </w:p>
        </w:tc>
        <w:tc>
          <w:tcPr>
            <w:tcW w:w="0" w:type="auto"/>
          </w:tcPr>
          <w:p w14:paraId="7A3CD59B" w14:textId="77777777" w:rsidR="008A60CE" w:rsidRPr="0031037B" w:rsidRDefault="008A60CE" w:rsidP="007B1954">
            <w:pPr>
              <w:tabs>
                <w:tab w:val="left" w:pos="3189"/>
              </w:tabs>
              <w:rPr>
                <w:b/>
                <w:sz w:val="18"/>
                <w:szCs w:val="18"/>
              </w:rPr>
            </w:pPr>
            <w:r w:rsidRPr="0031037B">
              <w:rPr>
                <w:b/>
                <w:sz w:val="18"/>
                <w:szCs w:val="18"/>
              </w:rPr>
              <w:t>14</w:t>
            </w:r>
          </w:p>
        </w:tc>
        <w:tc>
          <w:tcPr>
            <w:tcW w:w="0" w:type="auto"/>
          </w:tcPr>
          <w:p w14:paraId="0ADB8DE1" w14:textId="77777777" w:rsidR="008A60CE" w:rsidRPr="0031037B" w:rsidRDefault="008A60CE" w:rsidP="007B1954">
            <w:pPr>
              <w:tabs>
                <w:tab w:val="left" w:pos="3189"/>
              </w:tabs>
              <w:rPr>
                <w:b/>
                <w:sz w:val="18"/>
                <w:szCs w:val="18"/>
              </w:rPr>
            </w:pPr>
            <w:r w:rsidRPr="0031037B">
              <w:rPr>
                <w:b/>
                <w:sz w:val="18"/>
                <w:szCs w:val="18"/>
              </w:rPr>
              <w:t>27</w:t>
            </w:r>
          </w:p>
        </w:tc>
      </w:tr>
      <w:tr w:rsidR="008A60CE" w14:paraId="51777A2D" w14:textId="77777777" w:rsidTr="0031037B">
        <w:tc>
          <w:tcPr>
            <w:tcW w:w="911" w:type="dxa"/>
          </w:tcPr>
          <w:p w14:paraId="2DC1F580" w14:textId="77777777" w:rsidR="008A60CE" w:rsidRPr="0031037B" w:rsidRDefault="008A60CE" w:rsidP="007B1954">
            <w:pPr>
              <w:tabs>
                <w:tab w:val="left" w:pos="3189"/>
              </w:tabs>
              <w:rPr>
                <w:b/>
                <w:sz w:val="18"/>
                <w:szCs w:val="18"/>
              </w:rPr>
            </w:pPr>
            <w:r w:rsidRPr="0031037B">
              <w:rPr>
                <w:b/>
                <w:sz w:val="18"/>
                <w:szCs w:val="18"/>
              </w:rPr>
              <w:t>31</w:t>
            </w:r>
          </w:p>
        </w:tc>
        <w:tc>
          <w:tcPr>
            <w:tcW w:w="0" w:type="auto"/>
          </w:tcPr>
          <w:p w14:paraId="04F40226" w14:textId="77777777" w:rsidR="008A60CE" w:rsidRPr="0031037B" w:rsidRDefault="008A60CE" w:rsidP="007B1954">
            <w:pPr>
              <w:tabs>
                <w:tab w:val="left" w:pos="3189"/>
              </w:tabs>
              <w:rPr>
                <w:b/>
                <w:sz w:val="18"/>
                <w:szCs w:val="18"/>
              </w:rPr>
            </w:pPr>
            <w:r w:rsidRPr="0031037B">
              <w:rPr>
                <w:b/>
                <w:sz w:val="18"/>
                <w:szCs w:val="18"/>
              </w:rPr>
              <w:t>Dogba</w:t>
            </w:r>
          </w:p>
        </w:tc>
        <w:tc>
          <w:tcPr>
            <w:tcW w:w="0" w:type="auto"/>
          </w:tcPr>
          <w:p w14:paraId="20032CB2" w14:textId="77777777" w:rsidR="008A60CE" w:rsidRPr="0031037B" w:rsidRDefault="008A60CE" w:rsidP="007B1954">
            <w:pPr>
              <w:tabs>
                <w:tab w:val="left" w:pos="3189"/>
              </w:tabs>
              <w:rPr>
                <w:b/>
                <w:sz w:val="18"/>
                <w:szCs w:val="18"/>
              </w:rPr>
            </w:pPr>
            <w:r w:rsidRPr="0031037B">
              <w:rPr>
                <w:b/>
                <w:sz w:val="18"/>
                <w:szCs w:val="18"/>
              </w:rPr>
              <w:t>14</w:t>
            </w:r>
          </w:p>
        </w:tc>
        <w:tc>
          <w:tcPr>
            <w:tcW w:w="0" w:type="auto"/>
          </w:tcPr>
          <w:p w14:paraId="34D667AE" w14:textId="77777777" w:rsidR="008A60CE" w:rsidRPr="0031037B" w:rsidRDefault="008A60CE" w:rsidP="007B1954">
            <w:pPr>
              <w:tabs>
                <w:tab w:val="left" w:pos="3189"/>
              </w:tabs>
              <w:rPr>
                <w:b/>
                <w:sz w:val="18"/>
                <w:szCs w:val="18"/>
              </w:rPr>
            </w:pPr>
            <w:r w:rsidRPr="0031037B">
              <w:rPr>
                <w:b/>
                <w:sz w:val="18"/>
                <w:szCs w:val="18"/>
              </w:rPr>
              <w:t>15</w:t>
            </w:r>
          </w:p>
        </w:tc>
        <w:tc>
          <w:tcPr>
            <w:tcW w:w="0" w:type="auto"/>
          </w:tcPr>
          <w:p w14:paraId="20544ED6" w14:textId="77777777" w:rsidR="008A60CE" w:rsidRPr="0031037B" w:rsidRDefault="008A60CE" w:rsidP="007B1954">
            <w:pPr>
              <w:tabs>
                <w:tab w:val="left" w:pos="3189"/>
              </w:tabs>
              <w:rPr>
                <w:b/>
                <w:sz w:val="18"/>
                <w:szCs w:val="18"/>
              </w:rPr>
            </w:pPr>
            <w:r w:rsidRPr="0031037B">
              <w:rPr>
                <w:b/>
                <w:sz w:val="18"/>
                <w:szCs w:val="18"/>
              </w:rPr>
              <w:t>29</w:t>
            </w:r>
          </w:p>
        </w:tc>
        <w:tc>
          <w:tcPr>
            <w:tcW w:w="0" w:type="auto"/>
          </w:tcPr>
          <w:p w14:paraId="5D612C4D" w14:textId="77777777" w:rsidR="008A60CE" w:rsidRPr="0031037B" w:rsidRDefault="008A60CE" w:rsidP="007B1954">
            <w:pPr>
              <w:tabs>
                <w:tab w:val="left" w:pos="3189"/>
              </w:tabs>
              <w:rPr>
                <w:b/>
                <w:sz w:val="18"/>
                <w:szCs w:val="18"/>
              </w:rPr>
            </w:pPr>
            <w:r w:rsidRPr="0031037B">
              <w:rPr>
                <w:b/>
                <w:sz w:val="18"/>
                <w:szCs w:val="18"/>
              </w:rPr>
              <w:t>13</w:t>
            </w:r>
          </w:p>
        </w:tc>
        <w:tc>
          <w:tcPr>
            <w:tcW w:w="0" w:type="auto"/>
          </w:tcPr>
          <w:p w14:paraId="73ED6787" w14:textId="77777777" w:rsidR="008A60CE" w:rsidRPr="0031037B" w:rsidRDefault="008A60CE" w:rsidP="007B1954">
            <w:pPr>
              <w:tabs>
                <w:tab w:val="left" w:pos="3189"/>
              </w:tabs>
              <w:rPr>
                <w:b/>
                <w:sz w:val="18"/>
                <w:szCs w:val="18"/>
              </w:rPr>
            </w:pPr>
            <w:r w:rsidRPr="0031037B">
              <w:rPr>
                <w:b/>
                <w:sz w:val="18"/>
                <w:szCs w:val="18"/>
              </w:rPr>
              <w:t>13</w:t>
            </w:r>
          </w:p>
        </w:tc>
        <w:tc>
          <w:tcPr>
            <w:tcW w:w="0" w:type="auto"/>
          </w:tcPr>
          <w:p w14:paraId="75A992E9" w14:textId="77777777" w:rsidR="008A60CE" w:rsidRPr="0031037B" w:rsidRDefault="008A60CE" w:rsidP="007B1954">
            <w:pPr>
              <w:tabs>
                <w:tab w:val="left" w:pos="3189"/>
              </w:tabs>
              <w:rPr>
                <w:b/>
                <w:sz w:val="18"/>
                <w:szCs w:val="18"/>
              </w:rPr>
            </w:pPr>
            <w:r w:rsidRPr="0031037B">
              <w:rPr>
                <w:b/>
                <w:sz w:val="18"/>
                <w:szCs w:val="18"/>
              </w:rPr>
              <w:t>26</w:t>
            </w:r>
          </w:p>
        </w:tc>
        <w:tc>
          <w:tcPr>
            <w:tcW w:w="0" w:type="auto"/>
          </w:tcPr>
          <w:p w14:paraId="0575F201" w14:textId="77777777" w:rsidR="008A60CE" w:rsidRPr="0031037B" w:rsidRDefault="008A60CE" w:rsidP="007B1954">
            <w:pPr>
              <w:tabs>
                <w:tab w:val="left" w:pos="3189"/>
              </w:tabs>
              <w:rPr>
                <w:b/>
                <w:sz w:val="18"/>
                <w:szCs w:val="18"/>
              </w:rPr>
            </w:pPr>
            <w:r w:rsidRPr="0031037B">
              <w:rPr>
                <w:b/>
                <w:sz w:val="18"/>
                <w:szCs w:val="18"/>
              </w:rPr>
              <w:t>10</w:t>
            </w:r>
          </w:p>
        </w:tc>
        <w:tc>
          <w:tcPr>
            <w:tcW w:w="0" w:type="auto"/>
          </w:tcPr>
          <w:p w14:paraId="18D1BF7F" w14:textId="77777777" w:rsidR="008A60CE" w:rsidRPr="0031037B" w:rsidRDefault="008A60CE" w:rsidP="007B1954">
            <w:pPr>
              <w:tabs>
                <w:tab w:val="left" w:pos="3189"/>
              </w:tabs>
              <w:rPr>
                <w:b/>
                <w:sz w:val="18"/>
                <w:szCs w:val="18"/>
              </w:rPr>
            </w:pPr>
            <w:r w:rsidRPr="0031037B">
              <w:rPr>
                <w:b/>
                <w:sz w:val="18"/>
                <w:szCs w:val="18"/>
              </w:rPr>
              <w:t>12</w:t>
            </w:r>
          </w:p>
        </w:tc>
        <w:tc>
          <w:tcPr>
            <w:tcW w:w="0" w:type="auto"/>
          </w:tcPr>
          <w:p w14:paraId="41AC2847" w14:textId="77777777" w:rsidR="008A60CE" w:rsidRPr="0031037B" w:rsidRDefault="008A60CE" w:rsidP="007B1954">
            <w:pPr>
              <w:tabs>
                <w:tab w:val="left" w:pos="3189"/>
              </w:tabs>
              <w:rPr>
                <w:b/>
                <w:sz w:val="18"/>
                <w:szCs w:val="18"/>
              </w:rPr>
            </w:pPr>
            <w:r w:rsidRPr="0031037B">
              <w:rPr>
                <w:b/>
                <w:sz w:val="18"/>
                <w:szCs w:val="18"/>
              </w:rPr>
              <w:t>22</w:t>
            </w:r>
          </w:p>
        </w:tc>
        <w:tc>
          <w:tcPr>
            <w:tcW w:w="0" w:type="auto"/>
          </w:tcPr>
          <w:p w14:paraId="04920E07" w14:textId="77777777" w:rsidR="008A60CE" w:rsidRPr="0031037B" w:rsidRDefault="008A60CE" w:rsidP="007B1954">
            <w:pPr>
              <w:tabs>
                <w:tab w:val="left" w:pos="3189"/>
              </w:tabs>
              <w:rPr>
                <w:b/>
                <w:sz w:val="18"/>
                <w:szCs w:val="18"/>
              </w:rPr>
            </w:pPr>
            <w:r w:rsidRPr="0031037B">
              <w:rPr>
                <w:b/>
                <w:sz w:val="18"/>
                <w:szCs w:val="18"/>
              </w:rPr>
              <w:t>08</w:t>
            </w:r>
          </w:p>
        </w:tc>
        <w:tc>
          <w:tcPr>
            <w:tcW w:w="0" w:type="auto"/>
          </w:tcPr>
          <w:p w14:paraId="7230DB09" w14:textId="77777777" w:rsidR="008A60CE" w:rsidRPr="0031037B" w:rsidRDefault="008A60CE" w:rsidP="007B1954">
            <w:pPr>
              <w:tabs>
                <w:tab w:val="left" w:pos="3189"/>
              </w:tabs>
              <w:rPr>
                <w:b/>
                <w:sz w:val="18"/>
                <w:szCs w:val="18"/>
              </w:rPr>
            </w:pPr>
            <w:r w:rsidRPr="0031037B">
              <w:rPr>
                <w:b/>
                <w:sz w:val="18"/>
                <w:szCs w:val="18"/>
              </w:rPr>
              <w:t>07</w:t>
            </w:r>
          </w:p>
        </w:tc>
        <w:tc>
          <w:tcPr>
            <w:tcW w:w="0" w:type="auto"/>
          </w:tcPr>
          <w:p w14:paraId="574FE6D3" w14:textId="77777777" w:rsidR="008A60CE" w:rsidRPr="0031037B" w:rsidRDefault="008A60CE" w:rsidP="007B1954">
            <w:pPr>
              <w:tabs>
                <w:tab w:val="left" w:pos="3189"/>
              </w:tabs>
              <w:rPr>
                <w:b/>
                <w:sz w:val="18"/>
                <w:szCs w:val="18"/>
              </w:rPr>
            </w:pPr>
            <w:r w:rsidRPr="0031037B">
              <w:rPr>
                <w:b/>
                <w:sz w:val="18"/>
                <w:szCs w:val="18"/>
              </w:rPr>
              <w:t>15</w:t>
            </w:r>
          </w:p>
        </w:tc>
        <w:tc>
          <w:tcPr>
            <w:tcW w:w="0" w:type="auto"/>
          </w:tcPr>
          <w:p w14:paraId="2F56FE8D" w14:textId="77777777" w:rsidR="008A60CE" w:rsidRPr="0031037B" w:rsidRDefault="008A60CE" w:rsidP="007B1954">
            <w:pPr>
              <w:tabs>
                <w:tab w:val="left" w:pos="3189"/>
              </w:tabs>
              <w:rPr>
                <w:b/>
                <w:sz w:val="18"/>
                <w:szCs w:val="18"/>
              </w:rPr>
            </w:pPr>
            <w:r w:rsidRPr="0031037B">
              <w:rPr>
                <w:b/>
                <w:sz w:val="18"/>
                <w:szCs w:val="18"/>
              </w:rPr>
              <w:t>13</w:t>
            </w:r>
          </w:p>
        </w:tc>
        <w:tc>
          <w:tcPr>
            <w:tcW w:w="0" w:type="auto"/>
          </w:tcPr>
          <w:p w14:paraId="37702F28" w14:textId="77777777" w:rsidR="008A60CE" w:rsidRPr="0031037B" w:rsidRDefault="008A60CE" w:rsidP="007B1954">
            <w:pPr>
              <w:tabs>
                <w:tab w:val="left" w:pos="3189"/>
              </w:tabs>
              <w:rPr>
                <w:b/>
                <w:sz w:val="18"/>
                <w:szCs w:val="18"/>
              </w:rPr>
            </w:pPr>
            <w:r w:rsidRPr="0031037B">
              <w:rPr>
                <w:b/>
                <w:sz w:val="18"/>
                <w:szCs w:val="18"/>
              </w:rPr>
              <w:t>05</w:t>
            </w:r>
          </w:p>
        </w:tc>
        <w:tc>
          <w:tcPr>
            <w:tcW w:w="0" w:type="auto"/>
          </w:tcPr>
          <w:p w14:paraId="65CDD364" w14:textId="77777777" w:rsidR="008A60CE" w:rsidRPr="0031037B" w:rsidRDefault="008A60CE" w:rsidP="007B1954">
            <w:pPr>
              <w:tabs>
                <w:tab w:val="left" w:pos="3189"/>
              </w:tabs>
              <w:rPr>
                <w:b/>
                <w:sz w:val="18"/>
                <w:szCs w:val="18"/>
              </w:rPr>
            </w:pPr>
            <w:r w:rsidRPr="0031037B">
              <w:rPr>
                <w:b/>
                <w:sz w:val="18"/>
                <w:szCs w:val="18"/>
              </w:rPr>
              <w:t>18</w:t>
            </w:r>
          </w:p>
        </w:tc>
        <w:tc>
          <w:tcPr>
            <w:tcW w:w="0" w:type="auto"/>
          </w:tcPr>
          <w:p w14:paraId="24339692" w14:textId="77777777" w:rsidR="008A60CE" w:rsidRPr="0031037B" w:rsidRDefault="008A60CE" w:rsidP="007B1954">
            <w:pPr>
              <w:tabs>
                <w:tab w:val="left" w:pos="3189"/>
              </w:tabs>
              <w:rPr>
                <w:b/>
                <w:sz w:val="18"/>
                <w:szCs w:val="18"/>
              </w:rPr>
            </w:pPr>
            <w:r w:rsidRPr="0031037B">
              <w:rPr>
                <w:b/>
                <w:sz w:val="18"/>
                <w:szCs w:val="18"/>
              </w:rPr>
              <w:t>07</w:t>
            </w:r>
          </w:p>
        </w:tc>
        <w:tc>
          <w:tcPr>
            <w:tcW w:w="0" w:type="auto"/>
          </w:tcPr>
          <w:p w14:paraId="6A242073" w14:textId="77777777" w:rsidR="008A60CE" w:rsidRPr="0031037B" w:rsidRDefault="008A60CE" w:rsidP="007B1954">
            <w:pPr>
              <w:tabs>
                <w:tab w:val="left" w:pos="3189"/>
              </w:tabs>
              <w:rPr>
                <w:b/>
                <w:sz w:val="18"/>
                <w:szCs w:val="18"/>
              </w:rPr>
            </w:pPr>
            <w:r w:rsidRPr="0031037B">
              <w:rPr>
                <w:b/>
                <w:sz w:val="18"/>
                <w:szCs w:val="18"/>
              </w:rPr>
              <w:t>08</w:t>
            </w:r>
          </w:p>
        </w:tc>
        <w:tc>
          <w:tcPr>
            <w:tcW w:w="0" w:type="auto"/>
          </w:tcPr>
          <w:p w14:paraId="06FDCB93" w14:textId="77777777" w:rsidR="008A60CE" w:rsidRPr="0031037B" w:rsidRDefault="008A60CE" w:rsidP="007B1954">
            <w:pPr>
              <w:tabs>
                <w:tab w:val="left" w:pos="3189"/>
              </w:tabs>
              <w:rPr>
                <w:b/>
                <w:sz w:val="18"/>
                <w:szCs w:val="18"/>
              </w:rPr>
            </w:pPr>
            <w:r w:rsidRPr="0031037B">
              <w:rPr>
                <w:b/>
                <w:sz w:val="18"/>
                <w:szCs w:val="18"/>
              </w:rPr>
              <w:t>15</w:t>
            </w:r>
          </w:p>
        </w:tc>
      </w:tr>
      <w:tr w:rsidR="008A60CE" w14:paraId="07893EDA" w14:textId="77777777" w:rsidTr="0031037B">
        <w:tc>
          <w:tcPr>
            <w:tcW w:w="911" w:type="dxa"/>
          </w:tcPr>
          <w:p w14:paraId="6F96FDE4" w14:textId="77777777" w:rsidR="008A60CE" w:rsidRPr="0031037B" w:rsidRDefault="008A60CE" w:rsidP="007B1954">
            <w:pPr>
              <w:tabs>
                <w:tab w:val="left" w:pos="3189"/>
              </w:tabs>
              <w:rPr>
                <w:b/>
                <w:sz w:val="18"/>
                <w:szCs w:val="18"/>
              </w:rPr>
            </w:pPr>
            <w:r w:rsidRPr="0031037B">
              <w:rPr>
                <w:b/>
                <w:sz w:val="18"/>
                <w:szCs w:val="18"/>
              </w:rPr>
              <w:t>32</w:t>
            </w:r>
          </w:p>
        </w:tc>
        <w:tc>
          <w:tcPr>
            <w:tcW w:w="0" w:type="auto"/>
          </w:tcPr>
          <w:p w14:paraId="0E97031A" w14:textId="77777777" w:rsidR="008A60CE" w:rsidRPr="0031037B" w:rsidRDefault="008A60CE" w:rsidP="007B1954">
            <w:pPr>
              <w:tabs>
                <w:tab w:val="left" w:pos="3189"/>
              </w:tabs>
              <w:rPr>
                <w:b/>
                <w:sz w:val="18"/>
                <w:szCs w:val="18"/>
              </w:rPr>
            </w:pPr>
            <w:r w:rsidRPr="0031037B">
              <w:rPr>
                <w:b/>
                <w:sz w:val="18"/>
                <w:szCs w:val="18"/>
              </w:rPr>
              <w:t>Gboa/A</w:t>
            </w:r>
          </w:p>
        </w:tc>
        <w:tc>
          <w:tcPr>
            <w:tcW w:w="0" w:type="auto"/>
          </w:tcPr>
          <w:p w14:paraId="525EA5E1" w14:textId="77777777" w:rsidR="008A60CE" w:rsidRPr="0031037B" w:rsidRDefault="008A60CE" w:rsidP="007B1954">
            <w:pPr>
              <w:tabs>
                <w:tab w:val="left" w:pos="3189"/>
              </w:tabs>
              <w:rPr>
                <w:b/>
                <w:sz w:val="18"/>
                <w:szCs w:val="18"/>
              </w:rPr>
            </w:pPr>
            <w:r w:rsidRPr="0031037B">
              <w:rPr>
                <w:b/>
                <w:sz w:val="18"/>
                <w:szCs w:val="18"/>
              </w:rPr>
              <w:t>15</w:t>
            </w:r>
          </w:p>
        </w:tc>
        <w:tc>
          <w:tcPr>
            <w:tcW w:w="0" w:type="auto"/>
          </w:tcPr>
          <w:p w14:paraId="140E93BD" w14:textId="77777777" w:rsidR="008A60CE" w:rsidRPr="0031037B" w:rsidRDefault="008A60CE" w:rsidP="007B1954">
            <w:pPr>
              <w:tabs>
                <w:tab w:val="left" w:pos="3189"/>
              </w:tabs>
              <w:rPr>
                <w:b/>
                <w:sz w:val="18"/>
                <w:szCs w:val="18"/>
              </w:rPr>
            </w:pPr>
            <w:r w:rsidRPr="0031037B">
              <w:rPr>
                <w:b/>
                <w:sz w:val="18"/>
                <w:szCs w:val="18"/>
              </w:rPr>
              <w:t>16</w:t>
            </w:r>
          </w:p>
        </w:tc>
        <w:tc>
          <w:tcPr>
            <w:tcW w:w="0" w:type="auto"/>
          </w:tcPr>
          <w:p w14:paraId="0E467BD3" w14:textId="77777777" w:rsidR="008A60CE" w:rsidRPr="0031037B" w:rsidRDefault="008A60CE" w:rsidP="007B1954">
            <w:pPr>
              <w:tabs>
                <w:tab w:val="left" w:pos="3189"/>
              </w:tabs>
              <w:rPr>
                <w:b/>
                <w:sz w:val="18"/>
                <w:szCs w:val="18"/>
              </w:rPr>
            </w:pPr>
            <w:r w:rsidRPr="0031037B">
              <w:rPr>
                <w:b/>
                <w:sz w:val="18"/>
                <w:szCs w:val="18"/>
              </w:rPr>
              <w:t>31</w:t>
            </w:r>
          </w:p>
        </w:tc>
        <w:tc>
          <w:tcPr>
            <w:tcW w:w="0" w:type="auto"/>
          </w:tcPr>
          <w:p w14:paraId="4109100A" w14:textId="77777777" w:rsidR="008A60CE" w:rsidRPr="0031037B" w:rsidRDefault="008A60CE" w:rsidP="007B1954">
            <w:pPr>
              <w:tabs>
                <w:tab w:val="left" w:pos="3189"/>
              </w:tabs>
              <w:rPr>
                <w:b/>
                <w:sz w:val="18"/>
                <w:szCs w:val="18"/>
              </w:rPr>
            </w:pPr>
            <w:r w:rsidRPr="0031037B">
              <w:rPr>
                <w:b/>
                <w:sz w:val="18"/>
                <w:szCs w:val="18"/>
              </w:rPr>
              <w:t>22</w:t>
            </w:r>
          </w:p>
        </w:tc>
        <w:tc>
          <w:tcPr>
            <w:tcW w:w="0" w:type="auto"/>
          </w:tcPr>
          <w:p w14:paraId="13B926ED" w14:textId="77777777" w:rsidR="008A60CE" w:rsidRPr="0031037B" w:rsidRDefault="008A60CE" w:rsidP="007B1954">
            <w:pPr>
              <w:tabs>
                <w:tab w:val="left" w:pos="3189"/>
              </w:tabs>
              <w:rPr>
                <w:b/>
                <w:sz w:val="18"/>
                <w:szCs w:val="18"/>
              </w:rPr>
            </w:pPr>
            <w:r w:rsidRPr="0031037B">
              <w:rPr>
                <w:b/>
                <w:sz w:val="18"/>
                <w:szCs w:val="18"/>
              </w:rPr>
              <w:t>15</w:t>
            </w:r>
          </w:p>
        </w:tc>
        <w:tc>
          <w:tcPr>
            <w:tcW w:w="0" w:type="auto"/>
          </w:tcPr>
          <w:p w14:paraId="41171D07" w14:textId="77777777" w:rsidR="008A60CE" w:rsidRPr="0031037B" w:rsidRDefault="008A60CE" w:rsidP="007B1954">
            <w:pPr>
              <w:tabs>
                <w:tab w:val="left" w:pos="3189"/>
              </w:tabs>
              <w:rPr>
                <w:b/>
                <w:sz w:val="18"/>
                <w:szCs w:val="18"/>
              </w:rPr>
            </w:pPr>
            <w:r w:rsidRPr="0031037B">
              <w:rPr>
                <w:b/>
                <w:sz w:val="18"/>
                <w:szCs w:val="18"/>
              </w:rPr>
              <w:t>37</w:t>
            </w:r>
          </w:p>
        </w:tc>
        <w:tc>
          <w:tcPr>
            <w:tcW w:w="0" w:type="auto"/>
          </w:tcPr>
          <w:p w14:paraId="2EC16199" w14:textId="77777777" w:rsidR="008A60CE" w:rsidRPr="0031037B" w:rsidRDefault="008A60CE" w:rsidP="007B1954">
            <w:pPr>
              <w:tabs>
                <w:tab w:val="left" w:pos="3189"/>
              </w:tabs>
              <w:rPr>
                <w:b/>
                <w:sz w:val="18"/>
                <w:szCs w:val="18"/>
              </w:rPr>
            </w:pPr>
            <w:r w:rsidRPr="0031037B">
              <w:rPr>
                <w:b/>
                <w:sz w:val="18"/>
                <w:szCs w:val="18"/>
              </w:rPr>
              <w:t>11</w:t>
            </w:r>
          </w:p>
        </w:tc>
        <w:tc>
          <w:tcPr>
            <w:tcW w:w="0" w:type="auto"/>
          </w:tcPr>
          <w:p w14:paraId="4BC9EC12" w14:textId="77777777" w:rsidR="008A60CE" w:rsidRPr="0031037B" w:rsidRDefault="008A60CE" w:rsidP="007B1954">
            <w:pPr>
              <w:tabs>
                <w:tab w:val="left" w:pos="3189"/>
              </w:tabs>
              <w:rPr>
                <w:b/>
                <w:sz w:val="18"/>
                <w:szCs w:val="18"/>
              </w:rPr>
            </w:pPr>
            <w:r w:rsidRPr="0031037B">
              <w:rPr>
                <w:b/>
                <w:sz w:val="18"/>
                <w:szCs w:val="18"/>
              </w:rPr>
              <w:t>17</w:t>
            </w:r>
          </w:p>
        </w:tc>
        <w:tc>
          <w:tcPr>
            <w:tcW w:w="0" w:type="auto"/>
          </w:tcPr>
          <w:p w14:paraId="1C723EF1" w14:textId="77777777" w:rsidR="008A60CE" w:rsidRPr="0031037B" w:rsidRDefault="008A60CE" w:rsidP="007B1954">
            <w:pPr>
              <w:tabs>
                <w:tab w:val="left" w:pos="3189"/>
              </w:tabs>
              <w:rPr>
                <w:b/>
                <w:sz w:val="18"/>
                <w:szCs w:val="18"/>
              </w:rPr>
            </w:pPr>
            <w:r w:rsidRPr="0031037B">
              <w:rPr>
                <w:b/>
                <w:sz w:val="18"/>
                <w:szCs w:val="18"/>
              </w:rPr>
              <w:t>28</w:t>
            </w:r>
          </w:p>
        </w:tc>
        <w:tc>
          <w:tcPr>
            <w:tcW w:w="0" w:type="auto"/>
          </w:tcPr>
          <w:p w14:paraId="65E55334" w14:textId="77777777" w:rsidR="008A60CE" w:rsidRPr="0031037B" w:rsidRDefault="008A60CE" w:rsidP="007B1954">
            <w:pPr>
              <w:tabs>
                <w:tab w:val="left" w:pos="3189"/>
              </w:tabs>
              <w:rPr>
                <w:b/>
                <w:sz w:val="18"/>
                <w:szCs w:val="18"/>
              </w:rPr>
            </w:pPr>
            <w:r w:rsidRPr="0031037B">
              <w:rPr>
                <w:b/>
                <w:sz w:val="18"/>
                <w:szCs w:val="18"/>
              </w:rPr>
              <w:t>14</w:t>
            </w:r>
          </w:p>
        </w:tc>
        <w:tc>
          <w:tcPr>
            <w:tcW w:w="0" w:type="auto"/>
          </w:tcPr>
          <w:p w14:paraId="29B5DFD0" w14:textId="77777777" w:rsidR="008A60CE" w:rsidRPr="0031037B" w:rsidRDefault="008A60CE" w:rsidP="007B1954">
            <w:pPr>
              <w:tabs>
                <w:tab w:val="left" w:pos="3189"/>
              </w:tabs>
              <w:rPr>
                <w:b/>
                <w:sz w:val="18"/>
                <w:szCs w:val="18"/>
              </w:rPr>
            </w:pPr>
            <w:r w:rsidRPr="0031037B">
              <w:rPr>
                <w:b/>
                <w:sz w:val="18"/>
                <w:szCs w:val="18"/>
              </w:rPr>
              <w:t>16</w:t>
            </w:r>
          </w:p>
        </w:tc>
        <w:tc>
          <w:tcPr>
            <w:tcW w:w="0" w:type="auto"/>
          </w:tcPr>
          <w:p w14:paraId="4157F3F2" w14:textId="77777777" w:rsidR="008A60CE" w:rsidRPr="0031037B" w:rsidRDefault="008A60CE" w:rsidP="007B1954">
            <w:pPr>
              <w:tabs>
                <w:tab w:val="left" w:pos="3189"/>
              </w:tabs>
              <w:rPr>
                <w:b/>
                <w:sz w:val="18"/>
                <w:szCs w:val="18"/>
              </w:rPr>
            </w:pPr>
            <w:r w:rsidRPr="0031037B">
              <w:rPr>
                <w:b/>
                <w:sz w:val="18"/>
                <w:szCs w:val="18"/>
              </w:rPr>
              <w:t>30</w:t>
            </w:r>
          </w:p>
        </w:tc>
        <w:tc>
          <w:tcPr>
            <w:tcW w:w="0" w:type="auto"/>
          </w:tcPr>
          <w:p w14:paraId="66366C65" w14:textId="77777777" w:rsidR="008A60CE" w:rsidRPr="0031037B" w:rsidRDefault="008A60CE" w:rsidP="007B1954">
            <w:pPr>
              <w:tabs>
                <w:tab w:val="left" w:pos="3189"/>
              </w:tabs>
              <w:rPr>
                <w:b/>
                <w:sz w:val="18"/>
                <w:szCs w:val="18"/>
              </w:rPr>
            </w:pPr>
            <w:r w:rsidRPr="0031037B">
              <w:rPr>
                <w:b/>
                <w:sz w:val="18"/>
                <w:szCs w:val="18"/>
              </w:rPr>
              <w:t>20</w:t>
            </w:r>
          </w:p>
        </w:tc>
        <w:tc>
          <w:tcPr>
            <w:tcW w:w="0" w:type="auto"/>
          </w:tcPr>
          <w:p w14:paraId="50E94498" w14:textId="77777777" w:rsidR="008A60CE" w:rsidRPr="0031037B" w:rsidRDefault="008A60CE" w:rsidP="007B1954">
            <w:pPr>
              <w:tabs>
                <w:tab w:val="left" w:pos="3189"/>
              </w:tabs>
              <w:rPr>
                <w:b/>
                <w:sz w:val="18"/>
                <w:szCs w:val="18"/>
              </w:rPr>
            </w:pPr>
            <w:r w:rsidRPr="0031037B">
              <w:rPr>
                <w:b/>
                <w:sz w:val="18"/>
                <w:szCs w:val="18"/>
              </w:rPr>
              <w:t>21</w:t>
            </w:r>
          </w:p>
        </w:tc>
        <w:tc>
          <w:tcPr>
            <w:tcW w:w="0" w:type="auto"/>
          </w:tcPr>
          <w:p w14:paraId="1FF95642" w14:textId="77777777" w:rsidR="008A60CE" w:rsidRPr="0031037B" w:rsidRDefault="008A60CE" w:rsidP="007B1954">
            <w:pPr>
              <w:tabs>
                <w:tab w:val="left" w:pos="3189"/>
              </w:tabs>
              <w:rPr>
                <w:b/>
                <w:sz w:val="18"/>
                <w:szCs w:val="18"/>
              </w:rPr>
            </w:pPr>
            <w:r w:rsidRPr="0031037B">
              <w:rPr>
                <w:b/>
                <w:sz w:val="18"/>
                <w:szCs w:val="18"/>
              </w:rPr>
              <w:t>41</w:t>
            </w:r>
          </w:p>
        </w:tc>
        <w:tc>
          <w:tcPr>
            <w:tcW w:w="0" w:type="auto"/>
          </w:tcPr>
          <w:p w14:paraId="3B6EF00D" w14:textId="77777777" w:rsidR="008A60CE" w:rsidRPr="0031037B" w:rsidRDefault="008A60CE" w:rsidP="007B1954">
            <w:pPr>
              <w:tabs>
                <w:tab w:val="left" w:pos="3189"/>
              </w:tabs>
              <w:rPr>
                <w:b/>
                <w:sz w:val="18"/>
                <w:szCs w:val="18"/>
              </w:rPr>
            </w:pPr>
            <w:r w:rsidRPr="0031037B">
              <w:rPr>
                <w:b/>
                <w:sz w:val="18"/>
                <w:szCs w:val="18"/>
              </w:rPr>
              <w:t>09</w:t>
            </w:r>
          </w:p>
        </w:tc>
        <w:tc>
          <w:tcPr>
            <w:tcW w:w="0" w:type="auto"/>
          </w:tcPr>
          <w:p w14:paraId="29FC06E7" w14:textId="77777777" w:rsidR="008A60CE" w:rsidRPr="0031037B" w:rsidRDefault="008A60CE" w:rsidP="007B1954">
            <w:pPr>
              <w:tabs>
                <w:tab w:val="left" w:pos="3189"/>
              </w:tabs>
              <w:rPr>
                <w:b/>
                <w:sz w:val="18"/>
                <w:szCs w:val="18"/>
              </w:rPr>
            </w:pPr>
            <w:r w:rsidRPr="0031037B">
              <w:rPr>
                <w:b/>
                <w:sz w:val="18"/>
                <w:szCs w:val="18"/>
              </w:rPr>
              <w:t>09</w:t>
            </w:r>
          </w:p>
        </w:tc>
        <w:tc>
          <w:tcPr>
            <w:tcW w:w="0" w:type="auto"/>
          </w:tcPr>
          <w:p w14:paraId="44A1A023" w14:textId="77777777" w:rsidR="008A60CE" w:rsidRPr="0031037B" w:rsidRDefault="008A60CE" w:rsidP="007B1954">
            <w:pPr>
              <w:tabs>
                <w:tab w:val="left" w:pos="3189"/>
              </w:tabs>
              <w:rPr>
                <w:b/>
                <w:sz w:val="18"/>
                <w:szCs w:val="18"/>
              </w:rPr>
            </w:pPr>
            <w:r w:rsidRPr="0031037B">
              <w:rPr>
                <w:b/>
                <w:sz w:val="18"/>
                <w:szCs w:val="18"/>
              </w:rPr>
              <w:t>18</w:t>
            </w:r>
          </w:p>
        </w:tc>
      </w:tr>
      <w:tr w:rsidR="008A60CE" w14:paraId="1D9F17E4" w14:textId="77777777" w:rsidTr="0031037B">
        <w:tc>
          <w:tcPr>
            <w:tcW w:w="911" w:type="dxa"/>
          </w:tcPr>
          <w:p w14:paraId="373CE665" w14:textId="77777777" w:rsidR="008A60CE" w:rsidRPr="0031037B" w:rsidRDefault="008A60CE" w:rsidP="007B1954">
            <w:pPr>
              <w:tabs>
                <w:tab w:val="left" w:pos="3189"/>
              </w:tabs>
              <w:rPr>
                <w:b/>
                <w:sz w:val="18"/>
                <w:szCs w:val="18"/>
              </w:rPr>
            </w:pPr>
            <w:r w:rsidRPr="0031037B">
              <w:rPr>
                <w:b/>
                <w:sz w:val="18"/>
                <w:szCs w:val="18"/>
              </w:rPr>
              <w:t>33</w:t>
            </w:r>
          </w:p>
        </w:tc>
        <w:tc>
          <w:tcPr>
            <w:tcW w:w="0" w:type="auto"/>
          </w:tcPr>
          <w:p w14:paraId="365F892F" w14:textId="77777777" w:rsidR="008A60CE" w:rsidRPr="0031037B" w:rsidRDefault="008A60CE" w:rsidP="007B1954">
            <w:pPr>
              <w:tabs>
                <w:tab w:val="left" w:pos="3189"/>
              </w:tabs>
              <w:rPr>
                <w:b/>
                <w:sz w:val="18"/>
                <w:szCs w:val="18"/>
              </w:rPr>
            </w:pPr>
            <w:r w:rsidRPr="0031037B">
              <w:rPr>
                <w:b/>
                <w:sz w:val="18"/>
                <w:szCs w:val="18"/>
              </w:rPr>
              <w:t>Gboa/B</w:t>
            </w:r>
          </w:p>
        </w:tc>
        <w:tc>
          <w:tcPr>
            <w:tcW w:w="0" w:type="auto"/>
          </w:tcPr>
          <w:p w14:paraId="0A1E9769" w14:textId="77777777" w:rsidR="008A60CE" w:rsidRPr="0031037B" w:rsidRDefault="008A60CE" w:rsidP="007B1954">
            <w:pPr>
              <w:tabs>
                <w:tab w:val="left" w:pos="3189"/>
              </w:tabs>
              <w:rPr>
                <w:b/>
                <w:sz w:val="18"/>
                <w:szCs w:val="18"/>
              </w:rPr>
            </w:pPr>
            <w:r w:rsidRPr="0031037B">
              <w:rPr>
                <w:b/>
                <w:sz w:val="18"/>
                <w:szCs w:val="18"/>
              </w:rPr>
              <w:t>15</w:t>
            </w:r>
          </w:p>
        </w:tc>
        <w:tc>
          <w:tcPr>
            <w:tcW w:w="0" w:type="auto"/>
          </w:tcPr>
          <w:p w14:paraId="52A3479F" w14:textId="77777777" w:rsidR="008A60CE" w:rsidRPr="0031037B" w:rsidRDefault="008A60CE" w:rsidP="007B1954">
            <w:pPr>
              <w:tabs>
                <w:tab w:val="left" w:pos="3189"/>
              </w:tabs>
              <w:rPr>
                <w:b/>
                <w:sz w:val="18"/>
                <w:szCs w:val="18"/>
              </w:rPr>
            </w:pPr>
            <w:r w:rsidRPr="0031037B">
              <w:rPr>
                <w:b/>
                <w:sz w:val="18"/>
                <w:szCs w:val="18"/>
              </w:rPr>
              <w:t>18</w:t>
            </w:r>
          </w:p>
        </w:tc>
        <w:tc>
          <w:tcPr>
            <w:tcW w:w="0" w:type="auto"/>
          </w:tcPr>
          <w:p w14:paraId="5CFF8C9B" w14:textId="77777777" w:rsidR="008A60CE" w:rsidRPr="0031037B" w:rsidRDefault="008A60CE" w:rsidP="007B1954">
            <w:pPr>
              <w:tabs>
                <w:tab w:val="left" w:pos="3189"/>
              </w:tabs>
              <w:rPr>
                <w:b/>
                <w:sz w:val="18"/>
                <w:szCs w:val="18"/>
              </w:rPr>
            </w:pPr>
            <w:r w:rsidRPr="0031037B">
              <w:rPr>
                <w:b/>
                <w:sz w:val="18"/>
                <w:szCs w:val="18"/>
              </w:rPr>
              <w:t>33</w:t>
            </w:r>
          </w:p>
        </w:tc>
        <w:tc>
          <w:tcPr>
            <w:tcW w:w="0" w:type="auto"/>
          </w:tcPr>
          <w:p w14:paraId="52C1FB16" w14:textId="77777777" w:rsidR="008A60CE" w:rsidRPr="0031037B" w:rsidRDefault="008A60CE" w:rsidP="007B1954">
            <w:pPr>
              <w:tabs>
                <w:tab w:val="left" w:pos="3189"/>
              </w:tabs>
              <w:rPr>
                <w:b/>
                <w:sz w:val="18"/>
                <w:szCs w:val="18"/>
              </w:rPr>
            </w:pPr>
            <w:r w:rsidRPr="0031037B">
              <w:rPr>
                <w:b/>
                <w:sz w:val="18"/>
                <w:szCs w:val="18"/>
              </w:rPr>
              <w:t>18</w:t>
            </w:r>
          </w:p>
        </w:tc>
        <w:tc>
          <w:tcPr>
            <w:tcW w:w="0" w:type="auto"/>
          </w:tcPr>
          <w:p w14:paraId="76CA6098" w14:textId="77777777" w:rsidR="008A60CE" w:rsidRPr="0031037B" w:rsidRDefault="008A60CE" w:rsidP="007B1954">
            <w:pPr>
              <w:tabs>
                <w:tab w:val="left" w:pos="3189"/>
              </w:tabs>
              <w:rPr>
                <w:b/>
                <w:sz w:val="18"/>
                <w:szCs w:val="18"/>
              </w:rPr>
            </w:pPr>
            <w:r w:rsidRPr="0031037B">
              <w:rPr>
                <w:b/>
                <w:sz w:val="18"/>
                <w:szCs w:val="18"/>
              </w:rPr>
              <w:t>12</w:t>
            </w:r>
          </w:p>
        </w:tc>
        <w:tc>
          <w:tcPr>
            <w:tcW w:w="0" w:type="auto"/>
          </w:tcPr>
          <w:p w14:paraId="4CE88CBF" w14:textId="77777777" w:rsidR="008A60CE" w:rsidRPr="0031037B" w:rsidRDefault="008A60CE" w:rsidP="007B1954">
            <w:pPr>
              <w:tabs>
                <w:tab w:val="left" w:pos="3189"/>
              </w:tabs>
              <w:rPr>
                <w:b/>
                <w:sz w:val="18"/>
                <w:szCs w:val="18"/>
              </w:rPr>
            </w:pPr>
            <w:r w:rsidRPr="0031037B">
              <w:rPr>
                <w:b/>
                <w:sz w:val="18"/>
                <w:szCs w:val="18"/>
              </w:rPr>
              <w:t>30</w:t>
            </w:r>
          </w:p>
        </w:tc>
        <w:tc>
          <w:tcPr>
            <w:tcW w:w="0" w:type="auto"/>
          </w:tcPr>
          <w:p w14:paraId="106C5A06" w14:textId="77777777" w:rsidR="008A60CE" w:rsidRPr="0031037B" w:rsidRDefault="008A60CE" w:rsidP="007B1954">
            <w:pPr>
              <w:tabs>
                <w:tab w:val="left" w:pos="3189"/>
              </w:tabs>
              <w:rPr>
                <w:b/>
                <w:sz w:val="18"/>
                <w:szCs w:val="18"/>
              </w:rPr>
            </w:pPr>
            <w:r w:rsidRPr="0031037B">
              <w:rPr>
                <w:b/>
                <w:sz w:val="18"/>
                <w:szCs w:val="18"/>
              </w:rPr>
              <w:t>15</w:t>
            </w:r>
          </w:p>
        </w:tc>
        <w:tc>
          <w:tcPr>
            <w:tcW w:w="0" w:type="auto"/>
          </w:tcPr>
          <w:p w14:paraId="27C65B78" w14:textId="77777777" w:rsidR="008A60CE" w:rsidRPr="0031037B" w:rsidRDefault="008A60CE" w:rsidP="007B1954">
            <w:pPr>
              <w:tabs>
                <w:tab w:val="left" w:pos="3189"/>
              </w:tabs>
              <w:rPr>
                <w:b/>
                <w:sz w:val="18"/>
                <w:szCs w:val="18"/>
              </w:rPr>
            </w:pPr>
            <w:r w:rsidRPr="0031037B">
              <w:rPr>
                <w:b/>
                <w:sz w:val="18"/>
                <w:szCs w:val="18"/>
              </w:rPr>
              <w:t>10</w:t>
            </w:r>
          </w:p>
        </w:tc>
        <w:tc>
          <w:tcPr>
            <w:tcW w:w="0" w:type="auto"/>
          </w:tcPr>
          <w:p w14:paraId="7FAFC269" w14:textId="77777777" w:rsidR="008A60CE" w:rsidRPr="0031037B" w:rsidRDefault="008A60CE" w:rsidP="007B1954">
            <w:pPr>
              <w:tabs>
                <w:tab w:val="left" w:pos="3189"/>
              </w:tabs>
              <w:rPr>
                <w:b/>
                <w:sz w:val="18"/>
                <w:szCs w:val="18"/>
              </w:rPr>
            </w:pPr>
            <w:r w:rsidRPr="0031037B">
              <w:rPr>
                <w:b/>
                <w:sz w:val="18"/>
                <w:szCs w:val="18"/>
              </w:rPr>
              <w:t>25</w:t>
            </w:r>
          </w:p>
        </w:tc>
        <w:tc>
          <w:tcPr>
            <w:tcW w:w="0" w:type="auto"/>
          </w:tcPr>
          <w:p w14:paraId="14C242B7" w14:textId="77777777" w:rsidR="008A60CE" w:rsidRPr="0031037B" w:rsidRDefault="008A60CE" w:rsidP="007B1954">
            <w:pPr>
              <w:tabs>
                <w:tab w:val="left" w:pos="3189"/>
              </w:tabs>
              <w:rPr>
                <w:b/>
                <w:sz w:val="18"/>
                <w:szCs w:val="18"/>
              </w:rPr>
            </w:pPr>
            <w:r w:rsidRPr="0031037B">
              <w:rPr>
                <w:b/>
                <w:sz w:val="18"/>
                <w:szCs w:val="18"/>
              </w:rPr>
              <w:t>09</w:t>
            </w:r>
          </w:p>
        </w:tc>
        <w:tc>
          <w:tcPr>
            <w:tcW w:w="0" w:type="auto"/>
          </w:tcPr>
          <w:p w14:paraId="7B8610A9" w14:textId="77777777" w:rsidR="008A60CE" w:rsidRPr="0031037B" w:rsidRDefault="008A60CE" w:rsidP="007B1954">
            <w:pPr>
              <w:tabs>
                <w:tab w:val="left" w:pos="3189"/>
              </w:tabs>
              <w:rPr>
                <w:b/>
                <w:sz w:val="18"/>
                <w:szCs w:val="18"/>
              </w:rPr>
            </w:pPr>
            <w:r w:rsidRPr="0031037B">
              <w:rPr>
                <w:b/>
                <w:sz w:val="18"/>
                <w:szCs w:val="18"/>
              </w:rPr>
              <w:t>15</w:t>
            </w:r>
          </w:p>
        </w:tc>
        <w:tc>
          <w:tcPr>
            <w:tcW w:w="0" w:type="auto"/>
          </w:tcPr>
          <w:p w14:paraId="613A2DB6" w14:textId="77777777" w:rsidR="008A60CE" w:rsidRPr="0031037B" w:rsidRDefault="008A60CE" w:rsidP="007B1954">
            <w:pPr>
              <w:tabs>
                <w:tab w:val="left" w:pos="3189"/>
              </w:tabs>
              <w:rPr>
                <w:b/>
                <w:sz w:val="18"/>
                <w:szCs w:val="18"/>
              </w:rPr>
            </w:pPr>
            <w:r w:rsidRPr="0031037B">
              <w:rPr>
                <w:b/>
                <w:sz w:val="18"/>
                <w:szCs w:val="18"/>
              </w:rPr>
              <w:t>24</w:t>
            </w:r>
          </w:p>
        </w:tc>
        <w:tc>
          <w:tcPr>
            <w:tcW w:w="0" w:type="auto"/>
          </w:tcPr>
          <w:p w14:paraId="0FF884F3" w14:textId="77777777" w:rsidR="008A60CE" w:rsidRPr="0031037B" w:rsidRDefault="008A60CE" w:rsidP="007B1954">
            <w:pPr>
              <w:tabs>
                <w:tab w:val="left" w:pos="3189"/>
              </w:tabs>
              <w:rPr>
                <w:b/>
                <w:sz w:val="18"/>
                <w:szCs w:val="18"/>
              </w:rPr>
            </w:pPr>
            <w:r w:rsidRPr="0031037B">
              <w:rPr>
                <w:b/>
                <w:sz w:val="18"/>
                <w:szCs w:val="18"/>
              </w:rPr>
              <w:t>23</w:t>
            </w:r>
          </w:p>
        </w:tc>
        <w:tc>
          <w:tcPr>
            <w:tcW w:w="0" w:type="auto"/>
          </w:tcPr>
          <w:p w14:paraId="4C110BFC" w14:textId="77777777" w:rsidR="008A60CE" w:rsidRPr="0031037B" w:rsidRDefault="008A60CE" w:rsidP="007B1954">
            <w:pPr>
              <w:tabs>
                <w:tab w:val="left" w:pos="3189"/>
              </w:tabs>
              <w:rPr>
                <w:b/>
                <w:sz w:val="18"/>
                <w:szCs w:val="18"/>
              </w:rPr>
            </w:pPr>
            <w:r w:rsidRPr="0031037B">
              <w:rPr>
                <w:b/>
                <w:sz w:val="18"/>
                <w:szCs w:val="18"/>
              </w:rPr>
              <w:t>12</w:t>
            </w:r>
          </w:p>
        </w:tc>
        <w:tc>
          <w:tcPr>
            <w:tcW w:w="0" w:type="auto"/>
          </w:tcPr>
          <w:p w14:paraId="450594BE" w14:textId="77777777" w:rsidR="008A60CE" w:rsidRPr="0031037B" w:rsidRDefault="008A60CE" w:rsidP="007B1954">
            <w:pPr>
              <w:tabs>
                <w:tab w:val="left" w:pos="3189"/>
              </w:tabs>
              <w:rPr>
                <w:b/>
                <w:sz w:val="18"/>
                <w:szCs w:val="18"/>
              </w:rPr>
            </w:pPr>
            <w:r w:rsidRPr="0031037B">
              <w:rPr>
                <w:b/>
                <w:sz w:val="18"/>
                <w:szCs w:val="18"/>
              </w:rPr>
              <w:t>35</w:t>
            </w:r>
          </w:p>
        </w:tc>
        <w:tc>
          <w:tcPr>
            <w:tcW w:w="0" w:type="auto"/>
          </w:tcPr>
          <w:p w14:paraId="022820D5" w14:textId="77777777" w:rsidR="008A60CE" w:rsidRPr="0031037B" w:rsidRDefault="008A60CE" w:rsidP="007B1954">
            <w:pPr>
              <w:tabs>
                <w:tab w:val="left" w:pos="3189"/>
              </w:tabs>
              <w:rPr>
                <w:b/>
                <w:sz w:val="18"/>
                <w:szCs w:val="18"/>
              </w:rPr>
            </w:pPr>
            <w:r w:rsidRPr="0031037B">
              <w:rPr>
                <w:b/>
                <w:sz w:val="18"/>
                <w:szCs w:val="18"/>
              </w:rPr>
              <w:t>17</w:t>
            </w:r>
          </w:p>
        </w:tc>
        <w:tc>
          <w:tcPr>
            <w:tcW w:w="0" w:type="auto"/>
          </w:tcPr>
          <w:p w14:paraId="58803CC1" w14:textId="77777777" w:rsidR="008A60CE" w:rsidRPr="0031037B" w:rsidRDefault="008A60CE" w:rsidP="007B1954">
            <w:pPr>
              <w:tabs>
                <w:tab w:val="left" w:pos="3189"/>
              </w:tabs>
              <w:rPr>
                <w:b/>
                <w:sz w:val="18"/>
                <w:szCs w:val="18"/>
              </w:rPr>
            </w:pPr>
            <w:r w:rsidRPr="0031037B">
              <w:rPr>
                <w:b/>
                <w:sz w:val="18"/>
                <w:szCs w:val="18"/>
              </w:rPr>
              <w:t>06</w:t>
            </w:r>
          </w:p>
        </w:tc>
        <w:tc>
          <w:tcPr>
            <w:tcW w:w="0" w:type="auto"/>
          </w:tcPr>
          <w:p w14:paraId="4AA7ACDB" w14:textId="77777777" w:rsidR="008A60CE" w:rsidRPr="0031037B" w:rsidRDefault="008A60CE" w:rsidP="007B1954">
            <w:pPr>
              <w:tabs>
                <w:tab w:val="left" w:pos="3189"/>
              </w:tabs>
              <w:rPr>
                <w:b/>
                <w:sz w:val="18"/>
                <w:szCs w:val="18"/>
              </w:rPr>
            </w:pPr>
            <w:r w:rsidRPr="0031037B">
              <w:rPr>
                <w:b/>
                <w:sz w:val="18"/>
                <w:szCs w:val="18"/>
              </w:rPr>
              <w:t>23</w:t>
            </w:r>
          </w:p>
        </w:tc>
      </w:tr>
      <w:tr w:rsidR="008A60CE" w14:paraId="75BAA721" w14:textId="77777777" w:rsidTr="0031037B">
        <w:tc>
          <w:tcPr>
            <w:tcW w:w="911" w:type="dxa"/>
          </w:tcPr>
          <w:p w14:paraId="7B64407E" w14:textId="77777777" w:rsidR="008A60CE" w:rsidRPr="0031037B" w:rsidRDefault="008A60CE" w:rsidP="007B1954">
            <w:pPr>
              <w:tabs>
                <w:tab w:val="left" w:pos="3189"/>
              </w:tabs>
              <w:rPr>
                <w:b/>
                <w:sz w:val="18"/>
                <w:szCs w:val="18"/>
              </w:rPr>
            </w:pPr>
            <w:r w:rsidRPr="0031037B">
              <w:rPr>
                <w:b/>
                <w:sz w:val="18"/>
                <w:szCs w:val="18"/>
              </w:rPr>
              <w:t>34</w:t>
            </w:r>
          </w:p>
        </w:tc>
        <w:tc>
          <w:tcPr>
            <w:tcW w:w="0" w:type="auto"/>
          </w:tcPr>
          <w:p w14:paraId="500B2A98" w14:textId="77777777" w:rsidR="008A60CE" w:rsidRPr="0031037B" w:rsidRDefault="008A60CE" w:rsidP="007B1954">
            <w:pPr>
              <w:tabs>
                <w:tab w:val="left" w:pos="3189"/>
              </w:tabs>
              <w:rPr>
                <w:b/>
                <w:sz w:val="18"/>
                <w:szCs w:val="18"/>
              </w:rPr>
            </w:pPr>
            <w:proofErr w:type="spellStart"/>
            <w:r w:rsidRPr="0031037B">
              <w:rPr>
                <w:b/>
                <w:sz w:val="18"/>
                <w:szCs w:val="18"/>
              </w:rPr>
              <w:t>Gnanhoui-Zounmè</w:t>
            </w:r>
            <w:proofErr w:type="spellEnd"/>
          </w:p>
        </w:tc>
        <w:tc>
          <w:tcPr>
            <w:tcW w:w="0" w:type="auto"/>
          </w:tcPr>
          <w:p w14:paraId="576DD6C5" w14:textId="77777777" w:rsidR="008A60CE" w:rsidRPr="0031037B" w:rsidRDefault="008A60CE" w:rsidP="007B1954">
            <w:pPr>
              <w:tabs>
                <w:tab w:val="left" w:pos="3189"/>
              </w:tabs>
              <w:rPr>
                <w:b/>
                <w:sz w:val="18"/>
                <w:szCs w:val="18"/>
              </w:rPr>
            </w:pPr>
            <w:r w:rsidRPr="0031037B">
              <w:rPr>
                <w:b/>
                <w:sz w:val="18"/>
                <w:szCs w:val="18"/>
              </w:rPr>
              <w:t>10</w:t>
            </w:r>
          </w:p>
        </w:tc>
        <w:tc>
          <w:tcPr>
            <w:tcW w:w="0" w:type="auto"/>
          </w:tcPr>
          <w:p w14:paraId="2BD51D55" w14:textId="77777777" w:rsidR="008A60CE" w:rsidRPr="0031037B" w:rsidRDefault="008A60CE" w:rsidP="007B1954">
            <w:pPr>
              <w:tabs>
                <w:tab w:val="left" w:pos="3189"/>
              </w:tabs>
              <w:rPr>
                <w:b/>
                <w:sz w:val="18"/>
                <w:szCs w:val="18"/>
              </w:rPr>
            </w:pPr>
            <w:r w:rsidRPr="0031037B">
              <w:rPr>
                <w:b/>
                <w:sz w:val="18"/>
                <w:szCs w:val="18"/>
              </w:rPr>
              <w:t>11</w:t>
            </w:r>
          </w:p>
        </w:tc>
        <w:tc>
          <w:tcPr>
            <w:tcW w:w="0" w:type="auto"/>
          </w:tcPr>
          <w:p w14:paraId="29D31096" w14:textId="77777777" w:rsidR="008A60CE" w:rsidRPr="0031037B" w:rsidRDefault="008A60CE" w:rsidP="007B1954">
            <w:pPr>
              <w:tabs>
                <w:tab w:val="left" w:pos="3189"/>
              </w:tabs>
              <w:rPr>
                <w:b/>
                <w:sz w:val="18"/>
                <w:szCs w:val="18"/>
              </w:rPr>
            </w:pPr>
            <w:r w:rsidRPr="0031037B">
              <w:rPr>
                <w:b/>
                <w:sz w:val="18"/>
                <w:szCs w:val="18"/>
              </w:rPr>
              <w:t>21</w:t>
            </w:r>
          </w:p>
        </w:tc>
        <w:tc>
          <w:tcPr>
            <w:tcW w:w="0" w:type="auto"/>
          </w:tcPr>
          <w:p w14:paraId="213001A4" w14:textId="77777777" w:rsidR="008A60CE" w:rsidRPr="0031037B" w:rsidRDefault="008A60CE" w:rsidP="007B1954">
            <w:pPr>
              <w:tabs>
                <w:tab w:val="left" w:pos="3189"/>
              </w:tabs>
              <w:rPr>
                <w:b/>
                <w:sz w:val="18"/>
                <w:szCs w:val="18"/>
              </w:rPr>
            </w:pPr>
            <w:r w:rsidRPr="0031037B">
              <w:rPr>
                <w:b/>
                <w:sz w:val="18"/>
                <w:szCs w:val="18"/>
              </w:rPr>
              <w:t>10</w:t>
            </w:r>
          </w:p>
        </w:tc>
        <w:tc>
          <w:tcPr>
            <w:tcW w:w="0" w:type="auto"/>
          </w:tcPr>
          <w:p w14:paraId="49BBBE6E" w14:textId="77777777" w:rsidR="008A60CE" w:rsidRPr="0031037B" w:rsidRDefault="008A60CE" w:rsidP="007B1954">
            <w:pPr>
              <w:tabs>
                <w:tab w:val="left" w:pos="3189"/>
              </w:tabs>
              <w:rPr>
                <w:b/>
                <w:sz w:val="18"/>
                <w:szCs w:val="18"/>
              </w:rPr>
            </w:pPr>
            <w:r w:rsidRPr="0031037B">
              <w:rPr>
                <w:b/>
                <w:sz w:val="18"/>
                <w:szCs w:val="18"/>
              </w:rPr>
              <w:t>10</w:t>
            </w:r>
          </w:p>
        </w:tc>
        <w:tc>
          <w:tcPr>
            <w:tcW w:w="0" w:type="auto"/>
          </w:tcPr>
          <w:p w14:paraId="4285513C" w14:textId="77777777" w:rsidR="008A60CE" w:rsidRPr="0031037B" w:rsidRDefault="008A60CE" w:rsidP="007B1954">
            <w:pPr>
              <w:tabs>
                <w:tab w:val="left" w:pos="3189"/>
              </w:tabs>
              <w:rPr>
                <w:b/>
                <w:sz w:val="18"/>
                <w:szCs w:val="18"/>
              </w:rPr>
            </w:pPr>
            <w:r w:rsidRPr="0031037B">
              <w:rPr>
                <w:b/>
                <w:sz w:val="18"/>
                <w:szCs w:val="18"/>
              </w:rPr>
              <w:t>20</w:t>
            </w:r>
          </w:p>
        </w:tc>
        <w:tc>
          <w:tcPr>
            <w:tcW w:w="0" w:type="auto"/>
          </w:tcPr>
          <w:p w14:paraId="0F8A4B62" w14:textId="77777777" w:rsidR="008A60CE" w:rsidRPr="0031037B" w:rsidRDefault="008A60CE" w:rsidP="007B1954">
            <w:pPr>
              <w:tabs>
                <w:tab w:val="left" w:pos="3189"/>
              </w:tabs>
              <w:rPr>
                <w:b/>
                <w:sz w:val="18"/>
                <w:szCs w:val="18"/>
              </w:rPr>
            </w:pPr>
            <w:r w:rsidRPr="0031037B">
              <w:rPr>
                <w:b/>
                <w:sz w:val="18"/>
                <w:szCs w:val="18"/>
              </w:rPr>
              <w:t>08</w:t>
            </w:r>
          </w:p>
        </w:tc>
        <w:tc>
          <w:tcPr>
            <w:tcW w:w="0" w:type="auto"/>
          </w:tcPr>
          <w:p w14:paraId="477AA73F" w14:textId="77777777" w:rsidR="008A60CE" w:rsidRPr="0031037B" w:rsidRDefault="008A60CE" w:rsidP="007B1954">
            <w:pPr>
              <w:tabs>
                <w:tab w:val="left" w:pos="3189"/>
              </w:tabs>
              <w:rPr>
                <w:b/>
                <w:sz w:val="18"/>
                <w:szCs w:val="18"/>
              </w:rPr>
            </w:pPr>
            <w:r w:rsidRPr="0031037B">
              <w:rPr>
                <w:b/>
                <w:sz w:val="18"/>
                <w:szCs w:val="18"/>
              </w:rPr>
              <w:t>12</w:t>
            </w:r>
          </w:p>
        </w:tc>
        <w:tc>
          <w:tcPr>
            <w:tcW w:w="0" w:type="auto"/>
          </w:tcPr>
          <w:p w14:paraId="476F0204" w14:textId="77777777" w:rsidR="008A60CE" w:rsidRPr="0031037B" w:rsidRDefault="008A60CE" w:rsidP="007B1954">
            <w:pPr>
              <w:tabs>
                <w:tab w:val="left" w:pos="3189"/>
              </w:tabs>
              <w:rPr>
                <w:b/>
                <w:sz w:val="18"/>
                <w:szCs w:val="18"/>
              </w:rPr>
            </w:pPr>
            <w:r w:rsidRPr="0031037B">
              <w:rPr>
                <w:b/>
                <w:sz w:val="18"/>
                <w:szCs w:val="18"/>
              </w:rPr>
              <w:t>20</w:t>
            </w:r>
          </w:p>
        </w:tc>
        <w:tc>
          <w:tcPr>
            <w:tcW w:w="0" w:type="auto"/>
          </w:tcPr>
          <w:p w14:paraId="08AD1D09" w14:textId="77777777" w:rsidR="008A60CE" w:rsidRPr="0031037B" w:rsidRDefault="008A60CE" w:rsidP="007B1954">
            <w:pPr>
              <w:tabs>
                <w:tab w:val="left" w:pos="3189"/>
              </w:tabs>
              <w:rPr>
                <w:b/>
                <w:sz w:val="18"/>
                <w:szCs w:val="18"/>
              </w:rPr>
            </w:pPr>
            <w:r w:rsidRPr="0031037B">
              <w:rPr>
                <w:b/>
                <w:sz w:val="18"/>
                <w:szCs w:val="18"/>
              </w:rPr>
              <w:t>00</w:t>
            </w:r>
          </w:p>
        </w:tc>
        <w:tc>
          <w:tcPr>
            <w:tcW w:w="0" w:type="auto"/>
          </w:tcPr>
          <w:p w14:paraId="743FA3FB" w14:textId="77777777" w:rsidR="008A60CE" w:rsidRPr="0031037B" w:rsidRDefault="008A60CE" w:rsidP="007B1954">
            <w:pPr>
              <w:tabs>
                <w:tab w:val="left" w:pos="3189"/>
              </w:tabs>
              <w:rPr>
                <w:b/>
                <w:sz w:val="18"/>
                <w:szCs w:val="18"/>
              </w:rPr>
            </w:pPr>
            <w:r w:rsidRPr="0031037B">
              <w:rPr>
                <w:b/>
                <w:sz w:val="18"/>
                <w:szCs w:val="18"/>
              </w:rPr>
              <w:t>07</w:t>
            </w:r>
          </w:p>
        </w:tc>
        <w:tc>
          <w:tcPr>
            <w:tcW w:w="0" w:type="auto"/>
          </w:tcPr>
          <w:p w14:paraId="4882B97D" w14:textId="77777777" w:rsidR="008A60CE" w:rsidRPr="0031037B" w:rsidRDefault="008A60CE" w:rsidP="007B1954">
            <w:pPr>
              <w:tabs>
                <w:tab w:val="left" w:pos="3189"/>
              </w:tabs>
              <w:rPr>
                <w:b/>
                <w:sz w:val="18"/>
                <w:szCs w:val="18"/>
              </w:rPr>
            </w:pPr>
            <w:r w:rsidRPr="0031037B">
              <w:rPr>
                <w:b/>
                <w:sz w:val="18"/>
                <w:szCs w:val="18"/>
              </w:rPr>
              <w:t>07</w:t>
            </w:r>
          </w:p>
        </w:tc>
        <w:tc>
          <w:tcPr>
            <w:tcW w:w="0" w:type="auto"/>
          </w:tcPr>
          <w:p w14:paraId="5A12BA10" w14:textId="77777777" w:rsidR="008A60CE" w:rsidRPr="0031037B" w:rsidRDefault="008A60CE" w:rsidP="007B1954">
            <w:pPr>
              <w:tabs>
                <w:tab w:val="left" w:pos="3189"/>
              </w:tabs>
              <w:rPr>
                <w:b/>
                <w:sz w:val="18"/>
                <w:szCs w:val="18"/>
              </w:rPr>
            </w:pPr>
            <w:r w:rsidRPr="0031037B">
              <w:rPr>
                <w:b/>
                <w:sz w:val="18"/>
                <w:szCs w:val="18"/>
              </w:rPr>
              <w:t>06</w:t>
            </w:r>
          </w:p>
        </w:tc>
        <w:tc>
          <w:tcPr>
            <w:tcW w:w="0" w:type="auto"/>
          </w:tcPr>
          <w:p w14:paraId="1B78E6DC" w14:textId="77777777" w:rsidR="008A60CE" w:rsidRPr="0031037B" w:rsidRDefault="008A60CE" w:rsidP="007B1954">
            <w:pPr>
              <w:tabs>
                <w:tab w:val="left" w:pos="3189"/>
              </w:tabs>
              <w:rPr>
                <w:b/>
                <w:sz w:val="18"/>
                <w:szCs w:val="18"/>
              </w:rPr>
            </w:pPr>
            <w:r w:rsidRPr="0031037B">
              <w:rPr>
                <w:b/>
                <w:sz w:val="18"/>
                <w:szCs w:val="18"/>
              </w:rPr>
              <w:t>04</w:t>
            </w:r>
          </w:p>
        </w:tc>
        <w:tc>
          <w:tcPr>
            <w:tcW w:w="0" w:type="auto"/>
          </w:tcPr>
          <w:p w14:paraId="083D40BF" w14:textId="77777777" w:rsidR="008A60CE" w:rsidRPr="0031037B" w:rsidRDefault="008A60CE" w:rsidP="007B1954">
            <w:pPr>
              <w:tabs>
                <w:tab w:val="left" w:pos="3189"/>
              </w:tabs>
              <w:rPr>
                <w:b/>
                <w:sz w:val="18"/>
                <w:szCs w:val="18"/>
              </w:rPr>
            </w:pPr>
            <w:r w:rsidRPr="0031037B">
              <w:rPr>
                <w:b/>
                <w:sz w:val="18"/>
                <w:szCs w:val="18"/>
              </w:rPr>
              <w:t>10</w:t>
            </w:r>
          </w:p>
        </w:tc>
        <w:tc>
          <w:tcPr>
            <w:tcW w:w="0" w:type="auto"/>
          </w:tcPr>
          <w:p w14:paraId="30E9830E" w14:textId="77777777" w:rsidR="008A60CE" w:rsidRPr="0031037B" w:rsidRDefault="008A60CE" w:rsidP="007B1954">
            <w:pPr>
              <w:tabs>
                <w:tab w:val="left" w:pos="3189"/>
              </w:tabs>
              <w:rPr>
                <w:b/>
                <w:sz w:val="18"/>
                <w:szCs w:val="18"/>
              </w:rPr>
            </w:pPr>
            <w:r w:rsidRPr="0031037B">
              <w:rPr>
                <w:b/>
                <w:sz w:val="18"/>
                <w:szCs w:val="18"/>
              </w:rPr>
              <w:t>11</w:t>
            </w:r>
          </w:p>
        </w:tc>
        <w:tc>
          <w:tcPr>
            <w:tcW w:w="0" w:type="auto"/>
          </w:tcPr>
          <w:p w14:paraId="09557540" w14:textId="77777777" w:rsidR="008A60CE" w:rsidRPr="0031037B" w:rsidRDefault="008A60CE" w:rsidP="007B1954">
            <w:pPr>
              <w:tabs>
                <w:tab w:val="left" w:pos="3189"/>
              </w:tabs>
              <w:rPr>
                <w:b/>
                <w:sz w:val="18"/>
                <w:szCs w:val="18"/>
              </w:rPr>
            </w:pPr>
            <w:r w:rsidRPr="0031037B">
              <w:rPr>
                <w:b/>
                <w:sz w:val="18"/>
                <w:szCs w:val="18"/>
              </w:rPr>
              <w:t>05</w:t>
            </w:r>
          </w:p>
        </w:tc>
        <w:tc>
          <w:tcPr>
            <w:tcW w:w="0" w:type="auto"/>
          </w:tcPr>
          <w:p w14:paraId="2E7FBE77" w14:textId="77777777" w:rsidR="008A60CE" w:rsidRPr="0031037B" w:rsidRDefault="008A60CE" w:rsidP="007B1954">
            <w:pPr>
              <w:tabs>
                <w:tab w:val="left" w:pos="3189"/>
              </w:tabs>
              <w:rPr>
                <w:b/>
                <w:sz w:val="18"/>
                <w:szCs w:val="18"/>
              </w:rPr>
            </w:pPr>
            <w:r w:rsidRPr="0031037B">
              <w:rPr>
                <w:b/>
                <w:sz w:val="18"/>
                <w:szCs w:val="18"/>
              </w:rPr>
              <w:t>16</w:t>
            </w:r>
          </w:p>
        </w:tc>
      </w:tr>
      <w:tr w:rsidR="008A60CE" w14:paraId="2CC46007" w14:textId="77777777" w:rsidTr="0031037B">
        <w:tc>
          <w:tcPr>
            <w:tcW w:w="911" w:type="dxa"/>
          </w:tcPr>
          <w:p w14:paraId="14AA9D45" w14:textId="77777777" w:rsidR="008A60CE" w:rsidRPr="0031037B" w:rsidRDefault="008A60CE" w:rsidP="007B1954">
            <w:pPr>
              <w:tabs>
                <w:tab w:val="left" w:pos="3189"/>
              </w:tabs>
              <w:rPr>
                <w:b/>
                <w:sz w:val="18"/>
                <w:szCs w:val="18"/>
              </w:rPr>
            </w:pPr>
            <w:r w:rsidRPr="0031037B">
              <w:rPr>
                <w:b/>
                <w:sz w:val="18"/>
                <w:szCs w:val="18"/>
              </w:rPr>
              <w:t>35</w:t>
            </w:r>
          </w:p>
        </w:tc>
        <w:tc>
          <w:tcPr>
            <w:tcW w:w="0" w:type="auto"/>
          </w:tcPr>
          <w:p w14:paraId="70601257" w14:textId="77777777" w:rsidR="008A60CE" w:rsidRPr="0031037B" w:rsidRDefault="008A60CE" w:rsidP="007B1954">
            <w:pPr>
              <w:tabs>
                <w:tab w:val="left" w:pos="3189"/>
              </w:tabs>
              <w:rPr>
                <w:b/>
                <w:sz w:val="18"/>
                <w:szCs w:val="18"/>
              </w:rPr>
            </w:pPr>
            <w:r w:rsidRPr="0031037B">
              <w:rPr>
                <w:b/>
                <w:sz w:val="18"/>
                <w:szCs w:val="18"/>
              </w:rPr>
              <w:t>Hounviguè</w:t>
            </w:r>
          </w:p>
        </w:tc>
        <w:tc>
          <w:tcPr>
            <w:tcW w:w="0" w:type="auto"/>
          </w:tcPr>
          <w:p w14:paraId="30AC8F3D" w14:textId="77777777" w:rsidR="008A60CE" w:rsidRPr="0031037B" w:rsidRDefault="008A60CE" w:rsidP="007B1954">
            <w:pPr>
              <w:tabs>
                <w:tab w:val="left" w:pos="3189"/>
              </w:tabs>
              <w:rPr>
                <w:b/>
                <w:sz w:val="18"/>
                <w:szCs w:val="18"/>
              </w:rPr>
            </w:pPr>
            <w:r w:rsidRPr="0031037B">
              <w:rPr>
                <w:b/>
                <w:sz w:val="18"/>
                <w:szCs w:val="18"/>
              </w:rPr>
              <w:t>31</w:t>
            </w:r>
          </w:p>
        </w:tc>
        <w:tc>
          <w:tcPr>
            <w:tcW w:w="0" w:type="auto"/>
          </w:tcPr>
          <w:p w14:paraId="66FFE5E8" w14:textId="77777777" w:rsidR="008A60CE" w:rsidRPr="0031037B" w:rsidRDefault="008A60CE" w:rsidP="007B1954">
            <w:pPr>
              <w:tabs>
                <w:tab w:val="left" w:pos="3189"/>
              </w:tabs>
              <w:rPr>
                <w:b/>
                <w:sz w:val="18"/>
                <w:szCs w:val="18"/>
              </w:rPr>
            </w:pPr>
            <w:r w:rsidRPr="0031037B">
              <w:rPr>
                <w:b/>
                <w:sz w:val="18"/>
                <w:szCs w:val="18"/>
              </w:rPr>
              <w:t>30</w:t>
            </w:r>
          </w:p>
        </w:tc>
        <w:tc>
          <w:tcPr>
            <w:tcW w:w="0" w:type="auto"/>
          </w:tcPr>
          <w:p w14:paraId="0223F1D1" w14:textId="77777777" w:rsidR="008A60CE" w:rsidRPr="0031037B" w:rsidRDefault="008A60CE" w:rsidP="007B1954">
            <w:pPr>
              <w:tabs>
                <w:tab w:val="left" w:pos="3189"/>
              </w:tabs>
              <w:rPr>
                <w:b/>
                <w:sz w:val="18"/>
                <w:szCs w:val="18"/>
              </w:rPr>
            </w:pPr>
            <w:r w:rsidRPr="0031037B">
              <w:rPr>
                <w:b/>
                <w:sz w:val="18"/>
                <w:szCs w:val="18"/>
              </w:rPr>
              <w:t>61</w:t>
            </w:r>
          </w:p>
        </w:tc>
        <w:tc>
          <w:tcPr>
            <w:tcW w:w="0" w:type="auto"/>
          </w:tcPr>
          <w:p w14:paraId="38008E0E" w14:textId="77777777" w:rsidR="008A60CE" w:rsidRPr="0031037B" w:rsidRDefault="008A60CE" w:rsidP="007B1954">
            <w:pPr>
              <w:tabs>
                <w:tab w:val="left" w:pos="3189"/>
              </w:tabs>
              <w:rPr>
                <w:b/>
                <w:sz w:val="18"/>
                <w:szCs w:val="18"/>
              </w:rPr>
            </w:pPr>
            <w:r w:rsidRPr="0031037B">
              <w:rPr>
                <w:b/>
                <w:sz w:val="18"/>
                <w:szCs w:val="18"/>
              </w:rPr>
              <w:t>26</w:t>
            </w:r>
          </w:p>
        </w:tc>
        <w:tc>
          <w:tcPr>
            <w:tcW w:w="0" w:type="auto"/>
          </w:tcPr>
          <w:p w14:paraId="08569299" w14:textId="77777777" w:rsidR="008A60CE" w:rsidRPr="0031037B" w:rsidRDefault="008A60CE" w:rsidP="007B1954">
            <w:pPr>
              <w:tabs>
                <w:tab w:val="left" w:pos="3189"/>
              </w:tabs>
              <w:rPr>
                <w:b/>
                <w:sz w:val="18"/>
                <w:szCs w:val="18"/>
              </w:rPr>
            </w:pPr>
            <w:r w:rsidRPr="0031037B">
              <w:rPr>
                <w:b/>
                <w:sz w:val="18"/>
                <w:szCs w:val="18"/>
              </w:rPr>
              <w:t>22</w:t>
            </w:r>
          </w:p>
        </w:tc>
        <w:tc>
          <w:tcPr>
            <w:tcW w:w="0" w:type="auto"/>
          </w:tcPr>
          <w:p w14:paraId="7C42A416" w14:textId="77777777" w:rsidR="008A60CE" w:rsidRPr="0031037B" w:rsidRDefault="008A60CE" w:rsidP="007B1954">
            <w:pPr>
              <w:tabs>
                <w:tab w:val="left" w:pos="3189"/>
              </w:tabs>
              <w:rPr>
                <w:b/>
                <w:sz w:val="18"/>
                <w:szCs w:val="18"/>
              </w:rPr>
            </w:pPr>
            <w:r w:rsidRPr="0031037B">
              <w:rPr>
                <w:b/>
                <w:sz w:val="18"/>
                <w:szCs w:val="18"/>
              </w:rPr>
              <w:t>48</w:t>
            </w:r>
          </w:p>
        </w:tc>
        <w:tc>
          <w:tcPr>
            <w:tcW w:w="0" w:type="auto"/>
          </w:tcPr>
          <w:p w14:paraId="239DDC27" w14:textId="77777777" w:rsidR="008A60CE" w:rsidRPr="0031037B" w:rsidRDefault="008A60CE" w:rsidP="007B1954">
            <w:pPr>
              <w:tabs>
                <w:tab w:val="left" w:pos="3189"/>
              </w:tabs>
              <w:rPr>
                <w:b/>
                <w:sz w:val="18"/>
                <w:szCs w:val="18"/>
              </w:rPr>
            </w:pPr>
            <w:r w:rsidRPr="0031037B">
              <w:rPr>
                <w:b/>
                <w:sz w:val="18"/>
                <w:szCs w:val="18"/>
              </w:rPr>
              <w:t>27</w:t>
            </w:r>
          </w:p>
        </w:tc>
        <w:tc>
          <w:tcPr>
            <w:tcW w:w="0" w:type="auto"/>
          </w:tcPr>
          <w:p w14:paraId="7A1376E4" w14:textId="77777777" w:rsidR="008A60CE" w:rsidRPr="0031037B" w:rsidRDefault="008A60CE" w:rsidP="007B1954">
            <w:pPr>
              <w:tabs>
                <w:tab w:val="left" w:pos="3189"/>
              </w:tabs>
              <w:rPr>
                <w:b/>
                <w:sz w:val="18"/>
                <w:szCs w:val="18"/>
              </w:rPr>
            </w:pPr>
            <w:r w:rsidRPr="0031037B">
              <w:rPr>
                <w:b/>
                <w:sz w:val="18"/>
                <w:szCs w:val="18"/>
              </w:rPr>
              <w:t>19</w:t>
            </w:r>
          </w:p>
        </w:tc>
        <w:tc>
          <w:tcPr>
            <w:tcW w:w="0" w:type="auto"/>
          </w:tcPr>
          <w:p w14:paraId="57C507E8" w14:textId="77777777" w:rsidR="008A60CE" w:rsidRPr="0031037B" w:rsidRDefault="008A60CE" w:rsidP="007B1954">
            <w:pPr>
              <w:tabs>
                <w:tab w:val="left" w:pos="3189"/>
              </w:tabs>
              <w:rPr>
                <w:b/>
                <w:sz w:val="18"/>
                <w:szCs w:val="18"/>
              </w:rPr>
            </w:pPr>
            <w:r w:rsidRPr="0031037B">
              <w:rPr>
                <w:b/>
                <w:sz w:val="18"/>
                <w:szCs w:val="18"/>
              </w:rPr>
              <w:t>46</w:t>
            </w:r>
          </w:p>
        </w:tc>
        <w:tc>
          <w:tcPr>
            <w:tcW w:w="0" w:type="auto"/>
          </w:tcPr>
          <w:p w14:paraId="3CCD2B85" w14:textId="77777777" w:rsidR="008A60CE" w:rsidRPr="0031037B" w:rsidRDefault="008A60CE" w:rsidP="007B1954">
            <w:pPr>
              <w:tabs>
                <w:tab w:val="left" w:pos="3189"/>
              </w:tabs>
              <w:rPr>
                <w:b/>
                <w:sz w:val="18"/>
                <w:szCs w:val="18"/>
              </w:rPr>
            </w:pPr>
            <w:r w:rsidRPr="0031037B">
              <w:rPr>
                <w:b/>
                <w:sz w:val="18"/>
                <w:szCs w:val="18"/>
              </w:rPr>
              <w:t>20</w:t>
            </w:r>
          </w:p>
        </w:tc>
        <w:tc>
          <w:tcPr>
            <w:tcW w:w="0" w:type="auto"/>
          </w:tcPr>
          <w:p w14:paraId="260B57CC" w14:textId="77777777" w:rsidR="008A60CE" w:rsidRPr="0031037B" w:rsidRDefault="008A60CE" w:rsidP="007B1954">
            <w:pPr>
              <w:tabs>
                <w:tab w:val="left" w:pos="3189"/>
              </w:tabs>
              <w:rPr>
                <w:b/>
                <w:sz w:val="18"/>
                <w:szCs w:val="18"/>
              </w:rPr>
            </w:pPr>
            <w:r w:rsidRPr="0031037B">
              <w:rPr>
                <w:b/>
                <w:sz w:val="18"/>
                <w:szCs w:val="18"/>
              </w:rPr>
              <w:t>13</w:t>
            </w:r>
          </w:p>
        </w:tc>
        <w:tc>
          <w:tcPr>
            <w:tcW w:w="0" w:type="auto"/>
          </w:tcPr>
          <w:p w14:paraId="1C33F5B8" w14:textId="77777777" w:rsidR="008A60CE" w:rsidRPr="0031037B" w:rsidRDefault="008A60CE" w:rsidP="007B1954">
            <w:pPr>
              <w:tabs>
                <w:tab w:val="left" w:pos="3189"/>
              </w:tabs>
              <w:rPr>
                <w:b/>
                <w:sz w:val="18"/>
                <w:szCs w:val="18"/>
              </w:rPr>
            </w:pPr>
            <w:r w:rsidRPr="0031037B">
              <w:rPr>
                <w:b/>
                <w:sz w:val="18"/>
                <w:szCs w:val="18"/>
              </w:rPr>
              <w:t>33</w:t>
            </w:r>
          </w:p>
        </w:tc>
        <w:tc>
          <w:tcPr>
            <w:tcW w:w="0" w:type="auto"/>
          </w:tcPr>
          <w:p w14:paraId="106647B3" w14:textId="77777777" w:rsidR="008A60CE" w:rsidRPr="0031037B" w:rsidRDefault="008A60CE" w:rsidP="007B1954">
            <w:pPr>
              <w:tabs>
                <w:tab w:val="left" w:pos="3189"/>
              </w:tabs>
              <w:rPr>
                <w:b/>
                <w:sz w:val="18"/>
                <w:szCs w:val="18"/>
              </w:rPr>
            </w:pPr>
            <w:r w:rsidRPr="0031037B">
              <w:rPr>
                <w:b/>
                <w:sz w:val="18"/>
                <w:szCs w:val="18"/>
              </w:rPr>
              <w:t>22</w:t>
            </w:r>
          </w:p>
        </w:tc>
        <w:tc>
          <w:tcPr>
            <w:tcW w:w="0" w:type="auto"/>
          </w:tcPr>
          <w:p w14:paraId="3ED945D1" w14:textId="77777777" w:rsidR="008A60CE" w:rsidRPr="0031037B" w:rsidRDefault="008A60CE" w:rsidP="007B1954">
            <w:pPr>
              <w:tabs>
                <w:tab w:val="left" w:pos="3189"/>
              </w:tabs>
              <w:rPr>
                <w:b/>
                <w:sz w:val="18"/>
                <w:szCs w:val="18"/>
              </w:rPr>
            </w:pPr>
            <w:r w:rsidRPr="0031037B">
              <w:rPr>
                <w:b/>
                <w:sz w:val="18"/>
                <w:szCs w:val="18"/>
              </w:rPr>
              <w:t>23</w:t>
            </w:r>
          </w:p>
        </w:tc>
        <w:tc>
          <w:tcPr>
            <w:tcW w:w="0" w:type="auto"/>
          </w:tcPr>
          <w:p w14:paraId="305827B6" w14:textId="77777777" w:rsidR="008A60CE" w:rsidRPr="0031037B" w:rsidRDefault="008A60CE" w:rsidP="007B1954">
            <w:pPr>
              <w:tabs>
                <w:tab w:val="left" w:pos="3189"/>
              </w:tabs>
              <w:rPr>
                <w:b/>
                <w:sz w:val="18"/>
                <w:szCs w:val="18"/>
              </w:rPr>
            </w:pPr>
            <w:r w:rsidRPr="0031037B">
              <w:rPr>
                <w:b/>
                <w:sz w:val="18"/>
                <w:szCs w:val="18"/>
              </w:rPr>
              <w:t>45</w:t>
            </w:r>
          </w:p>
        </w:tc>
        <w:tc>
          <w:tcPr>
            <w:tcW w:w="0" w:type="auto"/>
          </w:tcPr>
          <w:p w14:paraId="40F84137" w14:textId="77777777" w:rsidR="008A60CE" w:rsidRPr="0031037B" w:rsidRDefault="008A60CE" w:rsidP="007B1954">
            <w:pPr>
              <w:tabs>
                <w:tab w:val="left" w:pos="3189"/>
              </w:tabs>
              <w:rPr>
                <w:b/>
                <w:sz w:val="18"/>
                <w:szCs w:val="18"/>
              </w:rPr>
            </w:pPr>
            <w:r w:rsidRPr="0031037B">
              <w:rPr>
                <w:b/>
                <w:sz w:val="18"/>
                <w:szCs w:val="18"/>
              </w:rPr>
              <w:t>17</w:t>
            </w:r>
          </w:p>
        </w:tc>
        <w:tc>
          <w:tcPr>
            <w:tcW w:w="0" w:type="auto"/>
          </w:tcPr>
          <w:p w14:paraId="0EEABB7E" w14:textId="77777777" w:rsidR="008A60CE" w:rsidRPr="0031037B" w:rsidRDefault="008A60CE" w:rsidP="007B1954">
            <w:pPr>
              <w:tabs>
                <w:tab w:val="left" w:pos="3189"/>
              </w:tabs>
              <w:rPr>
                <w:b/>
                <w:sz w:val="18"/>
                <w:szCs w:val="18"/>
              </w:rPr>
            </w:pPr>
            <w:r w:rsidRPr="0031037B">
              <w:rPr>
                <w:b/>
                <w:sz w:val="18"/>
                <w:szCs w:val="18"/>
              </w:rPr>
              <w:t>08</w:t>
            </w:r>
          </w:p>
        </w:tc>
        <w:tc>
          <w:tcPr>
            <w:tcW w:w="0" w:type="auto"/>
          </w:tcPr>
          <w:p w14:paraId="5E278273" w14:textId="77777777" w:rsidR="008A60CE" w:rsidRPr="0031037B" w:rsidRDefault="008A60CE" w:rsidP="007B1954">
            <w:pPr>
              <w:tabs>
                <w:tab w:val="left" w:pos="3189"/>
              </w:tabs>
              <w:rPr>
                <w:b/>
                <w:sz w:val="18"/>
                <w:szCs w:val="18"/>
              </w:rPr>
            </w:pPr>
            <w:r w:rsidRPr="0031037B">
              <w:rPr>
                <w:b/>
                <w:sz w:val="18"/>
                <w:szCs w:val="18"/>
              </w:rPr>
              <w:t>25</w:t>
            </w:r>
          </w:p>
        </w:tc>
      </w:tr>
      <w:tr w:rsidR="008A60CE" w14:paraId="58D6204F" w14:textId="77777777" w:rsidTr="0031037B">
        <w:tc>
          <w:tcPr>
            <w:tcW w:w="911" w:type="dxa"/>
          </w:tcPr>
          <w:p w14:paraId="04A4B5C0" w14:textId="77777777" w:rsidR="008A60CE" w:rsidRPr="0031037B" w:rsidRDefault="008A60CE" w:rsidP="007B1954">
            <w:pPr>
              <w:tabs>
                <w:tab w:val="left" w:pos="3189"/>
              </w:tabs>
              <w:rPr>
                <w:b/>
                <w:sz w:val="18"/>
                <w:szCs w:val="18"/>
              </w:rPr>
            </w:pPr>
            <w:r w:rsidRPr="0031037B">
              <w:rPr>
                <w:b/>
                <w:sz w:val="18"/>
                <w:szCs w:val="18"/>
              </w:rPr>
              <w:lastRenderedPageBreak/>
              <w:t>36</w:t>
            </w:r>
          </w:p>
        </w:tc>
        <w:tc>
          <w:tcPr>
            <w:tcW w:w="0" w:type="auto"/>
          </w:tcPr>
          <w:p w14:paraId="3DDD4BFC" w14:textId="77777777" w:rsidR="008A60CE" w:rsidRPr="0031037B" w:rsidRDefault="008A60CE" w:rsidP="007B1954">
            <w:pPr>
              <w:tabs>
                <w:tab w:val="left" w:pos="3189"/>
              </w:tabs>
              <w:rPr>
                <w:b/>
                <w:sz w:val="18"/>
                <w:szCs w:val="18"/>
              </w:rPr>
            </w:pPr>
            <w:proofErr w:type="spellStart"/>
            <w:r w:rsidRPr="0031037B">
              <w:rPr>
                <w:b/>
                <w:sz w:val="18"/>
                <w:szCs w:val="18"/>
              </w:rPr>
              <w:t>Kodémian</w:t>
            </w:r>
            <w:proofErr w:type="spellEnd"/>
          </w:p>
        </w:tc>
        <w:tc>
          <w:tcPr>
            <w:tcW w:w="0" w:type="auto"/>
          </w:tcPr>
          <w:p w14:paraId="6DB8D617" w14:textId="77777777" w:rsidR="008A60CE" w:rsidRPr="0031037B" w:rsidRDefault="008A60CE" w:rsidP="007B1954">
            <w:pPr>
              <w:tabs>
                <w:tab w:val="left" w:pos="3189"/>
              </w:tabs>
              <w:rPr>
                <w:b/>
                <w:sz w:val="18"/>
                <w:szCs w:val="18"/>
              </w:rPr>
            </w:pPr>
            <w:r w:rsidRPr="0031037B">
              <w:rPr>
                <w:b/>
                <w:sz w:val="18"/>
                <w:szCs w:val="18"/>
              </w:rPr>
              <w:t>22</w:t>
            </w:r>
          </w:p>
        </w:tc>
        <w:tc>
          <w:tcPr>
            <w:tcW w:w="0" w:type="auto"/>
          </w:tcPr>
          <w:p w14:paraId="66FA1E7F" w14:textId="77777777" w:rsidR="008A60CE" w:rsidRPr="0031037B" w:rsidRDefault="008A60CE" w:rsidP="007B1954">
            <w:pPr>
              <w:tabs>
                <w:tab w:val="left" w:pos="3189"/>
              </w:tabs>
              <w:rPr>
                <w:b/>
                <w:sz w:val="18"/>
                <w:szCs w:val="18"/>
              </w:rPr>
            </w:pPr>
            <w:r w:rsidRPr="0031037B">
              <w:rPr>
                <w:b/>
                <w:sz w:val="18"/>
                <w:szCs w:val="18"/>
              </w:rPr>
              <w:t>19</w:t>
            </w:r>
          </w:p>
        </w:tc>
        <w:tc>
          <w:tcPr>
            <w:tcW w:w="0" w:type="auto"/>
          </w:tcPr>
          <w:p w14:paraId="2470EEF1" w14:textId="77777777" w:rsidR="008A60CE" w:rsidRPr="0031037B" w:rsidRDefault="008A60CE" w:rsidP="007B1954">
            <w:pPr>
              <w:tabs>
                <w:tab w:val="left" w:pos="3189"/>
              </w:tabs>
              <w:rPr>
                <w:b/>
                <w:sz w:val="18"/>
                <w:szCs w:val="18"/>
              </w:rPr>
            </w:pPr>
            <w:r w:rsidRPr="0031037B">
              <w:rPr>
                <w:b/>
                <w:sz w:val="18"/>
                <w:szCs w:val="18"/>
              </w:rPr>
              <w:t>41</w:t>
            </w:r>
          </w:p>
        </w:tc>
        <w:tc>
          <w:tcPr>
            <w:tcW w:w="0" w:type="auto"/>
          </w:tcPr>
          <w:p w14:paraId="1B8B503F" w14:textId="77777777" w:rsidR="008A60CE" w:rsidRPr="0031037B" w:rsidRDefault="008A60CE" w:rsidP="007B1954">
            <w:pPr>
              <w:tabs>
                <w:tab w:val="left" w:pos="3189"/>
              </w:tabs>
              <w:rPr>
                <w:b/>
                <w:sz w:val="18"/>
                <w:szCs w:val="18"/>
              </w:rPr>
            </w:pPr>
            <w:r w:rsidRPr="0031037B">
              <w:rPr>
                <w:b/>
                <w:sz w:val="18"/>
                <w:szCs w:val="18"/>
              </w:rPr>
              <w:t>20</w:t>
            </w:r>
          </w:p>
        </w:tc>
        <w:tc>
          <w:tcPr>
            <w:tcW w:w="0" w:type="auto"/>
          </w:tcPr>
          <w:p w14:paraId="4A92394F" w14:textId="77777777" w:rsidR="008A60CE" w:rsidRPr="0031037B" w:rsidRDefault="008A60CE" w:rsidP="007B1954">
            <w:pPr>
              <w:tabs>
                <w:tab w:val="left" w:pos="3189"/>
              </w:tabs>
              <w:rPr>
                <w:b/>
                <w:sz w:val="18"/>
                <w:szCs w:val="18"/>
              </w:rPr>
            </w:pPr>
            <w:r w:rsidRPr="0031037B">
              <w:rPr>
                <w:b/>
                <w:sz w:val="18"/>
                <w:szCs w:val="18"/>
              </w:rPr>
              <w:t>19</w:t>
            </w:r>
          </w:p>
        </w:tc>
        <w:tc>
          <w:tcPr>
            <w:tcW w:w="0" w:type="auto"/>
          </w:tcPr>
          <w:p w14:paraId="66AD5CEB" w14:textId="77777777" w:rsidR="008A60CE" w:rsidRPr="0031037B" w:rsidRDefault="008A60CE" w:rsidP="007B1954">
            <w:pPr>
              <w:tabs>
                <w:tab w:val="left" w:pos="3189"/>
              </w:tabs>
              <w:rPr>
                <w:b/>
                <w:sz w:val="18"/>
                <w:szCs w:val="18"/>
              </w:rPr>
            </w:pPr>
            <w:r w:rsidRPr="0031037B">
              <w:rPr>
                <w:b/>
                <w:sz w:val="18"/>
                <w:szCs w:val="18"/>
              </w:rPr>
              <w:t>39</w:t>
            </w:r>
          </w:p>
        </w:tc>
        <w:tc>
          <w:tcPr>
            <w:tcW w:w="0" w:type="auto"/>
          </w:tcPr>
          <w:p w14:paraId="23D29FAE" w14:textId="77777777" w:rsidR="008A60CE" w:rsidRPr="0031037B" w:rsidRDefault="008A60CE" w:rsidP="007B1954">
            <w:pPr>
              <w:tabs>
                <w:tab w:val="left" w:pos="3189"/>
              </w:tabs>
              <w:rPr>
                <w:b/>
                <w:sz w:val="18"/>
                <w:szCs w:val="18"/>
              </w:rPr>
            </w:pPr>
            <w:r w:rsidRPr="0031037B">
              <w:rPr>
                <w:b/>
                <w:sz w:val="18"/>
                <w:szCs w:val="18"/>
              </w:rPr>
              <w:t>19</w:t>
            </w:r>
          </w:p>
        </w:tc>
        <w:tc>
          <w:tcPr>
            <w:tcW w:w="0" w:type="auto"/>
          </w:tcPr>
          <w:p w14:paraId="624496CC" w14:textId="77777777" w:rsidR="008A60CE" w:rsidRPr="0031037B" w:rsidRDefault="008A60CE" w:rsidP="007B1954">
            <w:pPr>
              <w:tabs>
                <w:tab w:val="left" w:pos="3189"/>
              </w:tabs>
              <w:rPr>
                <w:b/>
                <w:sz w:val="18"/>
                <w:szCs w:val="18"/>
              </w:rPr>
            </w:pPr>
            <w:r w:rsidRPr="0031037B">
              <w:rPr>
                <w:b/>
                <w:sz w:val="18"/>
                <w:szCs w:val="18"/>
              </w:rPr>
              <w:t>15</w:t>
            </w:r>
          </w:p>
        </w:tc>
        <w:tc>
          <w:tcPr>
            <w:tcW w:w="0" w:type="auto"/>
          </w:tcPr>
          <w:p w14:paraId="7C59FFF9" w14:textId="77777777" w:rsidR="008A60CE" w:rsidRPr="0031037B" w:rsidRDefault="008A60CE" w:rsidP="007B1954">
            <w:pPr>
              <w:tabs>
                <w:tab w:val="left" w:pos="3189"/>
              </w:tabs>
              <w:rPr>
                <w:b/>
                <w:sz w:val="18"/>
                <w:szCs w:val="18"/>
              </w:rPr>
            </w:pPr>
            <w:r w:rsidRPr="0031037B">
              <w:rPr>
                <w:b/>
                <w:sz w:val="18"/>
                <w:szCs w:val="18"/>
              </w:rPr>
              <w:t>34</w:t>
            </w:r>
          </w:p>
        </w:tc>
        <w:tc>
          <w:tcPr>
            <w:tcW w:w="0" w:type="auto"/>
          </w:tcPr>
          <w:p w14:paraId="23BDFAEE" w14:textId="77777777" w:rsidR="008A60CE" w:rsidRPr="0031037B" w:rsidRDefault="008A60CE" w:rsidP="007B1954">
            <w:pPr>
              <w:tabs>
                <w:tab w:val="left" w:pos="3189"/>
              </w:tabs>
              <w:rPr>
                <w:b/>
                <w:sz w:val="18"/>
                <w:szCs w:val="18"/>
              </w:rPr>
            </w:pPr>
            <w:r w:rsidRPr="0031037B">
              <w:rPr>
                <w:b/>
                <w:sz w:val="18"/>
                <w:szCs w:val="18"/>
              </w:rPr>
              <w:t>07</w:t>
            </w:r>
          </w:p>
        </w:tc>
        <w:tc>
          <w:tcPr>
            <w:tcW w:w="0" w:type="auto"/>
          </w:tcPr>
          <w:p w14:paraId="4A503F85" w14:textId="77777777" w:rsidR="008A60CE" w:rsidRPr="0031037B" w:rsidRDefault="008A60CE" w:rsidP="007B1954">
            <w:pPr>
              <w:tabs>
                <w:tab w:val="left" w:pos="3189"/>
              </w:tabs>
              <w:rPr>
                <w:b/>
                <w:sz w:val="18"/>
                <w:szCs w:val="18"/>
              </w:rPr>
            </w:pPr>
            <w:r w:rsidRPr="0031037B">
              <w:rPr>
                <w:b/>
                <w:sz w:val="18"/>
                <w:szCs w:val="18"/>
              </w:rPr>
              <w:t>06</w:t>
            </w:r>
          </w:p>
        </w:tc>
        <w:tc>
          <w:tcPr>
            <w:tcW w:w="0" w:type="auto"/>
          </w:tcPr>
          <w:p w14:paraId="03A1C0F7" w14:textId="77777777" w:rsidR="008A60CE" w:rsidRPr="0031037B" w:rsidRDefault="008A60CE" w:rsidP="007B1954">
            <w:pPr>
              <w:tabs>
                <w:tab w:val="left" w:pos="3189"/>
              </w:tabs>
              <w:rPr>
                <w:b/>
                <w:sz w:val="18"/>
                <w:szCs w:val="18"/>
              </w:rPr>
            </w:pPr>
            <w:r w:rsidRPr="0031037B">
              <w:rPr>
                <w:b/>
                <w:sz w:val="18"/>
                <w:szCs w:val="18"/>
              </w:rPr>
              <w:t>13</w:t>
            </w:r>
          </w:p>
        </w:tc>
        <w:tc>
          <w:tcPr>
            <w:tcW w:w="0" w:type="auto"/>
          </w:tcPr>
          <w:p w14:paraId="6F746991" w14:textId="77777777" w:rsidR="008A60CE" w:rsidRPr="0031037B" w:rsidRDefault="008A60CE" w:rsidP="007B1954">
            <w:pPr>
              <w:tabs>
                <w:tab w:val="left" w:pos="3189"/>
              </w:tabs>
              <w:rPr>
                <w:b/>
                <w:sz w:val="18"/>
                <w:szCs w:val="18"/>
              </w:rPr>
            </w:pPr>
            <w:r w:rsidRPr="0031037B">
              <w:rPr>
                <w:b/>
                <w:sz w:val="18"/>
                <w:szCs w:val="18"/>
              </w:rPr>
              <w:t>09</w:t>
            </w:r>
          </w:p>
        </w:tc>
        <w:tc>
          <w:tcPr>
            <w:tcW w:w="0" w:type="auto"/>
          </w:tcPr>
          <w:p w14:paraId="6002D576" w14:textId="77777777" w:rsidR="008A60CE" w:rsidRPr="0031037B" w:rsidRDefault="008A60CE" w:rsidP="007B1954">
            <w:pPr>
              <w:tabs>
                <w:tab w:val="left" w:pos="3189"/>
              </w:tabs>
              <w:rPr>
                <w:b/>
                <w:sz w:val="18"/>
                <w:szCs w:val="18"/>
              </w:rPr>
            </w:pPr>
            <w:r w:rsidRPr="0031037B">
              <w:rPr>
                <w:b/>
                <w:sz w:val="18"/>
                <w:szCs w:val="18"/>
              </w:rPr>
              <w:t>03</w:t>
            </w:r>
          </w:p>
        </w:tc>
        <w:tc>
          <w:tcPr>
            <w:tcW w:w="0" w:type="auto"/>
          </w:tcPr>
          <w:p w14:paraId="67C3FE62" w14:textId="77777777" w:rsidR="008A60CE" w:rsidRPr="0031037B" w:rsidRDefault="008A60CE" w:rsidP="007B1954">
            <w:pPr>
              <w:tabs>
                <w:tab w:val="left" w:pos="3189"/>
              </w:tabs>
              <w:rPr>
                <w:b/>
                <w:sz w:val="18"/>
                <w:szCs w:val="18"/>
              </w:rPr>
            </w:pPr>
            <w:r w:rsidRPr="0031037B">
              <w:rPr>
                <w:b/>
                <w:sz w:val="18"/>
                <w:szCs w:val="18"/>
              </w:rPr>
              <w:t>12</w:t>
            </w:r>
          </w:p>
        </w:tc>
        <w:tc>
          <w:tcPr>
            <w:tcW w:w="0" w:type="auto"/>
          </w:tcPr>
          <w:p w14:paraId="6502F2BB" w14:textId="77777777" w:rsidR="008A60CE" w:rsidRPr="0031037B" w:rsidRDefault="008A60CE" w:rsidP="007B1954">
            <w:pPr>
              <w:tabs>
                <w:tab w:val="left" w:pos="3189"/>
              </w:tabs>
              <w:rPr>
                <w:b/>
                <w:sz w:val="18"/>
                <w:szCs w:val="18"/>
              </w:rPr>
            </w:pPr>
            <w:r w:rsidRPr="0031037B">
              <w:rPr>
                <w:b/>
                <w:sz w:val="18"/>
                <w:szCs w:val="18"/>
              </w:rPr>
              <w:t>03</w:t>
            </w:r>
          </w:p>
        </w:tc>
        <w:tc>
          <w:tcPr>
            <w:tcW w:w="0" w:type="auto"/>
          </w:tcPr>
          <w:p w14:paraId="3D26D6D0" w14:textId="77777777" w:rsidR="008A60CE" w:rsidRPr="0031037B" w:rsidRDefault="008A60CE" w:rsidP="007B1954">
            <w:pPr>
              <w:tabs>
                <w:tab w:val="left" w:pos="3189"/>
              </w:tabs>
              <w:rPr>
                <w:b/>
                <w:sz w:val="18"/>
                <w:szCs w:val="18"/>
              </w:rPr>
            </w:pPr>
            <w:r w:rsidRPr="0031037B">
              <w:rPr>
                <w:b/>
                <w:sz w:val="18"/>
                <w:szCs w:val="18"/>
              </w:rPr>
              <w:t>03</w:t>
            </w:r>
          </w:p>
        </w:tc>
        <w:tc>
          <w:tcPr>
            <w:tcW w:w="0" w:type="auto"/>
          </w:tcPr>
          <w:p w14:paraId="160BAC1A" w14:textId="77777777" w:rsidR="008A60CE" w:rsidRPr="0031037B" w:rsidRDefault="008A60CE" w:rsidP="007B1954">
            <w:pPr>
              <w:tabs>
                <w:tab w:val="left" w:pos="3189"/>
              </w:tabs>
              <w:rPr>
                <w:b/>
                <w:sz w:val="18"/>
                <w:szCs w:val="18"/>
              </w:rPr>
            </w:pPr>
            <w:r w:rsidRPr="0031037B">
              <w:rPr>
                <w:b/>
                <w:sz w:val="18"/>
                <w:szCs w:val="18"/>
              </w:rPr>
              <w:t>06</w:t>
            </w:r>
          </w:p>
        </w:tc>
      </w:tr>
      <w:tr w:rsidR="008A60CE" w14:paraId="0CA035AC" w14:textId="77777777" w:rsidTr="0031037B">
        <w:tc>
          <w:tcPr>
            <w:tcW w:w="911" w:type="dxa"/>
          </w:tcPr>
          <w:p w14:paraId="29A25FC0" w14:textId="77777777" w:rsidR="008A60CE" w:rsidRPr="0031037B" w:rsidRDefault="008A60CE" w:rsidP="007B1954">
            <w:pPr>
              <w:tabs>
                <w:tab w:val="left" w:pos="3189"/>
              </w:tabs>
              <w:rPr>
                <w:b/>
                <w:sz w:val="18"/>
                <w:szCs w:val="18"/>
              </w:rPr>
            </w:pPr>
            <w:r w:rsidRPr="0031037B">
              <w:rPr>
                <w:b/>
                <w:sz w:val="18"/>
                <w:szCs w:val="18"/>
              </w:rPr>
              <w:t>37</w:t>
            </w:r>
          </w:p>
        </w:tc>
        <w:tc>
          <w:tcPr>
            <w:tcW w:w="0" w:type="auto"/>
          </w:tcPr>
          <w:p w14:paraId="5540158D" w14:textId="77777777" w:rsidR="008A60CE" w:rsidRPr="0031037B" w:rsidRDefault="008A60CE" w:rsidP="007B1954">
            <w:pPr>
              <w:tabs>
                <w:tab w:val="left" w:pos="3189"/>
              </w:tabs>
              <w:rPr>
                <w:b/>
                <w:sz w:val="18"/>
                <w:szCs w:val="18"/>
              </w:rPr>
            </w:pPr>
            <w:r w:rsidRPr="0031037B">
              <w:rPr>
                <w:b/>
                <w:sz w:val="18"/>
                <w:szCs w:val="18"/>
              </w:rPr>
              <w:t>Kpakpassa</w:t>
            </w:r>
          </w:p>
        </w:tc>
        <w:tc>
          <w:tcPr>
            <w:tcW w:w="0" w:type="auto"/>
          </w:tcPr>
          <w:p w14:paraId="1687A308" w14:textId="77777777" w:rsidR="008A60CE" w:rsidRPr="0031037B" w:rsidRDefault="008A60CE" w:rsidP="007B1954">
            <w:pPr>
              <w:tabs>
                <w:tab w:val="left" w:pos="3189"/>
              </w:tabs>
              <w:rPr>
                <w:b/>
                <w:sz w:val="18"/>
                <w:szCs w:val="18"/>
              </w:rPr>
            </w:pPr>
            <w:r w:rsidRPr="0031037B">
              <w:rPr>
                <w:b/>
                <w:sz w:val="18"/>
                <w:szCs w:val="18"/>
              </w:rPr>
              <w:t>-</w:t>
            </w:r>
          </w:p>
        </w:tc>
        <w:tc>
          <w:tcPr>
            <w:tcW w:w="0" w:type="auto"/>
          </w:tcPr>
          <w:p w14:paraId="6C863774" w14:textId="77777777" w:rsidR="008A60CE" w:rsidRPr="0031037B" w:rsidRDefault="008A60CE" w:rsidP="007B1954">
            <w:pPr>
              <w:tabs>
                <w:tab w:val="left" w:pos="3189"/>
              </w:tabs>
              <w:rPr>
                <w:b/>
                <w:sz w:val="18"/>
                <w:szCs w:val="18"/>
              </w:rPr>
            </w:pPr>
            <w:r w:rsidRPr="0031037B">
              <w:rPr>
                <w:b/>
                <w:sz w:val="18"/>
                <w:szCs w:val="18"/>
              </w:rPr>
              <w:t>-</w:t>
            </w:r>
          </w:p>
        </w:tc>
        <w:tc>
          <w:tcPr>
            <w:tcW w:w="0" w:type="auto"/>
          </w:tcPr>
          <w:p w14:paraId="740A5D44" w14:textId="77777777" w:rsidR="008A60CE" w:rsidRPr="0031037B" w:rsidRDefault="008A60CE" w:rsidP="007B1954">
            <w:pPr>
              <w:tabs>
                <w:tab w:val="left" w:pos="3189"/>
              </w:tabs>
              <w:rPr>
                <w:b/>
                <w:sz w:val="18"/>
                <w:szCs w:val="18"/>
              </w:rPr>
            </w:pPr>
            <w:r w:rsidRPr="0031037B">
              <w:rPr>
                <w:b/>
                <w:sz w:val="18"/>
                <w:szCs w:val="18"/>
              </w:rPr>
              <w:t>-</w:t>
            </w:r>
          </w:p>
        </w:tc>
        <w:tc>
          <w:tcPr>
            <w:tcW w:w="0" w:type="auto"/>
          </w:tcPr>
          <w:p w14:paraId="4CA8EAEB" w14:textId="77777777" w:rsidR="008A60CE" w:rsidRPr="0031037B" w:rsidRDefault="008A60CE" w:rsidP="007B1954">
            <w:pPr>
              <w:tabs>
                <w:tab w:val="left" w:pos="3189"/>
              </w:tabs>
              <w:rPr>
                <w:b/>
                <w:sz w:val="18"/>
                <w:szCs w:val="18"/>
              </w:rPr>
            </w:pPr>
            <w:r w:rsidRPr="0031037B">
              <w:rPr>
                <w:b/>
                <w:sz w:val="18"/>
                <w:szCs w:val="18"/>
              </w:rPr>
              <w:t>-</w:t>
            </w:r>
          </w:p>
        </w:tc>
        <w:tc>
          <w:tcPr>
            <w:tcW w:w="0" w:type="auto"/>
          </w:tcPr>
          <w:p w14:paraId="074924E6" w14:textId="77777777" w:rsidR="008A60CE" w:rsidRPr="0031037B" w:rsidRDefault="008A60CE" w:rsidP="007B1954">
            <w:pPr>
              <w:tabs>
                <w:tab w:val="left" w:pos="3189"/>
              </w:tabs>
              <w:rPr>
                <w:b/>
                <w:sz w:val="18"/>
                <w:szCs w:val="18"/>
              </w:rPr>
            </w:pPr>
            <w:r w:rsidRPr="0031037B">
              <w:rPr>
                <w:b/>
                <w:sz w:val="18"/>
                <w:szCs w:val="18"/>
              </w:rPr>
              <w:t>-</w:t>
            </w:r>
          </w:p>
        </w:tc>
        <w:tc>
          <w:tcPr>
            <w:tcW w:w="0" w:type="auto"/>
          </w:tcPr>
          <w:p w14:paraId="1C1931C5" w14:textId="77777777" w:rsidR="008A60CE" w:rsidRPr="0031037B" w:rsidRDefault="008A60CE" w:rsidP="007B1954">
            <w:pPr>
              <w:tabs>
                <w:tab w:val="left" w:pos="3189"/>
              </w:tabs>
              <w:rPr>
                <w:b/>
                <w:sz w:val="18"/>
                <w:szCs w:val="18"/>
              </w:rPr>
            </w:pPr>
            <w:r w:rsidRPr="0031037B">
              <w:rPr>
                <w:b/>
                <w:sz w:val="18"/>
                <w:szCs w:val="18"/>
              </w:rPr>
              <w:t>-</w:t>
            </w:r>
          </w:p>
        </w:tc>
        <w:tc>
          <w:tcPr>
            <w:tcW w:w="0" w:type="auto"/>
          </w:tcPr>
          <w:p w14:paraId="0D971E79" w14:textId="77777777" w:rsidR="008A60CE" w:rsidRPr="0031037B" w:rsidRDefault="008A60CE" w:rsidP="007B1954">
            <w:pPr>
              <w:tabs>
                <w:tab w:val="left" w:pos="3189"/>
              </w:tabs>
              <w:rPr>
                <w:b/>
                <w:sz w:val="18"/>
                <w:szCs w:val="18"/>
              </w:rPr>
            </w:pPr>
            <w:r w:rsidRPr="0031037B">
              <w:rPr>
                <w:b/>
                <w:sz w:val="18"/>
                <w:szCs w:val="18"/>
              </w:rPr>
              <w:t>-</w:t>
            </w:r>
          </w:p>
        </w:tc>
        <w:tc>
          <w:tcPr>
            <w:tcW w:w="0" w:type="auto"/>
          </w:tcPr>
          <w:p w14:paraId="7978BB81" w14:textId="77777777" w:rsidR="008A60CE" w:rsidRPr="0031037B" w:rsidRDefault="008A60CE" w:rsidP="007B1954">
            <w:pPr>
              <w:tabs>
                <w:tab w:val="left" w:pos="3189"/>
              </w:tabs>
              <w:rPr>
                <w:b/>
                <w:sz w:val="18"/>
                <w:szCs w:val="18"/>
              </w:rPr>
            </w:pPr>
            <w:r w:rsidRPr="0031037B">
              <w:rPr>
                <w:b/>
                <w:sz w:val="18"/>
                <w:szCs w:val="18"/>
              </w:rPr>
              <w:t>-</w:t>
            </w:r>
          </w:p>
        </w:tc>
        <w:tc>
          <w:tcPr>
            <w:tcW w:w="0" w:type="auto"/>
          </w:tcPr>
          <w:p w14:paraId="27BE42DE" w14:textId="77777777" w:rsidR="008A60CE" w:rsidRPr="0031037B" w:rsidRDefault="008A60CE" w:rsidP="007B1954">
            <w:pPr>
              <w:tabs>
                <w:tab w:val="left" w:pos="3189"/>
              </w:tabs>
              <w:rPr>
                <w:b/>
                <w:sz w:val="18"/>
                <w:szCs w:val="18"/>
              </w:rPr>
            </w:pPr>
            <w:r w:rsidRPr="0031037B">
              <w:rPr>
                <w:b/>
                <w:sz w:val="18"/>
                <w:szCs w:val="18"/>
              </w:rPr>
              <w:t>-</w:t>
            </w:r>
          </w:p>
        </w:tc>
        <w:tc>
          <w:tcPr>
            <w:tcW w:w="0" w:type="auto"/>
          </w:tcPr>
          <w:p w14:paraId="491813FE" w14:textId="77777777" w:rsidR="008A60CE" w:rsidRPr="0031037B" w:rsidRDefault="008A60CE" w:rsidP="007B1954">
            <w:pPr>
              <w:tabs>
                <w:tab w:val="left" w:pos="3189"/>
              </w:tabs>
              <w:rPr>
                <w:b/>
                <w:sz w:val="18"/>
                <w:szCs w:val="18"/>
              </w:rPr>
            </w:pPr>
            <w:r w:rsidRPr="0031037B">
              <w:rPr>
                <w:b/>
                <w:sz w:val="18"/>
                <w:szCs w:val="18"/>
              </w:rPr>
              <w:t>02</w:t>
            </w:r>
          </w:p>
        </w:tc>
        <w:tc>
          <w:tcPr>
            <w:tcW w:w="0" w:type="auto"/>
          </w:tcPr>
          <w:p w14:paraId="3BC3CCD8" w14:textId="77777777" w:rsidR="008A60CE" w:rsidRPr="0031037B" w:rsidRDefault="008A60CE" w:rsidP="007B1954">
            <w:pPr>
              <w:tabs>
                <w:tab w:val="left" w:pos="3189"/>
              </w:tabs>
              <w:rPr>
                <w:b/>
                <w:sz w:val="18"/>
                <w:szCs w:val="18"/>
              </w:rPr>
            </w:pPr>
            <w:r w:rsidRPr="0031037B">
              <w:rPr>
                <w:b/>
                <w:sz w:val="18"/>
                <w:szCs w:val="18"/>
              </w:rPr>
              <w:t>03</w:t>
            </w:r>
          </w:p>
        </w:tc>
        <w:tc>
          <w:tcPr>
            <w:tcW w:w="0" w:type="auto"/>
          </w:tcPr>
          <w:p w14:paraId="61963E94" w14:textId="77777777" w:rsidR="008A60CE" w:rsidRPr="0031037B" w:rsidRDefault="008A60CE" w:rsidP="007B1954">
            <w:pPr>
              <w:tabs>
                <w:tab w:val="left" w:pos="3189"/>
              </w:tabs>
              <w:rPr>
                <w:b/>
                <w:sz w:val="18"/>
                <w:szCs w:val="18"/>
              </w:rPr>
            </w:pPr>
            <w:r w:rsidRPr="0031037B">
              <w:rPr>
                <w:b/>
                <w:sz w:val="18"/>
                <w:szCs w:val="18"/>
              </w:rPr>
              <w:t>05</w:t>
            </w:r>
          </w:p>
        </w:tc>
        <w:tc>
          <w:tcPr>
            <w:tcW w:w="0" w:type="auto"/>
          </w:tcPr>
          <w:p w14:paraId="5BEB91E0" w14:textId="77777777" w:rsidR="008A60CE" w:rsidRPr="0031037B" w:rsidRDefault="008A60CE" w:rsidP="007B1954">
            <w:pPr>
              <w:tabs>
                <w:tab w:val="left" w:pos="3189"/>
              </w:tabs>
              <w:rPr>
                <w:b/>
                <w:sz w:val="18"/>
                <w:szCs w:val="18"/>
              </w:rPr>
            </w:pPr>
            <w:r w:rsidRPr="0031037B">
              <w:rPr>
                <w:b/>
                <w:sz w:val="18"/>
                <w:szCs w:val="18"/>
              </w:rPr>
              <w:t>00</w:t>
            </w:r>
          </w:p>
        </w:tc>
        <w:tc>
          <w:tcPr>
            <w:tcW w:w="0" w:type="auto"/>
          </w:tcPr>
          <w:p w14:paraId="77481D9B" w14:textId="77777777" w:rsidR="008A60CE" w:rsidRPr="0031037B" w:rsidRDefault="008A60CE" w:rsidP="007B1954">
            <w:pPr>
              <w:tabs>
                <w:tab w:val="left" w:pos="3189"/>
              </w:tabs>
              <w:rPr>
                <w:b/>
                <w:sz w:val="18"/>
                <w:szCs w:val="18"/>
              </w:rPr>
            </w:pPr>
            <w:r w:rsidRPr="0031037B">
              <w:rPr>
                <w:b/>
                <w:sz w:val="18"/>
                <w:szCs w:val="18"/>
              </w:rPr>
              <w:t>08</w:t>
            </w:r>
          </w:p>
        </w:tc>
        <w:tc>
          <w:tcPr>
            <w:tcW w:w="0" w:type="auto"/>
          </w:tcPr>
          <w:p w14:paraId="24A4BE58" w14:textId="77777777" w:rsidR="008A60CE" w:rsidRPr="0031037B" w:rsidRDefault="008A60CE" w:rsidP="007B1954">
            <w:pPr>
              <w:tabs>
                <w:tab w:val="left" w:pos="3189"/>
              </w:tabs>
              <w:rPr>
                <w:b/>
                <w:sz w:val="18"/>
                <w:szCs w:val="18"/>
              </w:rPr>
            </w:pPr>
            <w:r w:rsidRPr="0031037B">
              <w:rPr>
                <w:b/>
                <w:sz w:val="18"/>
                <w:szCs w:val="18"/>
              </w:rPr>
              <w:t>08</w:t>
            </w:r>
          </w:p>
        </w:tc>
        <w:tc>
          <w:tcPr>
            <w:tcW w:w="0" w:type="auto"/>
          </w:tcPr>
          <w:p w14:paraId="5F26F355" w14:textId="77777777" w:rsidR="008A60CE" w:rsidRPr="0031037B" w:rsidRDefault="008A60CE" w:rsidP="007B1954">
            <w:pPr>
              <w:tabs>
                <w:tab w:val="left" w:pos="3189"/>
              </w:tabs>
              <w:rPr>
                <w:b/>
                <w:sz w:val="18"/>
                <w:szCs w:val="18"/>
              </w:rPr>
            </w:pPr>
            <w:r w:rsidRPr="0031037B">
              <w:rPr>
                <w:b/>
                <w:sz w:val="18"/>
                <w:szCs w:val="18"/>
              </w:rPr>
              <w:t>-</w:t>
            </w:r>
          </w:p>
        </w:tc>
        <w:tc>
          <w:tcPr>
            <w:tcW w:w="0" w:type="auto"/>
          </w:tcPr>
          <w:p w14:paraId="7451FB03" w14:textId="77777777" w:rsidR="008A60CE" w:rsidRPr="0031037B" w:rsidRDefault="008A60CE" w:rsidP="007B1954">
            <w:pPr>
              <w:tabs>
                <w:tab w:val="left" w:pos="3189"/>
              </w:tabs>
              <w:rPr>
                <w:b/>
                <w:sz w:val="18"/>
                <w:szCs w:val="18"/>
              </w:rPr>
            </w:pPr>
            <w:r w:rsidRPr="0031037B">
              <w:rPr>
                <w:b/>
                <w:sz w:val="18"/>
                <w:szCs w:val="18"/>
              </w:rPr>
              <w:t>-</w:t>
            </w:r>
          </w:p>
        </w:tc>
        <w:tc>
          <w:tcPr>
            <w:tcW w:w="0" w:type="auto"/>
          </w:tcPr>
          <w:p w14:paraId="08179AF4" w14:textId="77777777" w:rsidR="008A60CE" w:rsidRPr="0031037B" w:rsidRDefault="008A60CE" w:rsidP="007B1954">
            <w:pPr>
              <w:tabs>
                <w:tab w:val="left" w:pos="3189"/>
              </w:tabs>
              <w:rPr>
                <w:b/>
                <w:sz w:val="18"/>
                <w:szCs w:val="18"/>
              </w:rPr>
            </w:pPr>
            <w:r w:rsidRPr="0031037B">
              <w:rPr>
                <w:b/>
                <w:sz w:val="18"/>
                <w:szCs w:val="18"/>
              </w:rPr>
              <w:t>-</w:t>
            </w:r>
          </w:p>
        </w:tc>
      </w:tr>
      <w:tr w:rsidR="008A60CE" w14:paraId="53482395" w14:textId="77777777" w:rsidTr="0031037B">
        <w:tc>
          <w:tcPr>
            <w:tcW w:w="911" w:type="dxa"/>
          </w:tcPr>
          <w:p w14:paraId="7937AF58" w14:textId="77777777" w:rsidR="008A60CE" w:rsidRPr="0031037B" w:rsidRDefault="008A60CE" w:rsidP="007B1954">
            <w:pPr>
              <w:tabs>
                <w:tab w:val="left" w:pos="3189"/>
              </w:tabs>
              <w:rPr>
                <w:b/>
                <w:sz w:val="18"/>
                <w:szCs w:val="18"/>
              </w:rPr>
            </w:pPr>
            <w:r w:rsidRPr="0031037B">
              <w:rPr>
                <w:b/>
                <w:sz w:val="18"/>
                <w:szCs w:val="18"/>
              </w:rPr>
              <w:t>38</w:t>
            </w:r>
          </w:p>
        </w:tc>
        <w:tc>
          <w:tcPr>
            <w:tcW w:w="0" w:type="auto"/>
          </w:tcPr>
          <w:p w14:paraId="684EB515" w14:textId="77777777" w:rsidR="008A60CE" w:rsidRPr="0031037B" w:rsidRDefault="008A60CE" w:rsidP="007B1954">
            <w:pPr>
              <w:tabs>
                <w:tab w:val="left" w:pos="3189"/>
              </w:tabs>
              <w:rPr>
                <w:b/>
                <w:sz w:val="18"/>
                <w:szCs w:val="18"/>
              </w:rPr>
            </w:pPr>
            <w:proofErr w:type="spellStart"/>
            <w:r w:rsidRPr="0031037B">
              <w:rPr>
                <w:b/>
                <w:sz w:val="18"/>
                <w:szCs w:val="18"/>
              </w:rPr>
              <w:t>LègbakonAklé</w:t>
            </w:r>
            <w:proofErr w:type="spellEnd"/>
          </w:p>
        </w:tc>
        <w:tc>
          <w:tcPr>
            <w:tcW w:w="0" w:type="auto"/>
          </w:tcPr>
          <w:p w14:paraId="2E85D90C" w14:textId="77777777" w:rsidR="008A60CE" w:rsidRPr="0031037B" w:rsidRDefault="008A60CE" w:rsidP="007B1954">
            <w:pPr>
              <w:tabs>
                <w:tab w:val="left" w:pos="3189"/>
              </w:tabs>
              <w:rPr>
                <w:b/>
                <w:sz w:val="18"/>
                <w:szCs w:val="18"/>
              </w:rPr>
            </w:pPr>
            <w:r w:rsidRPr="0031037B">
              <w:rPr>
                <w:b/>
                <w:sz w:val="18"/>
                <w:szCs w:val="18"/>
              </w:rPr>
              <w:t>29</w:t>
            </w:r>
          </w:p>
        </w:tc>
        <w:tc>
          <w:tcPr>
            <w:tcW w:w="0" w:type="auto"/>
          </w:tcPr>
          <w:p w14:paraId="5FE462D8" w14:textId="77777777" w:rsidR="008A60CE" w:rsidRPr="0031037B" w:rsidRDefault="008A60CE" w:rsidP="007B1954">
            <w:pPr>
              <w:tabs>
                <w:tab w:val="left" w:pos="3189"/>
              </w:tabs>
              <w:rPr>
                <w:b/>
                <w:sz w:val="18"/>
                <w:szCs w:val="18"/>
              </w:rPr>
            </w:pPr>
            <w:r w:rsidRPr="0031037B">
              <w:rPr>
                <w:b/>
                <w:sz w:val="18"/>
                <w:szCs w:val="18"/>
              </w:rPr>
              <w:t>28</w:t>
            </w:r>
          </w:p>
        </w:tc>
        <w:tc>
          <w:tcPr>
            <w:tcW w:w="0" w:type="auto"/>
          </w:tcPr>
          <w:p w14:paraId="57B0EF3B" w14:textId="77777777" w:rsidR="008A60CE" w:rsidRPr="0031037B" w:rsidRDefault="008A60CE" w:rsidP="007B1954">
            <w:pPr>
              <w:tabs>
                <w:tab w:val="left" w:pos="3189"/>
              </w:tabs>
              <w:rPr>
                <w:b/>
                <w:sz w:val="18"/>
                <w:szCs w:val="18"/>
              </w:rPr>
            </w:pPr>
            <w:r w:rsidRPr="0031037B">
              <w:rPr>
                <w:b/>
                <w:sz w:val="18"/>
                <w:szCs w:val="18"/>
              </w:rPr>
              <w:t>57</w:t>
            </w:r>
          </w:p>
        </w:tc>
        <w:tc>
          <w:tcPr>
            <w:tcW w:w="0" w:type="auto"/>
          </w:tcPr>
          <w:p w14:paraId="39D68074" w14:textId="77777777" w:rsidR="008A60CE" w:rsidRPr="0031037B" w:rsidRDefault="008A60CE" w:rsidP="007B1954">
            <w:pPr>
              <w:tabs>
                <w:tab w:val="left" w:pos="3189"/>
              </w:tabs>
              <w:rPr>
                <w:b/>
                <w:sz w:val="18"/>
                <w:szCs w:val="18"/>
              </w:rPr>
            </w:pPr>
            <w:r w:rsidRPr="0031037B">
              <w:rPr>
                <w:b/>
                <w:sz w:val="18"/>
                <w:szCs w:val="18"/>
              </w:rPr>
              <w:t>27</w:t>
            </w:r>
          </w:p>
        </w:tc>
        <w:tc>
          <w:tcPr>
            <w:tcW w:w="0" w:type="auto"/>
          </w:tcPr>
          <w:p w14:paraId="750AA9B2" w14:textId="77777777" w:rsidR="008A60CE" w:rsidRPr="0031037B" w:rsidRDefault="008A60CE" w:rsidP="007B1954">
            <w:pPr>
              <w:tabs>
                <w:tab w:val="left" w:pos="3189"/>
              </w:tabs>
              <w:rPr>
                <w:b/>
                <w:sz w:val="18"/>
                <w:szCs w:val="18"/>
              </w:rPr>
            </w:pPr>
            <w:r w:rsidRPr="0031037B">
              <w:rPr>
                <w:b/>
                <w:sz w:val="18"/>
                <w:szCs w:val="18"/>
              </w:rPr>
              <w:t>39</w:t>
            </w:r>
          </w:p>
        </w:tc>
        <w:tc>
          <w:tcPr>
            <w:tcW w:w="0" w:type="auto"/>
          </w:tcPr>
          <w:p w14:paraId="351CFD69" w14:textId="77777777" w:rsidR="008A60CE" w:rsidRPr="0031037B" w:rsidRDefault="008A60CE" w:rsidP="007B1954">
            <w:pPr>
              <w:tabs>
                <w:tab w:val="left" w:pos="3189"/>
              </w:tabs>
              <w:rPr>
                <w:b/>
                <w:sz w:val="18"/>
                <w:szCs w:val="18"/>
              </w:rPr>
            </w:pPr>
            <w:r w:rsidRPr="0031037B">
              <w:rPr>
                <w:b/>
                <w:sz w:val="18"/>
                <w:szCs w:val="18"/>
              </w:rPr>
              <w:t>66</w:t>
            </w:r>
          </w:p>
        </w:tc>
        <w:tc>
          <w:tcPr>
            <w:tcW w:w="0" w:type="auto"/>
          </w:tcPr>
          <w:p w14:paraId="343286C7" w14:textId="77777777" w:rsidR="008A60CE" w:rsidRPr="0031037B" w:rsidRDefault="008A60CE" w:rsidP="007B1954">
            <w:pPr>
              <w:tabs>
                <w:tab w:val="left" w:pos="3189"/>
              </w:tabs>
              <w:rPr>
                <w:b/>
                <w:sz w:val="18"/>
                <w:szCs w:val="18"/>
              </w:rPr>
            </w:pPr>
            <w:r w:rsidRPr="0031037B">
              <w:rPr>
                <w:b/>
                <w:sz w:val="18"/>
                <w:szCs w:val="18"/>
              </w:rPr>
              <w:t>27</w:t>
            </w:r>
          </w:p>
        </w:tc>
        <w:tc>
          <w:tcPr>
            <w:tcW w:w="0" w:type="auto"/>
          </w:tcPr>
          <w:p w14:paraId="11694DC6" w14:textId="77777777" w:rsidR="008A60CE" w:rsidRPr="0031037B" w:rsidRDefault="008A60CE" w:rsidP="007B1954">
            <w:pPr>
              <w:tabs>
                <w:tab w:val="left" w:pos="3189"/>
              </w:tabs>
              <w:rPr>
                <w:b/>
                <w:sz w:val="18"/>
                <w:szCs w:val="18"/>
              </w:rPr>
            </w:pPr>
            <w:r w:rsidRPr="0031037B">
              <w:rPr>
                <w:b/>
                <w:sz w:val="18"/>
                <w:szCs w:val="18"/>
              </w:rPr>
              <w:t>22</w:t>
            </w:r>
          </w:p>
        </w:tc>
        <w:tc>
          <w:tcPr>
            <w:tcW w:w="0" w:type="auto"/>
          </w:tcPr>
          <w:p w14:paraId="0FD9515E" w14:textId="77777777" w:rsidR="008A60CE" w:rsidRPr="0031037B" w:rsidRDefault="008A60CE" w:rsidP="007B1954">
            <w:pPr>
              <w:tabs>
                <w:tab w:val="left" w:pos="3189"/>
              </w:tabs>
              <w:rPr>
                <w:b/>
                <w:sz w:val="18"/>
                <w:szCs w:val="18"/>
              </w:rPr>
            </w:pPr>
            <w:r w:rsidRPr="0031037B">
              <w:rPr>
                <w:b/>
                <w:sz w:val="18"/>
                <w:szCs w:val="18"/>
              </w:rPr>
              <w:t>49</w:t>
            </w:r>
          </w:p>
        </w:tc>
        <w:tc>
          <w:tcPr>
            <w:tcW w:w="0" w:type="auto"/>
          </w:tcPr>
          <w:p w14:paraId="1F132B9D" w14:textId="77777777" w:rsidR="008A60CE" w:rsidRPr="0031037B" w:rsidRDefault="008A60CE" w:rsidP="007B1954">
            <w:pPr>
              <w:tabs>
                <w:tab w:val="left" w:pos="3189"/>
              </w:tabs>
              <w:rPr>
                <w:b/>
                <w:sz w:val="18"/>
                <w:szCs w:val="18"/>
              </w:rPr>
            </w:pPr>
            <w:r w:rsidRPr="0031037B">
              <w:rPr>
                <w:b/>
                <w:sz w:val="18"/>
                <w:szCs w:val="18"/>
              </w:rPr>
              <w:t>18</w:t>
            </w:r>
          </w:p>
        </w:tc>
        <w:tc>
          <w:tcPr>
            <w:tcW w:w="0" w:type="auto"/>
          </w:tcPr>
          <w:p w14:paraId="3D7CDCCF" w14:textId="77777777" w:rsidR="008A60CE" w:rsidRPr="0031037B" w:rsidRDefault="008A60CE" w:rsidP="007B1954">
            <w:pPr>
              <w:tabs>
                <w:tab w:val="left" w:pos="3189"/>
              </w:tabs>
              <w:rPr>
                <w:b/>
                <w:sz w:val="18"/>
                <w:szCs w:val="18"/>
              </w:rPr>
            </w:pPr>
            <w:r w:rsidRPr="0031037B">
              <w:rPr>
                <w:b/>
                <w:sz w:val="18"/>
                <w:szCs w:val="18"/>
              </w:rPr>
              <w:t>12</w:t>
            </w:r>
          </w:p>
        </w:tc>
        <w:tc>
          <w:tcPr>
            <w:tcW w:w="0" w:type="auto"/>
          </w:tcPr>
          <w:p w14:paraId="7A2FC291" w14:textId="77777777" w:rsidR="008A60CE" w:rsidRPr="0031037B" w:rsidRDefault="008A60CE" w:rsidP="007B1954">
            <w:pPr>
              <w:tabs>
                <w:tab w:val="left" w:pos="3189"/>
              </w:tabs>
              <w:rPr>
                <w:b/>
                <w:sz w:val="18"/>
                <w:szCs w:val="18"/>
              </w:rPr>
            </w:pPr>
            <w:r w:rsidRPr="0031037B">
              <w:rPr>
                <w:b/>
                <w:sz w:val="18"/>
                <w:szCs w:val="18"/>
              </w:rPr>
              <w:t>30</w:t>
            </w:r>
          </w:p>
        </w:tc>
        <w:tc>
          <w:tcPr>
            <w:tcW w:w="0" w:type="auto"/>
          </w:tcPr>
          <w:p w14:paraId="15483EEC" w14:textId="77777777" w:rsidR="008A60CE" w:rsidRPr="0031037B" w:rsidRDefault="008A60CE" w:rsidP="007B1954">
            <w:pPr>
              <w:tabs>
                <w:tab w:val="left" w:pos="3189"/>
              </w:tabs>
              <w:rPr>
                <w:b/>
                <w:sz w:val="18"/>
                <w:szCs w:val="18"/>
              </w:rPr>
            </w:pPr>
            <w:r w:rsidRPr="0031037B">
              <w:rPr>
                <w:b/>
                <w:sz w:val="18"/>
                <w:szCs w:val="18"/>
              </w:rPr>
              <w:t>16</w:t>
            </w:r>
          </w:p>
        </w:tc>
        <w:tc>
          <w:tcPr>
            <w:tcW w:w="0" w:type="auto"/>
          </w:tcPr>
          <w:p w14:paraId="0FA29C29" w14:textId="77777777" w:rsidR="008A60CE" w:rsidRPr="0031037B" w:rsidRDefault="008A60CE" w:rsidP="007B1954">
            <w:pPr>
              <w:tabs>
                <w:tab w:val="left" w:pos="3189"/>
              </w:tabs>
              <w:rPr>
                <w:b/>
                <w:sz w:val="18"/>
                <w:szCs w:val="18"/>
              </w:rPr>
            </w:pPr>
            <w:r w:rsidRPr="0031037B">
              <w:rPr>
                <w:b/>
                <w:sz w:val="18"/>
                <w:szCs w:val="18"/>
              </w:rPr>
              <w:t>16</w:t>
            </w:r>
          </w:p>
        </w:tc>
        <w:tc>
          <w:tcPr>
            <w:tcW w:w="0" w:type="auto"/>
          </w:tcPr>
          <w:p w14:paraId="6C4D7BC0" w14:textId="77777777" w:rsidR="008A60CE" w:rsidRPr="0031037B" w:rsidRDefault="008A60CE" w:rsidP="007B1954">
            <w:pPr>
              <w:tabs>
                <w:tab w:val="left" w:pos="3189"/>
              </w:tabs>
              <w:rPr>
                <w:b/>
                <w:sz w:val="18"/>
                <w:szCs w:val="18"/>
              </w:rPr>
            </w:pPr>
            <w:r w:rsidRPr="0031037B">
              <w:rPr>
                <w:b/>
                <w:sz w:val="18"/>
                <w:szCs w:val="18"/>
              </w:rPr>
              <w:t>32</w:t>
            </w:r>
          </w:p>
        </w:tc>
        <w:tc>
          <w:tcPr>
            <w:tcW w:w="0" w:type="auto"/>
          </w:tcPr>
          <w:p w14:paraId="7391710E" w14:textId="77777777" w:rsidR="008A60CE" w:rsidRPr="0031037B" w:rsidRDefault="008A60CE" w:rsidP="007B1954">
            <w:pPr>
              <w:tabs>
                <w:tab w:val="left" w:pos="3189"/>
              </w:tabs>
              <w:rPr>
                <w:b/>
                <w:sz w:val="18"/>
                <w:szCs w:val="18"/>
              </w:rPr>
            </w:pPr>
            <w:r w:rsidRPr="0031037B">
              <w:rPr>
                <w:b/>
                <w:sz w:val="18"/>
                <w:szCs w:val="18"/>
              </w:rPr>
              <w:t>14</w:t>
            </w:r>
          </w:p>
        </w:tc>
        <w:tc>
          <w:tcPr>
            <w:tcW w:w="0" w:type="auto"/>
          </w:tcPr>
          <w:p w14:paraId="2DAB0D1D" w14:textId="77777777" w:rsidR="008A60CE" w:rsidRPr="0031037B" w:rsidRDefault="008A60CE" w:rsidP="007B1954">
            <w:pPr>
              <w:tabs>
                <w:tab w:val="left" w:pos="3189"/>
              </w:tabs>
              <w:rPr>
                <w:b/>
                <w:sz w:val="18"/>
                <w:szCs w:val="18"/>
              </w:rPr>
            </w:pPr>
            <w:r w:rsidRPr="0031037B">
              <w:rPr>
                <w:b/>
                <w:sz w:val="18"/>
                <w:szCs w:val="18"/>
              </w:rPr>
              <w:t>08</w:t>
            </w:r>
          </w:p>
        </w:tc>
        <w:tc>
          <w:tcPr>
            <w:tcW w:w="0" w:type="auto"/>
          </w:tcPr>
          <w:p w14:paraId="1622E216" w14:textId="77777777" w:rsidR="008A60CE" w:rsidRPr="0031037B" w:rsidRDefault="008A60CE" w:rsidP="007B1954">
            <w:pPr>
              <w:tabs>
                <w:tab w:val="left" w:pos="3189"/>
              </w:tabs>
              <w:rPr>
                <w:b/>
                <w:sz w:val="18"/>
                <w:szCs w:val="18"/>
              </w:rPr>
            </w:pPr>
            <w:r w:rsidRPr="0031037B">
              <w:rPr>
                <w:b/>
                <w:sz w:val="18"/>
                <w:szCs w:val="18"/>
              </w:rPr>
              <w:t>22</w:t>
            </w:r>
          </w:p>
        </w:tc>
      </w:tr>
      <w:tr w:rsidR="008A60CE" w14:paraId="01B9DA1A" w14:textId="77777777" w:rsidTr="0031037B">
        <w:tc>
          <w:tcPr>
            <w:tcW w:w="911" w:type="dxa"/>
          </w:tcPr>
          <w:p w14:paraId="1189F0CF" w14:textId="77777777" w:rsidR="008A60CE" w:rsidRPr="0031037B" w:rsidRDefault="008A60CE" w:rsidP="007B1954">
            <w:pPr>
              <w:tabs>
                <w:tab w:val="left" w:pos="3189"/>
              </w:tabs>
              <w:rPr>
                <w:b/>
                <w:sz w:val="18"/>
                <w:szCs w:val="18"/>
              </w:rPr>
            </w:pPr>
            <w:r w:rsidRPr="0031037B">
              <w:rPr>
                <w:b/>
                <w:sz w:val="18"/>
                <w:szCs w:val="18"/>
              </w:rPr>
              <w:t>39</w:t>
            </w:r>
          </w:p>
        </w:tc>
        <w:tc>
          <w:tcPr>
            <w:tcW w:w="0" w:type="auto"/>
          </w:tcPr>
          <w:p w14:paraId="73E7FB54" w14:textId="77777777" w:rsidR="008A60CE" w:rsidRPr="0031037B" w:rsidRDefault="008A60CE" w:rsidP="007B1954">
            <w:pPr>
              <w:tabs>
                <w:tab w:val="left" w:pos="3189"/>
              </w:tabs>
              <w:rPr>
                <w:b/>
                <w:sz w:val="18"/>
                <w:szCs w:val="18"/>
              </w:rPr>
            </w:pPr>
            <w:r w:rsidRPr="0031037B">
              <w:rPr>
                <w:b/>
                <w:sz w:val="18"/>
                <w:szCs w:val="18"/>
              </w:rPr>
              <w:t>Ouébossou</w:t>
            </w:r>
          </w:p>
        </w:tc>
        <w:tc>
          <w:tcPr>
            <w:tcW w:w="0" w:type="auto"/>
          </w:tcPr>
          <w:p w14:paraId="25A1C652" w14:textId="77777777" w:rsidR="008A60CE" w:rsidRPr="0031037B" w:rsidRDefault="008A60CE" w:rsidP="007B1954">
            <w:pPr>
              <w:tabs>
                <w:tab w:val="left" w:pos="3189"/>
              </w:tabs>
              <w:rPr>
                <w:b/>
                <w:sz w:val="18"/>
                <w:szCs w:val="18"/>
              </w:rPr>
            </w:pPr>
            <w:r w:rsidRPr="0031037B">
              <w:rPr>
                <w:b/>
                <w:sz w:val="18"/>
                <w:szCs w:val="18"/>
              </w:rPr>
              <w:t>27</w:t>
            </w:r>
          </w:p>
        </w:tc>
        <w:tc>
          <w:tcPr>
            <w:tcW w:w="0" w:type="auto"/>
          </w:tcPr>
          <w:p w14:paraId="4A41F48E" w14:textId="77777777" w:rsidR="008A60CE" w:rsidRPr="0031037B" w:rsidRDefault="008A60CE" w:rsidP="007B1954">
            <w:pPr>
              <w:tabs>
                <w:tab w:val="left" w:pos="3189"/>
              </w:tabs>
              <w:rPr>
                <w:b/>
                <w:sz w:val="18"/>
                <w:szCs w:val="18"/>
              </w:rPr>
            </w:pPr>
            <w:r w:rsidRPr="0031037B">
              <w:rPr>
                <w:b/>
                <w:sz w:val="18"/>
                <w:szCs w:val="18"/>
              </w:rPr>
              <w:t>16</w:t>
            </w:r>
          </w:p>
        </w:tc>
        <w:tc>
          <w:tcPr>
            <w:tcW w:w="0" w:type="auto"/>
          </w:tcPr>
          <w:p w14:paraId="5F4FD156" w14:textId="77777777" w:rsidR="008A60CE" w:rsidRPr="0031037B" w:rsidRDefault="008A60CE" w:rsidP="007B1954">
            <w:pPr>
              <w:tabs>
                <w:tab w:val="left" w:pos="3189"/>
              </w:tabs>
              <w:rPr>
                <w:b/>
                <w:sz w:val="18"/>
                <w:szCs w:val="18"/>
              </w:rPr>
            </w:pPr>
            <w:r w:rsidRPr="0031037B">
              <w:rPr>
                <w:b/>
                <w:sz w:val="18"/>
                <w:szCs w:val="18"/>
              </w:rPr>
              <w:t>43</w:t>
            </w:r>
          </w:p>
        </w:tc>
        <w:tc>
          <w:tcPr>
            <w:tcW w:w="0" w:type="auto"/>
          </w:tcPr>
          <w:p w14:paraId="141EC3B6" w14:textId="77777777" w:rsidR="008A60CE" w:rsidRPr="0031037B" w:rsidRDefault="008A60CE" w:rsidP="007B1954">
            <w:pPr>
              <w:tabs>
                <w:tab w:val="left" w:pos="3189"/>
              </w:tabs>
              <w:rPr>
                <w:b/>
                <w:sz w:val="18"/>
                <w:szCs w:val="18"/>
              </w:rPr>
            </w:pPr>
            <w:r w:rsidRPr="0031037B">
              <w:rPr>
                <w:b/>
                <w:sz w:val="18"/>
                <w:szCs w:val="18"/>
              </w:rPr>
              <w:t>21</w:t>
            </w:r>
          </w:p>
        </w:tc>
        <w:tc>
          <w:tcPr>
            <w:tcW w:w="0" w:type="auto"/>
          </w:tcPr>
          <w:p w14:paraId="7B46CD11" w14:textId="77777777" w:rsidR="008A60CE" w:rsidRPr="0031037B" w:rsidRDefault="008A60CE" w:rsidP="007B1954">
            <w:pPr>
              <w:tabs>
                <w:tab w:val="left" w:pos="3189"/>
              </w:tabs>
              <w:rPr>
                <w:b/>
                <w:sz w:val="18"/>
                <w:szCs w:val="18"/>
              </w:rPr>
            </w:pPr>
            <w:r w:rsidRPr="0031037B">
              <w:rPr>
                <w:b/>
                <w:sz w:val="18"/>
                <w:szCs w:val="18"/>
              </w:rPr>
              <w:t>15</w:t>
            </w:r>
          </w:p>
        </w:tc>
        <w:tc>
          <w:tcPr>
            <w:tcW w:w="0" w:type="auto"/>
          </w:tcPr>
          <w:p w14:paraId="66360EF8" w14:textId="77777777" w:rsidR="008A60CE" w:rsidRPr="0031037B" w:rsidRDefault="008A60CE" w:rsidP="007B1954">
            <w:pPr>
              <w:tabs>
                <w:tab w:val="left" w:pos="3189"/>
              </w:tabs>
              <w:rPr>
                <w:b/>
                <w:sz w:val="18"/>
                <w:szCs w:val="18"/>
              </w:rPr>
            </w:pPr>
            <w:r w:rsidRPr="0031037B">
              <w:rPr>
                <w:b/>
                <w:sz w:val="18"/>
                <w:szCs w:val="18"/>
              </w:rPr>
              <w:t>36</w:t>
            </w:r>
          </w:p>
        </w:tc>
        <w:tc>
          <w:tcPr>
            <w:tcW w:w="0" w:type="auto"/>
          </w:tcPr>
          <w:p w14:paraId="42E91B6E" w14:textId="77777777" w:rsidR="008A60CE" w:rsidRPr="0031037B" w:rsidRDefault="008A60CE" w:rsidP="007B1954">
            <w:pPr>
              <w:tabs>
                <w:tab w:val="left" w:pos="3189"/>
              </w:tabs>
              <w:rPr>
                <w:b/>
                <w:sz w:val="18"/>
                <w:szCs w:val="18"/>
              </w:rPr>
            </w:pPr>
            <w:r w:rsidRPr="0031037B">
              <w:rPr>
                <w:b/>
                <w:sz w:val="18"/>
                <w:szCs w:val="18"/>
              </w:rPr>
              <w:t>08</w:t>
            </w:r>
          </w:p>
        </w:tc>
        <w:tc>
          <w:tcPr>
            <w:tcW w:w="0" w:type="auto"/>
          </w:tcPr>
          <w:p w14:paraId="03CE34EA" w14:textId="77777777" w:rsidR="008A60CE" w:rsidRPr="0031037B" w:rsidRDefault="008A60CE" w:rsidP="007B1954">
            <w:pPr>
              <w:tabs>
                <w:tab w:val="left" w:pos="3189"/>
              </w:tabs>
              <w:rPr>
                <w:b/>
                <w:sz w:val="18"/>
                <w:szCs w:val="18"/>
              </w:rPr>
            </w:pPr>
            <w:r w:rsidRPr="0031037B">
              <w:rPr>
                <w:b/>
                <w:sz w:val="18"/>
                <w:szCs w:val="18"/>
              </w:rPr>
              <w:t>11</w:t>
            </w:r>
          </w:p>
        </w:tc>
        <w:tc>
          <w:tcPr>
            <w:tcW w:w="0" w:type="auto"/>
          </w:tcPr>
          <w:p w14:paraId="18D0A258" w14:textId="77777777" w:rsidR="008A60CE" w:rsidRPr="0031037B" w:rsidRDefault="008A60CE" w:rsidP="007B1954">
            <w:pPr>
              <w:tabs>
                <w:tab w:val="left" w:pos="3189"/>
              </w:tabs>
              <w:rPr>
                <w:b/>
                <w:sz w:val="18"/>
                <w:szCs w:val="18"/>
              </w:rPr>
            </w:pPr>
            <w:r w:rsidRPr="0031037B">
              <w:rPr>
                <w:b/>
                <w:sz w:val="18"/>
                <w:szCs w:val="18"/>
              </w:rPr>
              <w:t>19</w:t>
            </w:r>
          </w:p>
        </w:tc>
        <w:tc>
          <w:tcPr>
            <w:tcW w:w="0" w:type="auto"/>
          </w:tcPr>
          <w:p w14:paraId="16F0B954" w14:textId="77777777" w:rsidR="008A60CE" w:rsidRPr="0031037B" w:rsidRDefault="008A60CE" w:rsidP="007B1954">
            <w:pPr>
              <w:tabs>
                <w:tab w:val="left" w:pos="3189"/>
              </w:tabs>
              <w:rPr>
                <w:b/>
                <w:sz w:val="18"/>
                <w:szCs w:val="18"/>
              </w:rPr>
            </w:pPr>
            <w:r w:rsidRPr="0031037B">
              <w:rPr>
                <w:b/>
                <w:sz w:val="18"/>
                <w:szCs w:val="18"/>
              </w:rPr>
              <w:t>09</w:t>
            </w:r>
          </w:p>
        </w:tc>
        <w:tc>
          <w:tcPr>
            <w:tcW w:w="0" w:type="auto"/>
          </w:tcPr>
          <w:p w14:paraId="2C027733" w14:textId="77777777" w:rsidR="008A60CE" w:rsidRPr="0031037B" w:rsidRDefault="008A60CE" w:rsidP="007B1954">
            <w:pPr>
              <w:tabs>
                <w:tab w:val="left" w:pos="3189"/>
              </w:tabs>
              <w:rPr>
                <w:b/>
                <w:sz w:val="18"/>
                <w:szCs w:val="18"/>
              </w:rPr>
            </w:pPr>
            <w:r w:rsidRPr="0031037B">
              <w:rPr>
                <w:b/>
                <w:sz w:val="18"/>
                <w:szCs w:val="18"/>
              </w:rPr>
              <w:t>06</w:t>
            </w:r>
          </w:p>
        </w:tc>
        <w:tc>
          <w:tcPr>
            <w:tcW w:w="0" w:type="auto"/>
          </w:tcPr>
          <w:p w14:paraId="75A3B564" w14:textId="77777777" w:rsidR="008A60CE" w:rsidRPr="0031037B" w:rsidRDefault="008A60CE" w:rsidP="007B1954">
            <w:pPr>
              <w:tabs>
                <w:tab w:val="left" w:pos="3189"/>
              </w:tabs>
              <w:rPr>
                <w:b/>
                <w:sz w:val="18"/>
                <w:szCs w:val="18"/>
              </w:rPr>
            </w:pPr>
            <w:r w:rsidRPr="0031037B">
              <w:rPr>
                <w:b/>
                <w:sz w:val="18"/>
                <w:szCs w:val="18"/>
              </w:rPr>
              <w:t>15</w:t>
            </w:r>
          </w:p>
        </w:tc>
        <w:tc>
          <w:tcPr>
            <w:tcW w:w="0" w:type="auto"/>
          </w:tcPr>
          <w:p w14:paraId="2472C3AD" w14:textId="77777777" w:rsidR="008A60CE" w:rsidRPr="0031037B" w:rsidRDefault="008A60CE" w:rsidP="007B1954">
            <w:pPr>
              <w:tabs>
                <w:tab w:val="left" w:pos="3189"/>
              </w:tabs>
              <w:rPr>
                <w:b/>
                <w:sz w:val="18"/>
                <w:szCs w:val="18"/>
              </w:rPr>
            </w:pPr>
            <w:r w:rsidRPr="0031037B">
              <w:rPr>
                <w:b/>
                <w:sz w:val="18"/>
                <w:szCs w:val="18"/>
              </w:rPr>
              <w:t>-</w:t>
            </w:r>
          </w:p>
        </w:tc>
        <w:tc>
          <w:tcPr>
            <w:tcW w:w="0" w:type="auto"/>
          </w:tcPr>
          <w:p w14:paraId="61C9918C" w14:textId="77777777" w:rsidR="008A60CE" w:rsidRPr="0031037B" w:rsidRDefault="008A60CE" w:rsidP="007B1954">
            <w:pPr>
              <w:tabs>
                <w:tab w:val="left" w:pos="3189"/>
              </w:tabs>
              <w:rPr>
                <w:b/>
                <w:sz w:val="18"/>
                <w:szCs w:val="18"/>
              </w:rPr>
            </w:pPr>
            <w:r w:rsidRPr="0031037B">
              <w:rPr>
                <w:b/>
                <w:sz w:val="18"/>
                <w:szCs w:val="18"/>
              </w:rPr>
              <w:t>-</w:t>
            </w:r>
          </w:p>
        </w:tc>
        <w:tc>
          <w:tcPr>
            <w:tcW w:w="0" w:type="auto"/>
          </w:tcPr>
          <w:p w14:paraId="0CE18F90" w14:textId="77777777" w:rsidR="008A60CE" w:rsidRPr="0031037B" w:rsidRDefault="008A60CE" w:rsidP="007B1954">
            <w:pPr>
              <w:tabs>
                <w:tab w:val="left" w:pos="3189"/>
              </w:tabs>
              <w:rPr>
                <w:b/>
                <w:sz w:val="18"/>
                <w:szCs w:val="18"/>
              </w:rPr>
            </w:pPr>
            <w:r w:rsidRPr="0031037B">
              <w:rPr>
                <w:b/>
                <w:sz w:val="18"/>
                <w:szCs w:val="18"/>
              </w:rPr>
              <w:t>-</w:t>
            </w:r>
          </w:p>
        </w:tc>
        <w:tc>
          <w:tcPr>
            <w:tcW w:w="0" w:type="auto"/>
          </w:tcPr>
          <w:p w14:paraId="444D49C6" w14:textId="77777777" w:rsidR="008A60CE" w:rsidRPr="0031037B" w:rsidRDefault="008A60CE" w:rsidP="007B1954">
            <w:pPr>
              <w:tabs>
                <w:tab w:val="left" w:pos="3189"/>
              </w:tabs>
              <w:rPr>
                <w:b/>
                <w:sz w:val="18"/>
                <w:szCs w:val="18"/>
              </w:rPr>
            </w:pPr>
            <w:r w:rsidRPr="0031037B">
              <w:rPr>
                <w:b/>
                <w:sz w:val="18"/>
                <w:szCs w:val="18"/>
              </w:rPr>
              <w:t>-</w:t>
            </w:r>
          </w:p>
        </w:tc>
        <w:tc>
          <w:tcPr>
            <w:tcW w:w="0" w:type="auto"/>
          </w:tcPr>
          <w:p w14:paraId="64140F30" w14:textId="77777777" w:rsidR="008A60CE" w:rsidRPr="0031037B" w:rsidRDefault="008A60CE" w:rsidP="007B1954">
            <w:pPr>
              <w:tabs>
                <w:tab w:val="left" w:pos="3189"/>
              </w:tabs>
              <w:rPr>
                <w:b/>
                <w:sz w:val="18"/>
                <w:szCs w:val="18"/>
              </w:rPr>
            </w:pPr>
            <w:r w:rsidRPr="0031037B">
              <w:rPr>
                <w:b/>
                <w:sz w:val="18"/>
                <w:szCs w:val="18"/>
              </w:rPr>
              <w:t>-</w:t>
            </w:r>
          </w:p>
        </w:tc>
        <w:tc>
          <w:tcPr>
            <w:tcW w:w="0" w:type="auto"/>
          </w:tcPr>
          <w:p w14:paraId="7097919B" w14:textId="77777777" w:rsidR="008A60CE" w:rsidRPr="0031037B" w:rsidRDefault="008A60CE" w:rsidP="007B1954">
            <w:pPr>
              <w:tabs>
                <w:tab w:val="left" w:pos="3189"/>
              </w:tabs>
              <w:rPr>
                <w:b/>
                <w:sz w:val="18"/>
                <w:szCs w:val="18"/>
              </w:rPr>
            </w:pPr>
            <w:r w:rsidRPr="0031037B">
              <w:rPr>
                <w:b/>
                <w:sz w:val="18"/>
                <w:szCs w:val="18"/>
              </w:rPr>
              <w:t>-</w:t>
            </w:r>
          </w:p>
        </w:tc>
      </w:tr>
      <w:tr w:rsidR="008A60CE" w14:paraId="7A2D4D79" w14:textId="77777777" w:rsidTr="0031037B">
        <w:tc>
          <w:tcPr>
            <w:tcW w:w="911" w:type="dxa"/>
          </w:tcPr>
          <w:p w14:paraId="51F0D569" w14:textId="77777777" w:rsidR="008A60CE" w:rsidRPr="0031037B" w:rsidRDefault="008A60CE" w:rsidP="007B1954">
            <w:pPr>
              <w:tabs>
                <w:tab w:val="left" w:pos="3189"/>
              </w:tabs>
              <w:rPr>
                <w:b/>
                <w:sz w:val="18"/>
                <w:szCs w:val="18"/>
              </w:rPr>
            </w:pPr>
            <w:r w:rsidRPr="0031037B">
              <w:rPr>
                <w:b/>
                <w:sz w:val="18"/>
                <w:szCs w:val="18"/>
              </w:rPr>
              <w:t>40</w:t>
            </w:r>
          </w:p>
        </w:tc>
        <w:tc>
          <w:tcPr>
            <w:tcW w:w="0" w:type="auto"/>
          </w:tcPr>
          <w:p w14:paraId="1F37FF4E" w14:textId="77777777" w:rsidR="008A60CE" w:rsidRPr="0031037B" w:rsidRDefault="008A60CE" w:rsidP="007B1954">
            <w:pPr>
              <w:tabs>
                <w:tab w:val="left" w:pos="3189"/>
              </w:tabs>
              <w:rPr>
                <w:b/>
                <w:sz w:val="18"/>
                <w:szCs w:val="18"/>
              </w:rPr>
            </w:pPr>
            <w:r w:rsidRPr="0031037B">
              <w:rPr>
                <w:b/>
                <w:sz w:val="18"/>
                <w:szCs w:val="18"/>
              </w:rPr>
              <w:t>Sotinkanmè</w:t>
            </w:r>
          </w:p>
        </w:tc>
        <w:tc>
          <w:tcPr>
            <w:tcW w:w="0" w:type="auto"/>
          </w:tcPr>
          <w:p w14:paraId="424A1BDE" w14:textId="77777777" w:rsidR="008A60CE" w:rsidRPr="0031037B" w:rsidRDefault="008A60CE" w:rsidP="007B1954">
            <w:pPr>
              <w:tabs>
                <w:tab w:val="left" w:pos="3189"/>
              </w:tabs>
              <w:rPr>
                <w:b/>
                <w:sz w:val="18"/>
                <w:szCs w:val="18"/>
              </w:rPr>
            </w:pPr>
            <w:r w:rsidRPr="0031037B">
              <w:rPr>
                <w:b/>
                <w:sz w:val="18"/>
                <w:szCs w:val="18"/>
              </w:rPr>
              <w:t>30</w:t>
            </w:r>
          </w:p>
        </w:tc>
        <w:tc>
          <w:tcPr>
            <w:tcW w:w="0" w:type="auto"/>
          </w:tcPr>
          <w:p w14:paraId="301BE6E5" w14:textId="77777777" w:rsidR="008A60CE" w:rsidRPr="0031037B" w:rsidRDefault="008A60CE" w:rsidP="007B1954">
            <w:pPr>
              <w:tabs>
                <w:tab w:val="left" w:pos="3189"/>
              </w:tabs>
              <w:rPr>
                <w:b/>
                <w:sz w:val="18"/>
                <w:szCs w:val="18"/>
              </w:rPr>
            </w:pPr>
            <w:r w:rsidRPr="0031037B">
              <w:rPr>
                <w:b/>
                <w:sz w:val="18"/>
                <w:szCs w:val="18"/>
              </w:rPr>
              <w:t>19</w:t>
            </w:r>
          </w:p>
        </w:tc>
        <w:tc>
          <w:tcPr>
            <w:tcW w:w="0" w:type="auto"/>
          </w:tcPr>
          <w:p w14:paraId="3975B177" w14:textId="77777777" w:rsidR="008A60CE" w:rsidRPr="0031037B" w:rsidRDefault="008A60CE" w:rsidP="007B1954">
            <w:pPr>
              <w:tabs>
                <w:tab w:val="left" w:pos="3189"/>
              </w:tabs>
              <w:rPr>
                <w:b/>
                <w:sz w:val="18"/>
                <w:szCs w:val="18"/>
              </w:rPr>
            </w:pPr>
            <w:r w:rsidRPr="0031037B">
              <w:rPr>
                <w:b/>
                <w:sz w:val="18"/>
                <w:szCs w:val="18"/>
              </w:rPr>
              <w:t>49</w:t>
            </w:r>
          </w:p>
        </w:tc>
        <w:tc>
          <w:tcPr>
            <w:tcW w:w="0" w:type="auto"/>
          </w:tcPr>
          <w:p w14:paraId="7325E6A3" w14:textId="77777777" w:rsidR="008A60CE" w:rsidRPr="0031037B" w:rsidRDefault="008A60CE" w:rsidP="007B1954">
            <w:pPr>
              <w:tabs>
                <w:tab w:val="left" w:pos="3189"/>
              </w:tabs>
              <w:rPr>
                <w:b/>
                <w:sz w:val="18"/>
                <w:szCs w:val="18"/>
              </w:rPr>
            </w:pPr>
            <w:r w:rsidRPr="0031037B">
              <w:rPr>
                <w:b/>
                <w:sz w:val="18"/>
                <w:szCs w:val="18"/>
              </w:rPr>
              <w:t>15</w:t>
            </w:r>
          </w:p>
        </w:tc>
        <w:tc>
          <w:tcPr>
            <w:tcW w:w="0" w:type="auto"/>
          </w:tcPr>
          <w:p w14:paraId="100DF534" w14:textId="77777777" w:rsidR="008A60CE" w:rsidRPr="0031037B" w:rsidRDefault="008A60CE" w:rsidP="007B1954">
            <w:pPr>
              <w:tabs>
                <w:tab w:val="left" w:pos="3189"/>
              </w:tabs>
              <w:rPr>
                <w:b/>
                <w:sz w:val="18"/>
                <w:szCs w:val="18"/>
              </w:rPr>
            </w:pPr>
            <w:r w:rsidRPr="0031037B">
              <w:rPr>
                <w:b/>
                <w:sz w:val="18"/>
                <w:szCs w:val="18"/>
              </w:rPr>
              <w:t>14</w:t>
            </w:r>
          </w:p>
        </w:tc>
        <w:tc>
          <w:tcPr>
            <w:tcW w:w="0" w:type="auto"/>
          </w:tcPr>
          <w:p w14:paraId="02847448" w14:textId="77777777" w:rsidR="008A60CE" w:rsidRPr="0031037B" w:rsidRDefault="008A60CE" w:rsidP="007B1954">
            <w:pPr>
              <w:tabs>
                <w:tab w:val="left" w:pos="3189"/>
              </w:tabs>
              <w:rPr>
                <w:b/>
                <w:sz w:val="18"/>
                <w:szCs w:val="18"/>
              </w:rPr>
            </w:pPr>
            <w:r w:rsidRPr="0031037B">
              <w:rPr>
                <w:b/>
                <w:sz w:val="18"/>
                <w:szCs w:val="18"/>
              </w:rPr>
              <w:t>29</w:t>
            </w:r>
          </w:p>
        </w:tc>
        <w:tc>
          <w:tcPr>
            <w:tcW w:w="0" w:type="auto"/>
          </w:tcPr>
          <w:p w14:paraId="2E6D9DF6" w14:textId="77777777" w:rsidR="008A60CE" w:rsidRPr="0031037B" w:rsidRDefault="008A60CE" w:rsidP="007B1954">
            <w:pPr>
              <w:tabs>
                <w:tab w:val="left" w:pos="3189"/>
              </w:tabs>
              <w:rPr>
                <w:b/>
                <w:sz w:val="18"/>
                <w:szCs w:val="18"/>
              </w:rPr>
            </w:pPr>
            <w:r w:rsidRPr="0031037B">
              <w:rPr>
                <w:b/>
                <w:sz w:val="18"/>
                <w:szCs w:val="18"/>
              </w:rPr>
              <w:t>13</w:t>
            </w:r>
          </w:p>
        </w:tc>
        <w:tc>
          <w:tcPr>
            <w:tcW w:w="0" w:type="auto"/>
          </w:tcPr>
          <w:p w14:paraId="3E51BBDD" w14:textId="77777777" w:rsidR="008A60CE" w:rsidRPr="0031037B" w:rsidRDefault="008A60CE" w:rsidP="007B1954">
            <w:pPr>
              <w:tabs>
                <w:tab w:val="left" w:pos="3189"/>
              </w:tabs>
              <w:rPr>
                <w:b/>
                <w:sz w:val="18"/>
                <w:szCs w:val="18"/>
              </w:rPr>
            </w:pPr>
            <w:r w:rsidRPr="0031037B">
              <w:rPr>
                <w:b/>
                <w:sz w:val="18"/>
                <w:szCs w:val="18"/>
              </w:rPr>
              <w:t>10</w:t>
            </w:r>
          </w:p>
        </w:tc>
        <w:tc>
          <w:tcPr>
            <w:tcW w:w="0" w:type="auto"/>
          </w:tcPr>
          <w:p w14:paraId="60A0E16E" w14:textId="77777777" w:rsidR="008A60CE" w:rsidRPr="0031037B" w:rsidRDefault="008A60CE" w:rsidP="007B1954">
            <w:pPr>
              <w:tabs>
                <w:tab w:val="left" w:pos="3189"/>
              </w:tabs>
              <w:rPr>
                <w:b/>
                <w:sz w:val="18"/>
                <w:szCs w:val="18"/>
              </w:rPr>
            </w:pPr>
            <w:r w:rsidRPr="0031037B">
              <w:rPr>
                <w:b/>
                <w:sz w:val="18"/>
                <w:szCs w:val="18"/>
              </w:rPr>
              <w:t>23</w:t>
            </w:r>
          </w:p>
        </w:tc>
        <w:tc>
          <w:tcPr>
            <w:tcW w:w="0" w:type="auto"/>
          </w:tcPr>
          <w:p w14:paraId="16F51221" w14:textId="77777777" w:rsidR="008A60CE" w:rsidRPr="0031037B" w:rsidRDefault="008A60CE" w:rsidP="007B1954">
            <w:pPr>
              <w:tabs>
                <w:tab w:val="left" w:pos="3189"/>
              </w:tabs>
              <w:rPr>
                <w:b/>
                <w:sz w:val="18"/>
                <w:szCs w:val="18"/>
              </w:rPr>
            </w:pPr>
            <w:r w:rsidRPr="0031037B">
              <w:rPr>
                <w:b/>
                <w:sz w:val="18"/>
                <w:szCs w:val="18"/>
              </w:rPr>
              <w:t>08</w:t>
            </w:r>
          </w:p>
        </w:tc>
        <w:tc>
          <w:tcPr>
            <w:tcW w:w="0" w:type="auto"/>
          </w:tcPr>
          <w:p w14:paraId="52C5354F" w14:textId="77777777" w:rsidR="008A60CE" w:rsidRPr="0031037B" w:rsidRDefault="008A60CE" w:rsidP="007B1954">
            <w:pPr>
              <w:tabs>
                <w:tab w:val="left" w:pos="3189"/>
              </w:tabs>
              <w:rPr>
                <w:b/>
                <w:sz w:val="18"/>
                <w:szCs w:val="18"/>
              </w:rPr>
            </w:pPr>
            <w:r w:rsidRPr="0031037B">
              <w:rPr>
                <w:b/>
                <w:sz w:val="18"/>
                <w:szCs w:val="18"/>
              </w:rPr>
              <w:t>07</w:t>
            </w:r>
          </w:p>
        </w:tc>
        <w:tc>
          <w:tcPr>
            <w:tcW w:w="0" w:type="auto"/>
          </w:tcPr>
          <w:p w14:paraId="729AEFD0" w14:textId="77777777" w:rsidR="008A60CE" w:rsidRPr="0031037B" w:rsidRDefault="008A60CE" w:rsidP="007B1954">
            <w:pPr>
              <w:tabs>
                <w:tab w:val="left" w:pos="3189"/>
              </w:tabs>
              <w:rPr>
                <w:b/>
                <w:sz w:val="18"/>
                <w:szCs w:val="18"/>
              </w:rPr>
            </w:pPr>
            <w:r w:rsidRPr="0031037B">
              <w:rPr>
                <w:b/>
                <w:sz w:val="18"/>
                <w:szCs w:val="18"/>
              </w:rPr>
              <w:t>15</w:t>
            </w:r>
          </w:p>
        </w:tc>
        <w:tc>
          <w:tcPr>
            <w:tcW w:w="0" w:type="auto"/>
          </w:tcPr>
          <w:p w14:paraId="3CEEEFC8" w14:textId="77777777" w:rsidR="008A60CE" w:rsidRPr="0031037B" w:rsidRDefault="008A60CE" w:rsidP="007B1954">
            <w:pPr>
              <w:tabs>
                <w:tab w:val="left" w:pos="3189"/>
              </w:tabs>
              <w:rPr>
                <w:b/>
                <w:sz w:val="18"/>
                <w:szCs w:val="18"/>
              </w:rPr>
            </w:pPr>
            <w:r w:rsidRPr="0031037B">
              <w:rPr>
                <w:b/>
                <w:sz w:val="18"/>
                <w:szCs w:val="18"/>
              </w:rPr>
              <w:t>10</w:t>
            </w:r>
          </w:p>
        </w:tc>
        <w:tc>
          <w:tcPr>
            <w:tcW w:w="0" w:type="auto"/>
          </w:tcPr>
          <w:p w14:paraId="357190D1" w14:textId="77777777" w:rsidR="008A60CE" w:rsidRPr="0031037B" w:rsidRDefault="008A60CE" w:rsidP="007B1954">
            <w:pPr>
              <w:tabs>
                <w:tab w:val="left" w:pos="3189"/>
              </w:tabs>
              <w:rPr>
                <w:b/>
                <w:sz w:val="18"/>
                <w:szCs w:val="18"/>
              </w:rPr>
            </w:pPr>
            <w:r w:rsidRPr="0031037B">
              <w:rPr>
                <w:b/>
                <w:sz w:val="18"/>
                <w:szCs w:val="18"/>
              </w:rPr>
              <w:t>08</w:t>
            </w:r>
          </w:p>
        </w:tc>
        <w:tc>
          <w:tcPr>
            <w:tcW w:w="0" w:type="auto"/>
          </w:tcPr>
          <w:p w14:paraId="60CD6E80" w14:textId="77777777" w:rsidR="008A60CE" w:rsidRPr="0031037B" w:rsidRDefault="008A60CE" w:rsidP="007B1954">
            <w:pPr>
              <w:tabs>
                <w:tab w:val="left" w:pos="3189"/>
              </w:tabs>
              <w:rPr>
                <w:b/>
                <w:sz w:val="18"/>
                <w:szCs w:val="18"/>
              </w:rPr>
            </w:pPr>
            <w:r w:rsidRPr="0031037B">
              <w:rPr>
                <w:b/>
                <w:sz w:val="18"/>
                <w:szCs w:val="18"/>
              </w:rPr>
              <w:t>18</w:t>
            </w:r>
          </w:p>
        </w:tc>
        <w:tc>
          <w:tcPr>
            <w:tcW w:w="0" w:type="auto"/>
          </w:tcPr>
          <w:p w14:paraId="441516C4" w14:textId="77777777" w:rsidR="008A60CE" w:rsidRPr="0031037B" w:rsidRDefault="008A60CE" w:rsidP="007B1954">
            <w:pPr>
              <w:tabs>
                <w:tab w:val="left" w:pos="3189"/>
              </w:tabs>
              <w:rPr>
                <w:b/>
                <w:sz w:val="18"/>
                <w:szCs w:val="18"/>
              </w:rPr>
            </w:pPr>
            <w:r w:rsidRPr="0031037B">
              <w:rPr>
                <w:b/>
                <w:sz w:val="18"/>
                <w:szCs w:val="18"/>
              </w:rPr>
              <w:t>10</w:t>
            </w:r>
          </w:p>
        </w:tc>
        <w:tc>
          <w:tcPr>
            <w:tcW w:w="0" w:type="auto"/>
          </w:tcPr>
          <w:p w14:paraId="7817371D" w14:textId="77777777" w:rsidR="008A60CE" w:rsidRPr="0031037B" w:rsidRDefault="008A60CE" w:rsidP="007B1954">
            <w:pPr>
              <w:tabs>
                <w:tab w:val="left" w:pos="3189"/>
              </w:tabs>
              <w:rPr>
                <w:b/>
                <w:sz w:val="18"/>
                <w:szCs w:val="18"/>
              </w:rPr>
            </w:pPr>
            <w:r w:rsidRPr="0031037B">
              <w:rPr>
                <w:b/>
                <w:sz w:val="18"/>
                <w:szCs w:val="18"/>
              </w:rPr>
              <w:t>05</w:t>
            </w:r>
          </w:p>
        </w:tc>
        <w:tc>
          <w:tcPr>
            <w:tcW w:w="0" w:type="auto"/>
          </w:tcPr>
          <w:p w14:paraId="2DAA528A" w14:textId="77777777" w:rsidR="008A60CE" w:rsidRPr="0031037B" w:rsidRDefault="008A60CE" w:rsidP="007B1954">
            <w:pPr>
              <w:tabs>
                <w:tab w:val="left" w:pos="3189"/>
              </w:tabs>
              <w:rPr>
                <w:b/>
                <w:sz w:val="18"/>
                <w:szCs w:val="18"/>
              </w:rPr>
            </w:pPr>
            <w:r w:rsidRPr="0031037B">
              <w:rPr>
                <w:b/>
                <w:sz w:val="18"/>
                <w:szCs w:val="18"/>
              </w:rPr>
              <w:t>15</w:t>
            </w:r>
          </w:p>
        </w:tc>
      </w:tr>
      <w:tr w:rsidR="008A60CE" w14:paraId="78A40131" w14:textId="77777777" w:rsidTr="0031037B">
        <w:tc>
          <w:tcPr>
            <w:tcW w:w="911" w:type="dxa"/>
          </w:tcPr>
          <w:p w14:paraId="370216E4" w14:textId="77777777" w:rsidR="008A60CE" w:rsidRPr="0031037B" w:rsidRDefault="008A60CE" w:rsidP="007B1954">
            <w:pPr>
              <w:tabs>
                <w:tab w:val="left" w:pos="3189"/>
              </w:tabs>
              <w:rPr>
                <w:b/>
                <w:sz w:val="18"/>
                <w:szCs w:val="18"/>
              </w:rPr>
            </w:pPr>
            <w:r w:rsidRPr="0031037B">
              <w:rPr>
                <w:b/>
                <w:sz w:val="18"/>
                <w:szCs w:val="18"/>
              </w:rPr>
              <w:t>41</w:t>
            </w:r>
          </w:p>
        </w:tc>
        <w:tc>
          <w:tcPr>
            <w:tcW w:w="0" w:type="auto"/>
          </w:tcPr>
          <w:p w14:paraId="6634ED16" w14:textId="77777777" w:rsidR="008A60CE" w:rsidRPr="0031037B" w:rsidRDefault="008A60CE" w:rsidP="007B1954">
            <w:pPr>
              <w:tabs>
                <w:tab w:val="left" w:pos="3189"/>
              </w:tabs>
              <w:rPr>
                <w:b/>
                <w:sz w:val="18"/>
                <w:szCs w:val="18"/>
              </w:rPr>
            </w:pPr>
            <w:proofErr w:type="spellStart"/>
            <w:r w:rsidRPr="0031037B">
              <w:rPr>
                <w:b/>
                <w:sz w:val="18"/>
                <w:szCs w:val="18"/>
              </w:rPr>
              <w:t>Tovo</w:t>
            </w:r>
            <w:proofErr w:type="spellEnd"/>
          </w:p>
        </w:tc>
        <w:tc>
          <w:tcPr>
            <w:tcW w:w="0" w:type="auto"/>
          </w:tcPr>
          <w:p w14:paraId="1778510B" w14:textId="77777777" w:rsidR="008A60CE" w:rsidRPr="0031037B" w:rsidRDefault="008A60CE" w:rsidP="007B1954">
            <w:pPr>
              <w:tabs>
                <w:tab w:val="left" w:pos="3189"/>
              </w:tabs>
              <w:rPr>
                <w:b/>
                <w:sz w:val="18"/>
                <w:szCs w:val="18"/>
              </w:rPr>
            </w:pPr>
            <w:r w:rsidRPr="0031037B">
              <w:rPr>
                <w:b/>
                <w:sz w:val="18"/>
                <w:szCs w:val="18"/>
              </w:rPr>
              <w:t>24</w:t>
            </w:r>
          </w:p>
        </w:tc>
        <w:tc>
          <w:tcPr>
            <w:tcW w:w="0" w:type="auto"/>
          </w:tcPr>
          <w:p w14:paraId="7DC9C39F" w14:textId="77777777" w:rsidR="008A60CE" w:rsidRPr="0031037B" w:rsidRDefault="008A60CE" w:rsidP="007B1954">
            <w:pPr>
              <w:tabs>
                <w:tab w:val="left" w:pos="3189"/>
              </w:tabs>
              <w:rPr>
                <w:b/>
                <w:sz w:val="18"/>
                <w:szCs w:val="18"/>
              </w:rPr>
            </w:pPr>
            <w:r w:rsidRPr="0031037B">
              <w:rPr>
                <w:b/>
                <w:sz w:val="18"/>
                <w:szCs w:val="18"/>
              </w:rPr>
              <w:t>09</w:t>
            </w:r>
          </w:p>
        </w:tc>
        <w:tc>
          <w:tcPr>
            <w:tcW w:w="0" w:type="auto"/>
          </w:tcPr>
          <w:p w14:paraId="4062A68B" w14:textId="77777777" w:rsidR="008A60CE" w:rsidRPr="0031037B" w:rsidRDefault="008A60CE" w:rsidP="007B1954">
            <w:pPr>
              <w:tabs>
                <w:tab w:val="left" w:pos="3189"/>
              </w:tabs>
              <w:rPr>
                <w:b/>
                <w:sz w:val="18"/>
                <w:szCs w:val="18"/>
              </w:rPr>
            </w:pPr>
            <w:r w:rsidRPr="0031037B">
              <w:rPr>
                <w:b/>
                <w:sz w:val="18"/>
                <w:szCs w:val="18"/>
              </w:rPr>
              <w:t>33</w:t>
            </w:r>
          </w:p>
        </w:tc>
        <w:tc>
          <w:tcPr>
            <w:tcW w:w="0" w:type="auto"/>
          </w:tcPr>
          <w:p w14:paraId="239BFF09" w14:textId="77777777" w:rsidR="008A60CE" w:rsidRPr="0031037B" w:rsidRDefault="008A60CE" w:rsidP="007B1954">
            <w:pPr>
              <w:tabs>
                <w:tab w:val="left" w:pos="3189"/>
              </w:tabs>
              <w:rPr>
                <w:b/>
                <w:sz w:val="18"/>
                <w:szCs w:val="18"/>
              </w:rPr>
            </w:pPr>
            <w:r w:rsidRPr="0031037B">
              <w:rPr>
                <w:b/>
                <w:sz w:val="18"/>
                <w:szCs w:val="18"/>
              </w:rPr>
              <w:t>19</w:t>
            </w:r>
          </w:p>
        </w:tc>
        <w:tc>
          <w:tcPr>
            <w:tcW w:w="0" w:type="auto"/>
          </w:tcPr>
          <w:p w14:paraId="3293BC42" w14:textId="77777777" w:rsidR="008A60CE" w:rsidRPr="0031037B" w:rsidRDefault="008A60CE" w:rsidP="007B1954">
            <w:pPr>
              <w:tabs>
                <w:tab w:val="left" w:pos="3189"/>
              </w:tabs>
              <w:rPr>
                <w:b/>
                <w:sz w:val="18"/>
                <w:szCs w:val="18"/>
              </w:rPr>
            </w:pPr>
            <w:r w:rsidRPr="0031037B">
              <w:rPr>
                <w:b/>
                <w:sz w:val="18"/>
                <w:szCs w:val="18"/>
              </w:rPr>
              <w:t>22</w:t>
            </w:r>
          </w:p>
        </w:tc>
        <w:tc>
          <w:tcPr>
            <w:tcW w:w="0" w:type="auto"/>
          </w:tcPr>
          <w:p w14:paraId="68AA0E75" w14:textId="77777777" w:rsidR="008A60CE" w:rsidRPr="0031037B" w:rsidRDefault="008A60CE" w:rsidP="007B1954">
            <w:pPr>
              <w:tabs>
                <w:tab w:val="left" w:pos="3189"/>
              </w:tabs>
              <w:rPr>
                <w:b/>
                <w:sz w:val="18"/>
                <w:szCs w:val="18"/>
              </w:rPr>
            </w:pPr>
            <w:r w:rsidRPr="0031037B">
              <w:rPr>
                <w:b/>
                <w:sz w:val="18"/>
                <w:szCs w:val="18"/>
              </w:rPr>
              <w:t>41</w:t>
            </w:r>
          </w:p>
        </w:tc>
        <w:tc>
          <w:tcPr>
            <w:tcW w:w="0" w:type="auto"/>
          </w:tcPr>
          <w:p w14:paraId="5EF9A094" w14:textId="77777777" w:rsidR="008A60CE" w:rsidRPr="0031037B" w:rsidRDefault="008A60CE" w:rsidP="007B1954">
            <w:pPr>
              <w:tabs>
                <w:tab w:val="left" w:pos="3189"/>
              </w:tabs>
              <w:rPr>
                <w:b/>
                <w:sz w:val="18"/>
                <w:szCs w:val="18"/>
              </w:rPr>
            </w:pPr>
            <w:r w:rsidRPr="0031037B">
              <w:rPr>
                <w:b/>
                <w:sz w:val="18"/>
                <w:szCs w:val="18"/>
              </w:rPr>
              <w:t>19</w:t>
            </w:r>
          </w:p>
        </w:tc>
        <w:tc>
          <w:tcPr>
            <w:tcW w:w="0" w:type="auto"/>
          </w:tcPr>
          <w:p w14:paraId="29923432" w14:textId="77777777" w:rsidR="008A60CE" w:rsidRPr="0031037B" w:rsidRDefault="008A60CE" w:rsidP="007B1954">
            <w:pPr>
              <w:tabs>
                <w:tab w:val="left" w:pos="3189"/>
              </w:tabs>
              <w:rPr>
                <w:b/>
                <w:sz w:val="18"/>
                <w:szCs w:val="18"/>
              </w:rPr>
            </w:pPr>
            <w:r w:rsidRPr="0031037B">
              <w:rPr>
                <w:b/>
                <w:sz w:val="18"/>
                <w:szCs w:val="18"/>
              </w:rPr>
              <w:t>15</w:t>
            </w:r>
          </w:p>
        </w:tc>
        <w:tc>
          <w:tcPr>
            <w:tcW w:w="0" w:type="auto"/>
          </w:tcPr>
          <w:p w14:paraId="68E92140" w14:textId="77777777" w:rsidR="008A60CE" w:rsidRPr="0031037B" w:rsidRDefault="008A60CE" w:rsidP="007B1954">
            <w:pPr>
              <w:tabs>
                <w:tab w:val="left" w:pos="3189"/>
              </w:tabs>
              <w:rPr>
                <w:b/>
                <w:sz w:val="18"/>
                <w:szCs w:val="18"/>
              </w:rPr>
            </w:pPr>
            <w:r w:rsidRPr="0031037B">
              <w:rPr>
                <w:b/>
                <w:sz w:val="18"/>
                <w:szCs w:val="18"/>
              </w:rPr>
              <w:t>34</w:t>
            </w:r>
          </w:p>
        </w:tc>
        <w:tc>
          <w:tcPr>
            <w:tcW w:w="0" w:type="auto"/>
          </w:tcPr>
          <w:p w14:paraId="52AD9234" w14:textId="77777777" w:rsidR="008A60CE" w:rsidRPr="0031037B" w:rsidRDefault="008A60CE" w:rsidP="007B1954">
            <w:pPr>
              <w:tabs>
                <w:tab w:val="left" w:pos="3189"/>
              </w:tabs>
              <w:rPr>
                <w:b/>
                <w:sz w:val="18"/>
                <w:szCs w:val="18"/>
              </w:rPr>
            </w:pPr>
            <w:r w:rsidRPr="0031037B">
              <w:rPr>
                <w:b/>
                <w:sz w:val="18"/>
                <w:szCs w:val="18"/>
              </w:rPr>
              <w:t>03</w:t>
            </w:r>
          </w:p>
        </w:tc>
        <w:tc>
          <w:tcPr>
            <w:tcW w:w="0" w:type="auto"/>
          </w:tcPr>
          <w:p w14:paraId="67CEBBB1" w14:textId="77777777" w:rsidR="008A60CE" w:rsidRPr="0031037B" w:rsidRDefault="008A60CE" w:rsidP="007B1954">
            <w:pPr>
              <w:tabs>
                <w:tab w:val="left" w:pos="3189"/>
              </w:tabs>
              <w:rPr>
                <w:b/>
                <w:sz w:val="18"/>
                <w:szCs w:val="18"/>
              </w:rPr>
            </w:pPr>
            <w:r w:rsidRPr="0031037B">
              <w:rPr>
                <w:b/>
                <w:sz w:val="18"/>
                <w:szCs w:val="18"/>
              </w:rPr>
              <w:t>16</w:t>
            </w:r>
          </w:p>
        </w:tc>
        <w:tc>
          <w:tcPr>
            <w:tcW w:w="0" w:type="auto"/>
          </w:tcPr>
          <w:p w14:paraId="0103573C" w14:textId="77777777" w:rsidR="008A60CE" w:rsidRPr="0031037B" w:rsidRDefault="008A60CE" w:rsidP="007B1954">
            <w:pPr>
              <w:tabs>
                <w:tab w:val="left" w:pos="3189"/>
              </w:tabs>
              <w:rPr>
                <w:b/>
                <w:sz w:val="18"/>
                <w:szCs w:val="18"/>
              </w:rPr>
            </w:pPr>
            <w:r w:rsidRPr="0031037B">
              <w:rPr>
                <w:b/>
                <w:sz w:val="18"/>
                <w:szCs w:val="18"/>
              </w:rPr>
              <w:t>19</w:t>
            </w:r>
          </w:p>
        </w:tc>
        <w:tc>
          <w:tcPr>
            <w:tcW w:w="0" w:type="auto"/>
          </w:tcPr>
          <w:p w14:paraId="78365BC8" w14:textId="77777777" w:rsidR="008A60CE" w:rsidRPr="0031037B" w:rsidRDefault="008A60CE" w:rsidP="007B1954">
            <w:pPr>
              <w:tabs>
                <w:tab w:val="left" w:pos="3189"/>
              </w:tabs>
              <w:rPr>
                <w:b/>
                <w:sz w:val="18"/>
                <w:szCs w:val="18"/>
              </w:rPr>
            </w:pPr>
            <w:r w:rsidRPr="0031037B">
              <w:rPr>
                <w:b/>
                <w:sz w:val="18"/>
                <w:szCs w:val="18"/>
              </w:rPr>
              <w:t>08</w:t>
            </w:r>
          </w:p>
        </w:tc>
        <w:tc>
          <w:tcPr>
            <w:tcW w:w="0" w:type="auto"/>
          </w:tcPr>
          <w:p w14:paraId="586BF055" w14:textId="77777777" w:rsidR="008A60CE" w:rsidRPr="0031037B" w:rsidRDefault="008A60CE" w:rsidP="007B1954">
            <w:pPr>
              <w:tabs>
                <w:tab w:val="left" w:pos="3189"/>
              </w:tabs>
              <w:rPr>
                <w:b/>
                <w:sz w:val="18"/>
                <w:szCs w:val="18"/>
              </w:rPr>
            </w:pPr>
            <w:r w:rsidRPr="0031037B">
              <w:rPr>
                <w:b/>
                <w:sz w:val="18"/>
                <w:szCs w:val="18"/>
              </w:rPr>
              <w:t>10</w:t>
            </w:r>
          </w:p>
        </w:tc>
        <w:tc>
          <w:tcPr>
            <w:tcW w:w="0" w:type="auto"/>
          </w:tcPr>
          <w:p w14:paraId="3FEFC8D1" w14:textId="77777777" w:rsidR="008A60CE" w:rsidRPr="0031037B" w:rsidRDefault="008A60CE" w:rsidP="007B1954">
            <w:pPr>
              <w:tabs>
                <w:tab w:val="left" w:pos="3189"/>
              </w:tabs>
              <w:rPr>
                <w:b/>
                <w:sz w:val="18"/>
                <w:szCs w:val="18"/>
              </w:rPr>
            </w:pPr>
            <w:r w:rsidRPr="0031037B">
              <w:rPr>
                <w:b/>
                <w:sz w:val="18"/>
                <w:szCs w:val="18"/>
              </w:rPr>
              <w:t>18</w:t>
            </w:r>
          </w:p>
        </w:tc>
        <w:tc>
          <w:tcPr>
            <w:tcW w:w="0" w:type="auto"/>
          </w:tcPr>
          <w:p w14:paraId="6CF7CEE4" w14:textId="77777777" w:rsidR="008A60CE" w:rsidRPr="0031037B" w:rsidRDefault="008A60CE" w:rsidP="007B1954">
            <w:pPr>
              <w:tabs>
                <w:tab w:val="left" w:pos="3189"/>
              </w:tabs>
              <w:rPr>
                <w:b/>
                <w:sz w:val="18"/>
                <w:szCs w:val="18"/>
              </w:rPr>
            </w:pPr>
            <w:r w:rsidRPr="0031037B">
              <w:rPr>
                <w:b/>
                <w:sz w:val="18"/>
                <w:szCs w:val="18"/>
              </w:rPr>
              <w:t>10</w:t>
            </w:r>
          </w:p>
        </w:tc>
        <w:tc>
          <w:tcPr>
            <w:tcW w:w="0" w:type="auto"/>
          </w:tcPr>
          <w:p w14:paraId="79C90047" w14:textId="77777777" w:rsidR="008A60CE" w:rsidRPr="0031037B" w:rsidRDefault="008A60CE" w:rsidP="007B1954">
            <w:pPr>
              <w:tabs>
                <w:tab w:val="left" w:pos="3189"/>
              </w:tabs>
              <w:rPr>
                <w:b/>
                <w:sz w:val="18"/>
                <w:szCs w:val="18"/>
              </w:rPr>
            </w:pPr>
            <w:r w:rsidRPr="0031037B">
              <w:rPr>
                <w:b/>
                <w:sz w:val="18"/>
                <w:szCs w:val="18"/>
              </w:rPr>
              <w:t>07</w:t>
            </w:r>
          </w:p>
        </w:tc>
        <w:tc>
          <w:tcPr>
            <w:tcW w:w="0" w:type="auto"/>
          </w:tcPr>
          <w:p w14:paraId="2F1CA2F3" w14:textId="77777777" w:rsidR="008A60CE" w:rsidRPr="0031037B" w:rsidRDefault="008A60CE" w:rsidP="007B1954">
            <w:pPr>
              <w:tabs>
                <w:tab w:val="left" w:pos="3189"/>
              </w:tabs>
              <w:rPr>
                <w:b/>
                <w:sz w:val="18"/>
                <w:szCs w:val="18"/>
              </w:rPr>
            </w:pPr>
            <w:r w:rsidRPr="0031037B">
              <w:rPr>
                <w:b/>
                <w:sz w:val="18"/>
                <w:szCs w:val="18"/>
              </w:rPr>
              <w:t>17</w:t>
            </w:r>
          </w:p>
        </w:tc>
      </w:tr>
      <w:tr w:rsidR="008A60CE" w14:paraId="59C81CF1" w14:textId="77777777" w:rsidTr="0031037B">
        <w:tc>
          <w:tcPr>
            <w:tcW w:w="911" w:type="dxa"/>
          </w:tcPr>
          <w:p w14:paraId="46CEA87D" w14:textId="77777777" w:rsidR="008A60CE" w:rsidRPr="0031037B" w:rsidRDefault="008A60CE" w:rsidP="007B1954">
            <w:pPr>
              <w:tabs>
                <w:tab w:val="left" w:pos="3189"/>
              </w:tabs>
              <w:rPr>
                <w:b/>
                <w:sz w:val="18"/>
                <w:szCs w:val="18"/>
              </w:rPr>
            </w:pPr>
            <w:r w:rsidRPr="0031037B">
              <w:rPr>
                <w:b/>
                <w:sz w:val="18"/>
                <w:szCs w:val="18"/>
              </w:rPr>
              <w:t>42</w:t>
            </w:r>
          </w:p>
        </w:tc>
        <w:tc>
          <w:tcPr>
            <w:tcW w:w="0" w:type="auto"/>
          </w:tcPr>
          <w:p w14:paraId="0122AEA3" w14:textId="77777777" w:rsidR="008A60CE" w:rsidRPr="0031037B" w:rsidRDefault="008A60CE" w:rsidP="007B1954">
            <w:pPr>
              <w:tabs>
                <w:tab w:val="left" w:pos="3189"/>
              </w:tabs>
              <w:rPr>
                <w:b/>
                <w:sz w:val="18"/>
                <w:szCs w:val="18"/>
              </w:rPr>
            </w:pPr>
            <w:proofErr w:type="spellStart"/>
            <w:r w:rsidRPr="0031037B">
              <w:rPr>
                <w:b/>
                <w:sz w:val="18"/>
                <w:szCs w:val="18"/>
              </w:rPr>
              <w:t>Vidjannavo</w:t>
            </w:r>
            <w:proofErr w:type="spellEnd"/>
          </w:p>
        </w:tc>
        <w:tc>
          <w:tcPr>
            <w:tcW w:w="0" w:type="auto"/>
          </w:tcPr>
          <w:p w14:paraId="2A9253EB" w14:textId="77777777" w:rsidR="008A60CE" w:rsidRPr="0031037B" w:rsidRDefault="008A60CE" w:rsidP="007B1954">
            <w:pPr>
              <w:tabs>
                <w:tab w:val="left" w:pos="3189"/>
              </w:tabs>
              <w:rPr>
                <w:b/>
                <w:sz w:val="18"/>
                <w:szCs w:val="18"/>
              </w:rPr>
            </w:pPr>
            <w:r w:rsidRPr="0031037B">
              <w:rPr>
                <w:b/>
                <w:sz w:val="18"/>
                <w:szCs w:val="18"/>
              </w:rPr>
              <w:t>31</w:t>
            </w:r>
          </w:p>
        </w:tc>
        <w:tc>
          <w:tcPr>
            <w:tcW w:w="0" w:type="auto"/>
          </w:tcPr>
          <w:p w14:paraId="4AAA3AC2" w14:textId="77777777" w:rsidR="008A60CE" w:rsidRPr="0031037B" w:rsidRDefault="008A60CE" w:rsidP="007B1954">
            <w:pPr>
              <w:tabs>
                <w:tab w:val="left" w:pos="3189"/>
              </w:tabs>
              <w:rPr>
                <w:b/>
                <w:sz w:val="18"/>
                <w:szCs w:val="18"/>
              </w:rPr>
            </w:pPr>
            <w:r w:rsidRPr="0031037B">
              <w:rPr>
                <w:b/>
                <w:sz w:val="18"/>
                <w:szCs w:val="18"/>
              </w:rPr>
              <w:t>30</w:t>
            </w:r>
          </w:p>
        </w:tc>
        <w:tc>
          <w:tcPr>
            <w:tcW w:w="0" w:type="auto"/>
          </w:tcPr>
          <w:p w14:paraId="7F9D0864" w14:textId="77777777" w:rsidR="008A60CE" w:rsidRPr="0031037B" w:rsidRDefault="008A60CE" w:rsidP="007B1954">
            <w:pPr>
              <w:tabs>
                <w:tab w:val="left" w:pos="3189"/>
              </w:tabs>
              <w:rPr>
                <w:b/>
                <w:sz w:val="18"/>
                <w:szCs w:val="18"/>
              </w:rPr>
            </w:pPr>
            <w:r w:rsidRPr="0031037B">
              <w:rPr>
                <w:b/>
                <w:sz w:val="18"/>
                <w:szCs w:val="18"/>
              </w:rPr>
              <w:t>61</w:t>
            </w:r>
          </w:p>
        </w:tc>
        <w:tc>
          <w:tcPr>
            <w:tcW w:w="0" w:type="auto"/>
          </w:tcPr>
          <w:p w14:paraId="4657D9AA" w14:textId="77777777" w:rsidR="008A60CE" w:rsidRPr="0031037B" w:rsidRDefault="008A60CE" w:rsidP="007B1954">
            <w:pPr>
              <w:tabs>
                <w:tab w:val="left" w:pos="3189"/>
              </w:tabs>
              <w:rPr>
                <w:b/>
                <w:sz w:val="18"/>
                <w:szCs w:val="18"/>
              </w:rPr>
            </w:pPr>
            <w:r w:rsidRPr="0031037B">
              <w:rPr>
                <w:b/>
                <w:sz w:val="18"/>
                <w:szCs w:val="18"/>
              </w:rPr>
              <w:t>24</w:t>
            </w:r>
          </w:p>
        </w:tc>
        <w:tc>
          <w:tcPr>
            <w:tcW w:w="0" w:type="auto"/>
          </w:tcPr>
          <w:p w14:paraId="334639FB" w14:textId="77777777" w:rsidR="008A60CE" w:rsidRPr="0031037B" w:rsidRDefault="008A60CE" w:rsidP="007B1954">
            <w:pPr>
              <w:tabs>
                <w:tab w:val="left" w:pos="3189"/>
              </w:tabs>
              <w:rPr>
                <w:b/>
                <w:sz w:val="18"/>
                <w:szCs w:val="18"/>
              </w:rPr>
            </w:pPr>
            <w:r w:rsidRPr="0031037B">
              <w:rPr>
                <w:b/>
                <w:sz w:val="18"/>
                <w:szCs w:val="18"/>
              </w:rPr>
              <w:t>28</w:t>
            </w:r>
          </w:p>
        </w:tc>
        <w:tc>
          <w:tcPr>
            <w:tcW w:w="0" w:type="auto"/>
          </w:tcPr>
          <w:p w14:paraId="282B2941" w14:textId="77777777" w:rsidR="008A60CE" w:rsidRPr="0031037B" w:rsidRDefault="008A60CE" w:rsidP="007B1954">
            <w:pPr>
              <w:tabs>
                <w:tab w:val="left" w:pos="3189"/>
              </w:tabs>
              <w:rPr>
                <w:b/>
                <w:sz w:val="18"/>
                <w:szCs w:val="18"/>
              </w:rPr>
            </w:pPr>
            <w:r w:rsidRPr="0031037B">
              <w:rPr>
                <w:b/>
                <w:sz w:val="18"/>
                <w:szCs w:val="18"/>
              </w:rPr>
              <w:t>52</w:t>
            </w:r>
          </w:p>
        </w:tc>
        <w:tc>
          <w:tcPr>
            <w:tcW w:w="0" w:type="auto"/>
          </w:tcPr>
          <w:p w14:paraId="1ADA58A4" w14:textId="77777777" w:rsidR="008A60CE" w:rsidRPr="0031037B" w:rsidRDefault="008A60CE" w:rsidP="007B1954">
            <w:pPr>
              <w:tabs>
                <w:tab w:val="left" w:pos="3189"/>
              </w:tabs>
              <w:rPr>
                <w:b/>
                <w:sz w:val="18"/>
                <w:szCs w:val="18"/>
              </w:rPr>
            </w:pPr>
            <w:r w:rsidRPr="0031037B">
              <w:rPr>
                <w:b/>
                <w:sz w:val="18"/>
                <w:szCs w:val="18"/>
              </w:rPr>
              <w:t>29</w:t>
            </w:r>
          </w:p>
        </w:tc>
        <w:tc>
          <w:tcPr>
            <w:tcW w:w="0" w:type="auto"/>
          </w:tcPr>
          <w:p w14:paraId="45873DA1" w14:textId="77777777" w:rsidR="008A60CE" w:rsidRPr="0031037B" w:rsidRDefault="008A60CE" w:rsidP="007B1954">
            <w:pPr>
              <w:tabs>
                <w:tab w:val="left" w:pos="3189"/>
              </w:tabs>
              <w:rPr>
                <w:b/>
                <w:sz w:val="18"/>
                <w:szCs w:val="18"/>
              </w:rPr>
            </w:pPr>
            <w:r w:rsidRPr="0031037B">
              <w:rPr>
                <w:b/>
                <w:sz w:val="18"/>
                <w:szCs w:val="18"/>
              </w:rPr>
              <w:t>23</w:t>
            </w:r>
          </w:p>
        </w:tc>
        <w:tc>
          <w:tcPr>
            <w:tcW w:w="0" w:type="auto"/>
          </w:tcPr>
          <w:p w14:paraId="70543036" w14:textId="77777777" w:rsidR="008A60CE" w:rsidRPr="0031037B" w:rsidRDefault="008A60CE" w:rsidP="007B1954">
            <w:pPr>
              <w:tabs>
                <w:tab w:val="left" w:pos="3189"/>
              </w:tabs>
              <w:rPr>
                <w:b/>
                <w:sz w:val="18"/>
                <w:szCs w:val="18"/>
              </w:rPr>
            </w:pPr>
            <w:r w:rsidRPr="0031037B">
              <w:rPr>
                <w:b/>
                <w:sz w:val="18"/>
                <w:szCs w:val="18"/>
              </w:rPr>
              <w:t>52</w:t>
            </w:r>
          </w:p>
        </w:tc>
        <w:tc>
          <w:tcPr>
            <w:tcW w:w="0" w:type="auto"/>
          </w:tcPr>
          <w:p w14:paraId="68CA88F1" w14:textId="77777777" w:rsidR="008A60CE" w:rsidRPr="0031037B" w:rsidRDefault="008A60CE" w:rsidP="007B1954">
            <w:pPr>
              <w:tabs>
                <w:tab w:val="left" w:pos="3189"/>
              </w:tabs>
              <w:rPr>
                <w:b/>
                <w:sz w:val="18"/>
                <w:szCs w:val="18"/>
              </w:rPr>
            </w:pPr>
            <w:r w:rsidRPr="0031037B">
              <w:rPr>
                <w:b/>
                <w:sz w:val="18"/>
                <w:szCs w:val="18"/>
              </w:rPr>
              <w:t>34</w:t>
            </w:r>
          </w:p>
        </w:tc>
        <w:tc>
          <w:tcPr>
            <w:tcW w:w="0" w:type="auto"/>
          </w:tcPr>
          <w:p w14:paraId="3CF4732C" w14:textId="77777777" w:rsidR="008A60CE" w:rsidRPr="0031037B" w:rsidRDefault="008A60CE" w:rsidP="007B1954">
            <w:pPr>
              <w:tabs>
                <w:tab w:val="left" w:pos="3189"/>
              </w:tabs>
              <w:rPr>
                <w:b/>
                <w:sz w:val="18"/>
                <w:szCs w:val="18"/>
              </w:rPr>
            </w:pPr>
            <w:r w:rsidRPr="0031037B">
              <w:rPr>
                <w:b/>
                <w:sz w:val="18"/>
                <w:szCs w:val="18"/>
              </w:rPr>
              <w:t>30</w:t>
            </w:r>
          </w:p>
        </w:tc>
        <w:tc>
          <w:tcPr>
            <w:tcW w:w="0" w:type="auto"/>
          </w:tcPr>
          <w:p w14:paraId="08F32EDD" w14:textId="77777777" w:rsidR="008A60CE" w:rsidRPr="0031037B" w:rsidRDefault="008A60CE" w:rsidP="007B1954">
            <w:pPr>
              <w:tabs>
                <w:tab w:val="left" w:pos="3189"/>
              </w:tabs>
              <w:rPr>
                <w:b/>
                <w:sz w:val="18"/>
                <w:szCs w:val="18"/>
              </w:rPr>
            </w:pPr>
            <w:r w:rsidRPr="0031037B">
              <w:rPr>
                <w:b/>
                <w:sz w:val="18"/>
                <w:szCs w:val="18"/>
              </w:rPr>
              <w:t>64</w:t>
            </w:r>
          </w:p>
        </w:tc>
        <w:tc>
          <w:tcPr>
            <w:tcW w:w="0" w:type="auto"/>
          </w:tcPr>
          <w:p w14:paraId="74597986" w14:textId="77777777" w:rsidR="008A60CE" w:rsidRPr="0031037B" w:rsidRDefault="008A60CE" w:rsidP="007B1954">
            <w:pPr>
              <w:tabs>
                <w:tab w:val="left" w:pos="3189"/>
              </w:tabs>
              <w:rPr>
                <w:b/>
                <w:sz w:val="18"/>
                <w:szCs w:val="18"/>
              </w:rPr>
            </w:pPr>
            <w:r w:rsidRPr="0031037B">
              <w:rPr>
                <w:b/>
                <w:sz w:val="18"/>
                <w:szCs w:val="18"/>
              </w:rPr>
              <w:t>-</w:t>
            </w:r>
          </w:p>
        </w:tc>
        <w:tc>
          <w:tcPr>
            <w:tcW w:w="0" w:type="auto"/>
          </w:tcPr>
          <w:p w14:paraId="2797EE16" w14:textId="77777777" w:rsidR="008A60CE" w:rsidRPr="0031037B" w:rsidRDefault="008A60CE" w:rsidP="007B1954">
            <w:pPr>
              <w:tabs>
                <w:tab w:val="left" w:pos="3189"/>
              </w:tabs>
              <w:rPr>
                <w:b/>
                <w:sz w:val="18"/>
                <w:szCs w:val="18"/>
              </w:rPr>
            </w:pPr>
            <w:r w:rsidRPr="0031037B">
              <w:rPr>
                <w:b/>
                <w:sz w:val="18"/>
                <w:szCs w:val="18"/>
              </w:rPr>
              <w:t>-</w:t>
            </w:r>
          </w:p>
        </w:tc>
        <w:tc>
          <w:tcPr>
            <w:tcW w:w="0" w:type="auto"/>
          </w:tcPr>
          <w:p w14:paraId="0A9584C2" w14:textId="77777777" w:rsidR="008A60CE" w:rsidRPr="0031037B" w:rsidRDefault="008A60CE" w:rsidP="007B1954">
            <w:pPr>
              <w:tabs>
                <w:tab w:val="left" w:pos="3189"/>
              </w:tabs>
              <w:rPr>
                <w:b/>
                <w:sz w:val="18"/>
                <w:szCs w:val="18"/>
              </w:rPr>
            </w:pPr>
            <w:r w:rsidRPr="0031037B">
              <w:rPr>
                <w:b/>
                <w:sz w:val="18"/>
                <w:szCs w:val="18"/>
              </w:rPr>
              <w:t>-</w:t>
            </w:r>
          </w:p>
        </w:tc>
        <w:tc>
          <w:tcPr>
            <w:tcW w:w="0" w:type="auto"/>
          </w:tcPr>
          <w:p w14:paraId="2512B3E3" w14:textId="77777777" w:rsidR="008A60CE" w:rsidRPr="0031037B" w:rsidRDefault="008A60CE" w:rsidP="007B1954">
            <w:pPr>
              <w:tabs>
                <w:tab w:val="left" w:pos="3189"/>
              </w:tabs>
              <w:rPr>
                <w:b/>
                <w:sz w:val="18"/>
                <w:szCs w:val="18"/>
              </w:rPr>
            </w:pPr>
            <w:r w:rsidRPr="0031037B">
              <w:rPr>
                <w:b/>
                <w:sz w:val="18"/>
                <w:szCs w:val="18"/>
              </w:rPr>
              <w:t>-</w:t>
            </w:r>
          </w:p>
        </w:tc>
        <w:tc>
          <w:tcPr>
            <w:tcW w:w="0" w:type="auto"/>
          </w:tcPr>
          <w:p w14:paraId="598BC1C9" w14:textId="77777777" w:rsidR="008A60CE" w:rsidRPr="0031037B" w:rsidRDefault="008A60CE" w:rsidP="007B1954">
            <w:pPr>
              <w:tabs>
                <w:tab w:val="left" w:pos="3189"/>
              </w:tabs>
              <w:rPr>
                <w:b/>
                <w:sz w:val="18"/>
                <w:szCs w:val="18"/>
              </w:rPr>
            </w:pPr>
            <w:r w:rsidRPr="0031037B">
              <w:rPr>
                <w:b/>
                <w:sz w:val="18"/>
                <w:szCs w:val="18"/>
              </w:rPr>
              <w:t>-</w:t>
            </w:r>
          </w:p>
        </w:tc>
        <w:tc>
          <w:tcPr>
            <w:tcW w:w="0" w:type="auto"/>
          </w:tcPr>
          <w:p w14:paraId="6196304E" w14:textId="77777777" w:rsidR="008A60CE" w:rsidRPr="0031037B" w:rsidRDefault="008A60CE" w:rsidP="007B1954">
            <w:pPr>
              <w:tabs>
                <w:tab w:val="left" w:pos="3189"/>
              </w:tabs>
              <w:rPr>
                <w:b/>
                <w:sz w:val="18"/>
                <w:szCs w:val="18"/>
              </w:rPr>
            </w:pPr>
            <w:r w:rsidRPr="0031037B">
              <w:rPr>
                <w:b/>
                <w:sz w:val="18"/>
                <w:szCs w:val="18"/>
              </w:rPr>
              <w:t>-</w:t>
            </w:r>
          </w:p>
        </w:tc>
      </w:tr>
      <w:tr w:rsidR="008A60CE" w14:paraId="426E06D9" w14:textId="77777777" w:rsidTr="0031037B">
        <w:tc>
          <w:tcPr>
            <w:tcW w:w="911" w:type="dxa"/>
          </w:tcPr>
          <w:p w14:paraId="6D0B2603" w14:textId="77777777" w:rsidR="008A60CE" w:rsidRPr="0031037B" w:rsidRDefault="008A60CE" w:rsidP="007B1954">
            <w:pPr>
              <w:tabs>
                <w:tab w:val="left" w:pos="3189"/>
              </w:tabs>
              <w:rPr>
                <w:b/>
                <w:sz w:val="18"/>
                <w:szCs w:val="18"/>
              </w:rPr>
            </w:pPr>
            <w:r w:rsidRPr="0031037B">
              <w:rPr>
                <w:b/>
                <w:sz w:val="18"/>
                <w:szCs w:val="18"/>
              </w:rPr>
              <w:t>43</w:t>
            </w:r>
          </w:p>
        </w:tc>
        <w:tc>
          <w:tcPr>
            <w:tcW w:w="0" w:type="auto"/>
          </w:tcPr>
          <w:p w14:paraId="5FBE2079" w14:textId="77777777" w:rsidR="008A60CE" w:rsidRPr="0031037B" w:rsidRDefault="008A60CE" w:rsidP="007B1954">
            <w:pPr>
              <w:tabs>
                <w:tab w:val="left" w:pos="3189"/>
              </w:tabs>
              <w:rPr>
                <w:b/>
                <w:sz w:val="18"/>
                <w:szCs w:val="18"/>
              </w:rPr>
            </w:pPr>
            <w:proofErr w:type="spellStart"/>
            <w:r w:rsidRPr="0031037B">
              <w:rPr>
                <w:b/>
                <w:sz w:val="18"/>
                <w:szCs w:val="18"/>
              </w:rPr>
              <w:t>Wété</w:t>
            </w:r>
            <w:proofErr w:type="spellEnd"/>
          </w:p>
        </w:tc>
        <w:tc>
          <w:tcPr>
            <w:tcW w:w="0" w:type="auto"/>
          </w:tcPr>
          <w:p w14:paraId="1BF0A4A4" w14:textId="77777777" w:rsidR="008A60CE" w:rsidRPr="0031037B" w:rsidRDefault="008A60CE" w:rsidP="007B1954">
            <w:pPr>
              <w:tabs>
                <w:tab w:val="left" w:pos="3189"/>
              </w:tabs>
              <w:rPr>
                <w:b/>
                <w:sz w:val="18"/>
                <w:szCs w:val="18"/>
              </w:rPr>
            </w:pPr>
            <w:r w:rsidRPr="0031037B">
              <w:rPr>
                <w:b/>
                <w:sz w:val="18"/>
                <w:szCs w:val="18"/>
              </w:rPr>
              <w:t>11</w:t>
            </w:r>
          </w:p>
        </w:tc>
        <w:tc>
          <w:tcPr>
            <w:tcW w:w="0" w:type="auto"/>
          </w:tcPr>
          <w:p w14:paraId="79E8E384" w14:textId="77777777" w:rsidR="008A60CE" w:rsidRPr="0031037B" w:rsidRDefault="008A60CE" w:rsidP="007B1954">
            <w:pPr>
              <w:tabs>
                <w:tab w:val="left" w:pos="3189"/>
              </w:tabs>
              <w:rPr>
                <w:b/>
                <w:sz w:val="18"/>
                <w:szCs w:val="18"/>
              </w:rPr>
            </w:pPr>
            <w:r w:rsidRPr="0031037B">
              <w:rPr>
                <w:b/>
                <w:sz w:val="18"/>
                <w:szCs w:val="18"/>
              </w:rPr>
              <w:t>12</w:t>
            </w:r>
          </w:p>
        </w:tc>
        <w:tc>
          <w:tcPr>
            <w:tcW w:w="0" w:type="auto"/>
          </w:tcPr>
          <w:p w14:paraId="766D4B24" w14:textId="77777777" w:rsidR="008A60CE" w:rsidRPr="0031037B" w:rsidRDefault="008A60CE" w:rsidP="007B1954">
            <w:pPr>
              <w:tabs>
                <w:tab w:val="left" w:pos="3189"/>
              </w:tabs>
              <w:rPr>
                <w:b/>
                <w:sz w:val="18"/>
                <w:szCs w:val="18"/>
              </w:rPr>
            </w:pPr>
            <w:r w:rsidRPr="0031037B">
              <w:rPr>
                <w:b/>
                <w:sz w:val="18"/>
                <w:szCs w:val="18"/>
              </w:rPr>
              <w:t>23</w:t>
            </w:r>
          </w:p>
        </w:tc>
        <w:tc>
          <w:tcPr>
            <w:tcW w:w="0" w:type="auto"/>
          </w:tcPr>
          <w:p w14:paraId="59E89E96" w14:textId="77777777" w:rsidR="008A60CE" w:rsidRPr="0031037B" w:rsidRDefault="008A60CE" w:rsidP="007B1954">
            <w:pPr>
              <w:tabs>
                <w:tab w:val="left" w:pos="3189"/>
              </w:tabs>
              <w:rPr>
                <w:b/>
                <w:sz w:val="18"/>
                <w:szCs w:val="18"/>
              </w:rPr>
            </w:pPr>
            <w:r w:rsidRPr="0031037B">
              <w:rPr>
                <w:b/>
                <w:sz w:val="18"/>
                <w:szCs w:val="18"/>
              </w:rPr>
              <w:t>16</w:t>
            </w:r>
          </w:p>
        </w:tc>
        <w:tc>
          <w:tcPr>
            <w:tcW w:w="0" w:type="auto"/>
          </w:tcPr>
          <w:p w14:paraId="4C18B9BB" w14:textId="77777777" w:rsidR="008A60CE" w:rsidRPr="0031037B" w:rsidRDefault="008A60CE" w:rsidP="007B1954">
            <w:pPr>
              <w:tabs>
                <w:tab w:val="left" w:pos="3189"/>
              </w:tabs>
              <w:rPr>
                <w:b/>
                <w:sz w:val="18"/>
                <w:szCs w:val="18"/>
              </w:rPr>
            </w:pPr>
            <w:r w:rsidRPr="0031037B">
              <w:rPr>
                <w:b/>
                <w:sz w:val="18"/>
                <w:szCs w:val="18"/>
              </w:rPr>
              <w:t>12</w:t>
            </w:r>
          </w:p>
        </w:tc>
        <w:tc>
          <w:tcPr>
            <w:tcW w:w="0" w:type="auto"/>
          </w:tcPr>
          <w:p w14:paraId="6B9A2195" w14:textId="77777777" w:rsidR="008A60CE" w:rsidRPr="0031037B" w:rsidRDefault="008A60CE" w:rsidP="007B1954">
            <w:pPr>
              <w:tabs>
                <w:tab w:val="left" w:pos="3189"/>
              </w:tabs>
              <w:rPr>
                <w:b/>
                <w:sz w:val="18"/>
                <w:szCs w:val="18"/>
              </w:rPr>
            </w:pPr>
            <w:r w:rsidRPr="0031037B">
              <w:rPr>
                <w:b/>
                <w:sz w:val="18"/>
                <w:szCs w:val="18"/>
              </w:rPr>
              <w:t>28</w:t>
            </w:r>
          </w:p>
        </w:tc>
        <w:tc>
          <w:tcPr>
            <w:tcW w:w="0" w:type="auto"/>
          </w:tcPr>
          <w:p w14:paraId="13074B7D" w14:textId="77777777" w:rsidR="008A60CE" w:rsidRPr="0031037B" w:rsidRDefault="008A60CE" w:rsidP="007B1954">
            <w:pPr>
              <w:tabs>
                <w:tab w:val="left" w:pos="3189"/>
              </w:tabs>
              <w:rPr>
                <w:b/>
                <w:sz w:val="18"/>
                <w:szCs w:val="18"/>
              </w:rPr>
            </w:pPr>
            <w:r w:rsidRPr="0031037B">
              <w:rPr>
                <w:b/>
                <w:sz w:val="18"/>
                <w:szCs w:val="18"/>
              </w:rPr>
              <w:t>19</w:t>
            </w:r>
          </w:p>
        </w:tc>
        <w:tc>
          <w:tcPr>
            <w:tcW w:w="0" w:type="auto"/>
          </w:tcPr>
          <w:p w14:paraId="19E7C5B7" w14:textId="77777777" w:rsidR="008A60CE" w:rsidRPr="0031037B" w:rsidRDefault="008A60CE" w:rsidP="007B1954">
            <w:pPr>
              <w:tabs>
                <w:tab w:val="left" w:pos="3189"/>
              </w:tabs>
              <w:rPr>
                <w:b/>
                <w:sz w:val="18"/>
                <w:szCs w:val="18"/>
              </w:rPr>
            </w:pPr>
            <w:r w:rsidRPr="0031037B">
              <w:rPr>
                <w:b/>
                <w:sz w:val="18"/>
                <w:szCs w:val="18"/>
              </w:rPr>
              <w:t>06</w:t>
            </w:r>
          </w:p>
        </w:tc>
        <w:tc>
          <w:tcPr>
            <w:tcW w:w="0" w:type="auto"/>
          </w:tcPr>
          <w:p w14:paraId="6B98C602" w14:textId="77777777" w:rsidR="008A60CE" w:rsidRPr="0031037B" w:rsidRDefault="008A60CE" w:rsidP="007B1954">
            <w:pPr>
              <w:tabs>
                <w:tab w:val="left" w:pos="3189"/>
              </w:tabs>
              <w:rPr>
                <w:b/>
                <w:sz w:val="18"/>
                <w:szCs w:val="18"/>
              </w:rPr>
            </w:pPr>
            <w:r w:rsidRPr="0031037B">
              <w:rPr>
                <w:b/>
                <w:sz w:val="18"/>
                <w:szCs w:val="18"/>
              </w:rPr>
              <w:t>25</w:t>
            </w:r>
          </w:p>
        </w:tc>
        <w:tc>
          <w:tcPr>
            <w:tcW w:w="0" w:type="auto"/>
          </w:tcPr>
          <w:p w14:paraId="5EF13455" w14:textId="77777777" w:rsidR="008A60CE" w:rsidRPr="0031037B" w:rsidRDefault="008A60CE" w:rsidP="007B1954">
            <w:pPr>
              <w:tabs>
                <w:tab w:val="left" w:pos="3189"/>
              </w:tabs>
              <w:rPr>
                <w:b/>
                <w:sz w:val="18"/>
                <w:szCs w:val="18"/>
              </w:rPr>
            </w:pPr>
            <w:r w:rsidRPr="0031037B">
              <w:rPr>
                <w:b/>
                <w:sz w:val="18"/>
                <w:szCs w:val="18"/>
              </w:rPr>
              <w:t>08</w:t>
            </w:r>
          </w:p>
        </w:tc>
        <w:tc>
          <w:tcPr>
            <w:tcW w:w="0" w:type="auto"/>
          </w:tcPr>
          <w:p w14:paraId="66719996" w14:textId="77777777" w:rsidR="008A60CE" w:rsidRPr="0031037B" w:rsidRDefault="008A60CE" w:rsidP="007B1954">
            <w:pPr>
              <w:tabs>
                <w:tab w:val="left" w:pos="3189"/>
              </w:tabs>
              <w:rPr>
                <w:b/>
                <w:sz w:val="18"/>
                <w:szCs w:val="18"/>
              </w:rPr>
            </w:pPr>
            <w:r w:rsidRPr="0031037B">
              <w:rPr>
                <w:b/>
                <w:sz w:val="18"/>
                <w:szCs w:val="18"/>
              </w:rPr>
              <w:t>08</w:t>
            </w:r>
          </w:p>
        </w:tc>
        <w:tc>
          <w:tcPr>
            <w:tcW w:w="0" w:type="auto"/>
          </w:tcPr>
          <w:p w14:paraId="2F1E013C" w14:textId="77777777" w:rsidR="008A60CE" w:rsidRPr="0031037B" w:rsidRDefault="008A60CE" w:rsidP="007B1954">
            <w:pPr>
              <w:tabs>
                <w:tab w:val="left" w:pos="3189"/>
              </w:tabs>
              <w:rPr>
                <w:b/>
                <w:sz w:val="18"/>
                <w:szCs w:val="18"/>
              </w:rPr>
            </w:pPr>
            <w:r w:rsidRPr="0031037B">
              <w:rPr>
                <w:b/>
                <w:sz w:val="18"/>
                <w:szCs w:val="18"/>
              </w:rPr>
              <w:t>16</w:t>
            </w:r>
          </w:p>
        </w:tc>
        <w:tc>
          <w:tcPr>
            <w:tcW w:w="0" w:type="auto"/>
          </w:tcPr>
          <w:p w14:paraId="2D222A4C" w14:textId="77777777" w:rsidR="008A60CE" w:rsidRPr="0031037B" w:rsidRDefault="008A60CE" w:rsidP="007B1954">
            <w:pPr>
              <w:tabs>
                <w:tab w:val="left" w:pos="3189"/>
              </w:tabs>
              <w:rPr>
                <w:b/>
                <w:sz w:val="18"/>
                <w:szCs w:val="18"/>
              </w:rPr>
            </w:pPr>
            <w:r w:rsidRPr="0031037B">
              <w:rPr>
                <w:b/>
                <w:sz w:val="18"/>
                <w:szCs w:val="18"/>
              </w:rPr>
              <w:t>06</w:t>
            </w:r>
          </w:p>
        </w:tc>
        <w:tc>
          <w:tcPr>
            <w:tcW w:w="0" w:type="auto"/>
          </w:tcPr>
          <w:p w14:paraId="12BD74BD" w14:textId="77777777" w:rsidR="008A60CE" w:rsidRPr="0031037B" w:rsidRDefault="008A60CE" w:rsidP="007B1954">
            <w:pPr>
              <w:tabs>
                <w:tab w:val="left" w:pos="3189"/>
              </w:tabs>
              <w:rPr>
                <w:b/>
                <w:sz w:val="18"/>
                <w:szCs w:val="18"/>
              </w:rPr>
            </w:pPr>
            <w:r w:rsidRPr="0031037B">
              <w:rPr>
                <w:b/>
                <w:sz w:val="18"/>
                <w:szCs w:val="18"/>
              </w:rPr>
              <w:t>10</w:t>
            </w:r>
          </w:p>
        </w:tc>
        <w:tc>
          <w:tcPr>
            <w:tcW w:w="0" w:type="auto"/>
          </w:tcPr>
          <w:p w14:paraId="093422F2" w14:textId="77777777" w:rsidR="008A60CE" w:rsidRPr="0031037B" w:rsidRDefault="008A60CE" w:rsidP="007B1954">
            <w:pPr>
              <w:tabs>
                <w:tab w:val="left" w:pos="3189"/>
              </w:tabs>
              <w:rPr>
                <w:b/>
                <w:sz w:val="18"/>
                <w:szCs w:val="18"/>
              </w:rPr>
            </w:pPr>
            <w:r w:rsidRPr="0031037B">
              <w:rPr>
                <w:b/>
                <w:sz w:val="18"/>
                <w:szCs w:val="18"/>
              </w:rPr>
              <w:t>16</w:t>
            </w:r>
          </w:p>
        </w:tc>
        <w:tc>
          <w:tcPr>
            <w:tcW w:w="0" w:type="auto"/>
          </w:tcPr>
          <w:p w14:paraId="302D5ECE" w14:textId="77777777" w:rsidR="008A60CE" w:rsidRPr="0031037B" w:rsidRDefault="008A60CE" w:rsidP="007B1954">
            <w:pPr>
              <w:tabs>
                <w:tab w:val="left" w:pos="3189"/>
              </w:tabs>
              <w:rPr>
                <w:b/>
                <w:sz w:val="18"/>
                <w:szCs w:val="18"/>
              </w:rPr>
            </w:pPr>
            <w:r w:rsidRPr="0031037B">
              <w:rPr>
                <w:b/>
                <w:sz w:val="18"/>
                <w:szCs w:val="18"/>
              </w:rPr>
              <w:t>06</w:t>
            </w:r>
          </w:p>
        </w:tc>
        <w:tc>
          <w:tcPr>
            <w:tcW w:w="0" w:type="auto"/>
          </w:tcPr>
          <w:p w14:paraId="579AC3D9" w14:textId="77777777" w:rsidR="008A60CE" w:rsidRPr="0031037B" w:rsidRDefault="008A60CE" w:rsidP="007B1954">
            <w:pPr>
              <w:tabs>
                <w:tab w:val="left" w:pos="3189"/>
              </w:tabs>
              <w:rPr>
                <w:b/>
                <w:sz w:val="18"/>
                <w:szCs w:val="18"/>
              </w:rPr>
            </w:pPr>
            <w:r w:rsidRPr="0031037B">
              <w:rPr>
                <w:b/>
                <w:sz w:val="18"/>
                <w:szCs w:val="18"/>
              </w:rPr>
              <w:t>06</w:t>
            </w:r>
          </w:p>
        </w:tc>
        <w:tc>
          <w:tcPr>
            <w:tcW w:w="0" w:type="auto"/>
          </w:tcPr>
          <w:p w14:paraId="675852D1" w14:textId="77777777" w:rsidR="008A60CE" w:rsidRPr="0031037B" w:rsidRDefault="008A60CE" w:rsidP="007B1954">
            <w:pPr>
              <w:tabs>
                <w:tab w:val="left" w:pos="3189"/>
              </w:tabs>
              <w:rPr>
                <w:b/>
                <w:sz w:val="18"/>
                <w:szCs w:val="18"/>
              </w:rPr>
            </w:pPr>
            <w:r w:rsidRPr="0031037B">
              <w:rPr>
                <w:b/>
                <w:sz w:val="18"/>
                <w:szCs w:val="18"/>
              </w:rPr>
              <w:t>12</w:t>
            </w:r>
          </w:p>
        </w:tc>
      </w:tr>
      <w:tr w:rsidR="008A60CE" w14:paraId="19678204" w14:textId="77777777" w:rsidTr="0031037B">
        <w:tc>
          <w:tcPr>
            <w:tcW w:w="911" w:type="dxa"/>
          </w:tcPr>
          <w:p w14:paraId="12099464" w14:textId="77777777" w:rsidR="008A60CE" w:rsidRPr="0031037B" w:rsidRDefault="008A60CE" w:rsidP="007B1954">
            <w:pPr>
              <w:tabs>
                <w:tab w:val="left" w:pos="3189"/>
              </w:tabs>
              <w:rPr>
                <w:b/>
                <w:sz w:val="18"/>
                <w:szCs w:val="18"/>
              </w:rPr>
            </w:pPr>
            <w:r w:rsidRPr="0031037B">
              <w:rPr>
                <w:b/>
                <w:sz w:val="18"/>
                <w:szCs w:val="18"/>
              </w:rPr>
              <w:t>44</w:t>
            </w:r>
          </w:p>
        </w:tc>
        <w:tc>
          <w:tcPr>
            <w:tcW w:w="0" w:type="auto"/>
          </w:tcPr>
          <w:p w14:paraId="148E86D7" w14:textId="77777777" w:rsidR="008A60CE" w:rsidRPr="0031037B" w:rsidRDefault="008A60CE" w:rsidP="007B1954">
            <w:pPr>
              <w:tabs>
                <w:tab w:val="left" w:pos="3189"/>
              </w:tabs>
              <w:rPr>
                <w:b/>
                <w:sz w:val="18"/>
                <w:szCs w:val="18"/>
              </w:rPr>
            </w:pPr>
            <w:proofErr w:type="spellStart"/>
            <w:r w:rsidRPr="0031037B">
              <w:rPr>
                <w:b/>
                <w:sz w:val="18"/>
                <w:szCs w:val="18"/>
              </w:rPr>
              <w:t>Zoungbomè</w:t>
            </w:r>
            <w:proofErr w:type="spellEnd"/>
          </w:p>
        </w:tc>
        <w:tc>
          <w:tcPr>
            <w:tcW w:w="0" w:type="auto"/>
          </w:tcPr>
          <w:p w14:paraId="3AD796A9" w14:textId="77777777" w:rsidR="008A60CE" w:rsidRPr="0031037B" w:rsidRDefault="008A60CE" w:rsidP="007B1954">
            <w:pPr>
              <w:tabs>
                <w:tab w:val="left" w:pos="3189"/>
              </w:tabs>
              <w:rPr>
                <w:b/>
                <w:sz w:val="18"/>
                <w:szCs w:val="18"/>
              </w:rPr>
            </w:pPr>
            <w:r w:rsidRPr="0031037B">
              <w:rPr>
                <w:b/>
                <w:sz w:val="18"/>
                <w:szCs w:val="18"/>
              </w:rPr>
              <w:t>20</w:t>
            </w:r>
          </w:p>
        </w:tc>
        <w:tc>
          <w:tcPr>
            <w:tcW w:w="0" w:type="auto"/>
          </w:tcPr>
          <w:p w14:paraId="7BBB9FD7" w14:textId="77777777" w:rsidR="008A60CE" w:rsidRPr="0031037B" w:rsidRDefault="008A60CE" w:rsidP="007B1954">
            <w:pPr>
              <w:tabs>
                <w:tab w:val="left" w:pos="3189"/>
              </w:tabs>
              <w:rPr>
                <w:b/>
                <w:sz w:val="18"/>
                <w:szCs w:val="18"/>
              </w:rPr>
            </w:pPr>
            <w:r w:rsidRPr="0031037B">
              <w:rPr>
                <w:b/>
                <w:sz w:val="18"/>
                <w:szCs w:val="18"/>
              </w:rPr>
              <w:t>23</w:t>
            </w:r>
          </w:p>
        </w:tc>
        <w:tc>
          <w:tcPr>
            <w:tcW w:w="0" w:type="auto"/>
          </w:tcPr>
          <w:p w14:paraId="67F00220" w14:textId="77777777" w:rsidR="008A60CE" w:rsidRPr="0031037B" w:rsidRDefault="008A60CE" w:rsidP="007B1954">
            <w:pPr>
              <w:tabs>
                <w:tab w:val="left" w:pos="3189"/>
              </w:tabs>
              <w:rPr>
                <w:b/>
                <w:sz w:val="18"/>
                <w:szCs w:val="18"/>
              </w:rPr>
            </w:pPr>
            <w:r w:rsidRPr="0031037B">
              <w:rPr>
                <w:b/>
                <w:sz w:val="18"/>
                <w:szCs w:val="18"/>
              </w:rPr>
              <w:t>43</w:t>
            </w:r>
          </w:p>
        </w:tc>
        <w:tc>
          <w:tcPr>
            <w:tcW w:w="0" w:type="auto"/>
          </w:tcPr>
          <w:p w14:paraId="7D8E6BC0" w14:textId="77777777" w:rsidR="008A60CE" w:rsidRPr="0031037B" w:rsidRDefault="008A60CE" w:rsidP="007B1954">
            <w:pPr>
              <w:tabs>
                <w:tab w:val="left" w:pos="3189"/>
              </w:tabs>
              <w:rPr>
                <w:b/>
                <w:sz w:val="18"/>
                <w:szCs w:val="18"/>
              </w:rPr>
            </w:pPr>
            <w:r w:rsidRPr="0031037B">
              <w:rPr>
                <w:b/>
                <w:sz w:val="18"/>
                <w:szCs w:val="18"/>
              </w:rPr>
              <w:t>-</w:t>
            </w:r>
          </w:p>
        </w:tc>
        <w:tc>
          <w:tcPr>
            <w:tcW w:w="0" w:type="auto"/>
          </w:tcPr>
          <w:p w14:paraId="5BC894B1" w14:textId="77777777" w:rsidR="008A60CE" w:rsidRPr="0031037B" w:rsidRDefault="008A60CE" w:rsidP="007B1954">
            <w:pPr>
              <w:tabs>
                <w:tab w:val="left" w:pos="3189"/>
              </w:tabs>
              <w:rPr>
                <w:b/>
                <w:sz w:val="18"/>
                <w:szCs w:val="18"/>
              </w:rPr>
            </w:pPr>
            <w:r w:rsidRPr="0031037B">
              <w:rPr>
                <w:b/>
                <w:sz w:val="18"/>
                <w:szCs w:val="18"/>
              </w:rPr>
              <w:t>-</w:t>
            </w:r>
          </w:p>
        </w:tc>
        <w:tc>
          <w:tcPr>
            <w:tcW w:w="0" w:type="auto"/>
          </w:tcPr>
          <w:p w14:paraId="38FD3287" w14:textId="77777777" w:rsidR="008A60CE" w:rsidRPr="0031037B" w:rsidRDefault="008A60CE" w:rsidP="007B1954">
            <w:pPr>
              <w:tabs>
                <w:tab w:val="left" w:pos="3189"/>
              </w:tabs>
              <w:rPr>
                <w:b/>
                <w:sz w:val="18"/>
                <w:szCs w:val="18"/>
              </w:rPr>
            </w:pPr>
            <w:r w:rsidRPr="0031037B">
              <w:rPr>
                <w:b/>
                <w:sz w:val="18"/>
                <w:szCs w:val="18"/>
              </w:rPr>
              <w:t>-</w:t>
            </w:r>
          </w:p>
        </w:tc>
        <w:tc>
          <w:tcPr>
            <w:tcW w:w="0" w:type="auto"/>
          </w:tcPr>
          <w:p w14:paraId="648831EB" w14:textId="77777777" w:rsidR="008A60CE" w:rsidRPr="0031037B" w:rsidRDefault="008A60CE" w:rsidP="007B1954">
            <w:pPr>
              <w:tabs>
                <w:tab w:val="left" w:pos="3189"/>
              </w:tabs>
              <w:rPr>
                <w:b/>
                <w:sz w:val="18"/>
                <w:szCs w:val="18"/>
              </w:rPr>
            </w:pPr>
            <w:r w:rsidRPr="0031037B">
              <w:rPr>
                <w:b/>
                <w:sz w:val="18"/>
                <w:szCs w:val="18"/>
              </w:rPr>
              <w:t>12</w:t>
            </w:r>
          </w:p>
        </w:tc>
        <w:tc>
          <w:tcPr>
            <w:tcW w:w="0" w:type="auto"/>
          </w:tcPr>
          <w:p w14:paraId="57EFEC25" w14:textId="77777777" w:rsidR="008A60CE" w:rsidRPr="0031037B" w:rsidRDefault="008A60CE" w:rsidP="007B1954">
            <w:pPr>
              <w:tabs>
                <w:tab w:val="left" w:pos="3189"/>
              </w:tabs>
              <w:rPr>
                <w:b/>
                <w:sz w:val="18"/>
                <w:szCs w:val="18"/>
              </w:rPr>
            </w:pPr>
            <w:r w:rsidRPr="0031037B">
              <w:rPr>
                <w:b/>
                <w:sz w:val="18"/>
                <w:szCs w:val="18"/>
              </w:rPr>
              <w:t>14</w:t>
            </w:r>
          </w:p>
        </w:tc>
        <w:tc>
          <w:tcPr>
            <w:tcW w:w="0" w:type="auto"/>
          </w:tcPr>
          <w:p w14:paraId="2A43373C" w14:textId="77777777" w:rsidR="008A60CE" w:rsidRPr="0031037B" w:rsidRDefault="008A60CE" w:rsidP="007B1954">
            <w:pPr>
              <w:tabs>
                <w:tab w:val="left" w:pos="3189"/>
              </w:tabs>
              <w:rPr>
                <w:b/>
                <w:sz w:val="18"/>
                <w:szCs w:val="18"/>
              </w:rPr>
            </w:pPr>
            <w:r w:rsidRPr="0031037B">
              <w:rPr>
                <w:b/>
                <w:sz w:val="18"/>
                <w:szCs w:val="18"/>
              </w:rPr>
              <w:t>26</w:t>
            </w:r>
          </w:p>
        </w:tc>
        <w:tc>
          <w:tcPr>
            <w:tcW w:w="0" w:type="auto"/>
          </w:tcPr>
          <w:p w14:paraId="6FAAD2EF" w14:textId="77777777" w:rsidR="008A60CE" w:rsidRPr="0031037B" w:rsidRDefault="008A60CE" w:rsidP="007B1954">
            <w:pPr>
              <w:tabs>
                <w:tab w:val="left" w:pos="3189"/>
              </w:tabs>
              <w:rPr>
                <w:b/>
                <w:sz w:val="18"/>
                <w:szCs w:val="18"/>
              </w:rPr>
            </w:pPr>
            <w:r w:rsidRPr="0031037B">
              <w:rPr>
                <w:b/>
                <w:sz w:val="18"/>
                <w:szCs w:val="18"/>
              </w:rPr>
              <w:t>-</w:t>
            </w:r>
          </w:p>
        </w:tc>
        <w:tc>
          <w:tcPr>
            <w:tcW w:w="0" w:type="auto"/>
          </w:tcPr>
          <w:p w14:paraId="076B0860" w14:textId="77777777" w:rsidR="008A60CE" w:rsidRPr="0031037B" w:rsidRDefault="008A60CE" w:rsidP="007B1954">
            <w:pPr>
              <w:tabs>
                <w:tab w:val="left" w:pos="3189"/>
              </w:tabs>
              <w:rPr>
                <w:b/>
                <w:sz w:val="18"/>
                <w:szCs w:val="18"/>
              </w:rPr>
            </w:pPr>
            <w:r w:rsidRPr="0031037B">
              <w:rPr>
                <w:b/>
                <w:sz w:val="18"/>
                <w:szCs w:val="18"/>
              </w:rPr>
              <w:t>-</w:t>
            </w:r>
          </w:p>
        </w:tc>
        <w:tc>
          <w:tcPr>
            <w:tcW w:w="0" w:type="auto"/>
          </w:tcPr>
          <w:p w14:paraId="302CED91" w14:textId="77777777" w:rsidR="008A60CE" w:rsidRPr="0031037B" w:rsidRDefault="008A60CE" w:rsidP="007B1954">
            <w:pPr>
              <w:tabs>
                <w:tab w:val="left" w:pos="3189"/>
              </w:tabs>
              <w:rPr>
                <w:b/>
                <w:sz w:val="18"/>
                <w:szCs w:val="18"/>
              </w:rPr>
            </w:pPr>
            <w:r w:rsidRPr="0031037B">
              <w:rPr>
                <w:b/>
                <w:sz w:val="18"/>
                <w:szCs w:val="18"/>
              </w:rPr>
              <w:t>-</w:t>
            </w:r>
          </w:p>
        </w:tc>
        <w:tc>
          <w:tcPr>
            <w:tcW w:w="0" w:type="auto"/>
          </w:tcPr>
          <w:p w14:paraId="46A2B156" w14:textId="77777777" w:rsidR="008A60CE" w:rsidRPr="0031037B" w:rsidRDefault="008A60CE" w:rsidP="007B1954">
            <w:pPr>
              <w:tabs>
                <w:tab w:val="left" w:pos="3189"/>
              </w:tabs>
              <w:rPr>
                <w:b/>
                <w:sz w:val="18"/>
                <w:szCs w:val="18"/>
              </w:rPr>
            </w:pPr>
            <w:r w:rsidRPr="0031037B">
              <w:rPr>
                <w:b/>
                <w:sz w:val="18"/>
                <w:szCs w:val="18"/>
              </w:rPr>
              <w:t>15</w:t>
            </w:r>
          </w:p>
        </w:tc>
        <w:tc>
          <w:tcPr>
            <w:tcW w:w="0" w:type="auto"/>
          </w:tcPr>
          <w:p w14:paraId="6A7A0C07" w14:textId="77777777" w:rsidR="008A60CE" w:rsidRPr="0031037B" w:rsidRDefault="008A60CE" w:rsidP="007B1954">
            <w:pPr>
              <w:tabs>
                <w:tab w:val="left" w:pos="3189"/>
              </w:tabs>
              <w:rPr>
                <w:b/>
                <w:sz w:val="18"/>
                <w:szCs w:val="18"/>
              </w:rPr>
            </w:pPr>
            <w:r w:rsidRPr="0031037B">
              <w:rPr>
                <w:b/>
                <w:sz w:val="18"/>
                <w:szCs w:val="18"/>
              </w:rPr>
              <w:t>08</w:t>
            </w:r>
          </w:p>
        </w:tc>
        <w:tc>
          <w:tcPr>
            <w:tcW w:w="0" w:type="auto"/>
          </w:tcPr>
          <w:p w14:paraId="672C55F0" w14:textId="77777777" w:rsidR="008A60CE" w:rsidRPr="0031037B" w:rsidRDefault="008A60CE" w:rsidP="007B1954">
            <w:pPr>
              <w:tabs>
                <w:tab w:val="left" w:pos="3189"/>
              </w:tabs>
              <w:rPr>
                <w:b/>
                <w:sz w:val="18"/>
                <w:szCs w:val="18"/>
              </w:rPr>
            </w:pPr>
            <w:r w:rsidRPr="0031037B">
              <w:rPr>
                <w:b/>
                <w:sz w:val="18"/>
                <w:szCs w:val="18"/>
              </w:rPr>
              <w:t>23</w:t>
            </w:r>
          </w:p>
        </w:tc>
        <w:tc>
          <w:tcPr>
            <w:tcW w:w="0" w:type="auto"/>
          </w:tcPr>
          <w:p w14:paraId="2AE9B985" w14:textId="77777777" w:rsidR="008A60CE" w:rsidRPr="0031037B" w:rsidRDefault="008A60CE" w:rsidP="007B1954">
            <w:pPr>
              <w:tabs>
                <w:tab w:val="left" w:pos="3189"/>
              </w:tabs>
              <w:rPr>
                <w:b/>
                <w:sz w:val="18"/>
                <w:szCs w:val="18"/>
              </w:rPr>
            </w:pPr>
            <w:r w:rsidRPr="0031037B">
              <w:rPr>
                <w:b/>
                <w:sz w:val="18"/>
                <w:szCs w:val="18"/>
              </w:rPr>
              <w:t>-</w:t>
            </w:r>
          </w:p>
        </w:tc>
        <w:tc>
          <w:tcPr>
            <w:tcW w:w="0" w:type="auto"/>
          </w:tcPr>
          <w:p w14:paraId="637EFB48" w14:textId="77777777" w:rsidR="008A60CE" w:rsidRPr="0031037B" w:rsidRDefault="008A60CE" w:rsidP="007B1954">
            <w:pPr>
              <w:tabs>
                <w:tab w:val="left" w:pos="3189"/>
              </w:tabs>
              <w:rPr>
                <w:b/>
                <w:sz w:val="18"/>
                <w:szCs w:val="18"/>
              </w:rPr>
            </w:pPr>
            <w:r w:rsidRPr="0031037B">
              <w:rPr>
                <w:b/>
                <w:sz w:val="18"/>
                <w:szCs w:val="18"/>
              </w:rPr>
              <w:t>-</w:t>
            </w:r>
          </w:p>
        </w:tc>
        <w:tc>
          <w:tcPr>
            <w:tcW w:w="0" w:type="auto"/>
          </w:tcPr>
          <w:p w14:paraId="197ADC70" w14:textId="77777777" w:rsidR="008A60CE" w:rsidRPr="0031037B" w:rsidRDefault="008A60CE" w:rsidP="007B1954">
            <w:pPr>
              <w:tabs>
                <w:tab w:val="left" w:pos="3189"/>
              </w:tabs>
              <w:rPr>
                <w:b/>
                <w:sz w:val="18"/>
                <w:szCs w:val="18"/>
              </w:rPr>
            </w:pPr>
            <w:r w:rsidRPr="0031037B">
              <w:rPr>
                <w:b/>
                <w:sz w:val="18"/>
                <w:szCs w:val="18"/>
              </w:rPr>
              <w:t>-</w:t>
            </w:r>
          </w:p>
        </w:tc>
      </w:tr>
      <w:tr w:rsidR="008A60CE" w14:paraId="6AA32E47" w14:textId="77777777" w:rsidTr="0031037B">
        <w:tc>
          <w:tcPr>
            <w:tcW w:w="1928" w:type="dxa"/>
            <w:gridSpan w:val="2"/>
          </w:tcPr>
          <w:p w14:paraId="32F39850" w14:textId="77777777" w:rsidR="008A60CE" w:rsidRPr="0031037B" w:rsidRDefault="008A60CE" w:rsidP="007B1954">
            <w:pPr>
              <w:tabs>
                <w:tab w:val="left" w:pos="3189"/>
              </w:tabs>
              <w:rPr>
                <w:b/>
                <w:sz w:val="18"/>
                <w:szCs w:val="18"/>
              </w:rPr>
            </w:pPr>
            <w:r w:rsidRPr="0031037B">
              <w:rPr>
                <w:b/>
                <w:sz w:val="18"/>
                <w:szCs w:val="18"/>
              </w:rPr>
              <w:t xml:space="preserve">               TOTAL</w:t>
            </w:r>
          </w:p>
        </w:tc>
        <w:tc>
          <w:tcPr>
            <w:tcW w:w="0" w:type="auto"/>
          </w:tcPr>
          <w:p w14:paraId="46270C21" w14:textId="77777777" w:rsidR="008A60CE" w:rsidRPr="0031037B" w:rsidRDefault="008A60CE" w:rsidP="007B1954">
            <w:pPr>
              <w:tabs>
                <w:tab w:val="left" w:pos="3189"/>
              </w:tabs>
              <w:rPr>
                <w:b/>
                <w:sz w:val="18"/>
                <w:szCs w:val="18"/>
              </w:rPr>
            </w:pPr>
            <w:r w:rsidRPr="0031037B">
              <w:rPr>
                <w:b/>
                <w:sz w:val="18"/>
                <w:szCs w:val="18"/>
              </w:rPr>
              <w:t>1159</w:t>
            </w:r>
          </w:p>
        </w:tc>
        <w:tc>
          <w:tcPr>
            <w:tcW w:w="0" w:type="auto"/>
          </w:tcPr>
          <w:p w14:paraId="63092A60" w14:textId="77777777" w:rsidR="008A60CE" w:rsidRPr="0031037B" w:rsidRDefault="008A60CE" w:rsidP="007B1954">
            <w:pPr>
              <w:tabs>
                <w:tab w:val="left" w:pos="3189"/>
              </w:tabs>
              <w:rPr>
                <w:b/>
                <w:sz w:val="18"/>
                <w:szCs w:val="18"/>
              </w:rPr>
            </w:pPr>
            <w:r w:rsidRPr="0031037B">
              <w:rPr>
                <w:b/>
                <w:sz w:val="18"/>
                <w:szCs w:val="18"/>
              </w:rPr>
              <w:t>1027</w:t>
            </w:r>
          </w:p>
        </w:tc>
        <w:tc>
          <w:tcPr>
            <w:tcW w:w="0" w:type="auto"/>
          </w:tcPr>
          <w:p w14:paraId="71AB7D4A" w14:textId="77777777" w:rsidR="008A60CE" w:rsidRPr="0031037B" w:rsidRDefault="008A60CE" w:rsidP="007B1954">
            <w:pPr>
              <w:tabs>
                <w:tab w:val="left" w:pos="3189"/>
              </w:tabs>
              <w:rPr>
                <w:b/>
                <w:sz w:val="18"/>
                <w:szCs w:val="18"/>
              </w:rPr>
            </w:pPr>
            <w:r w:rsidRPr="0031037B">
              <w:rPr>
                <w:b/>
                <w:sz w:val="18"/>
                <w:szCs w:val="18"/>
              </w:rPr>
              <w:t>2181</w:t>
            </w:r>
          </w:p>
        </w:tc>
        <w:tc>
          <w:tcPr>
            <w:tcW w:w="0" w:type="auto"/>
          </w:tcPr>
          <w:p w14:paraId="5AF2669C" w14:textId="77777777" w:rsidR="008A60CE" w:rsidRPr="0031037B" w:rsidRDefault="008A60CE" w:rsidP="007B1954">
            <w:pPr>
              <w:tabs>
                <w:tab w:val="left" w:pos="3189"/>
              </w:tabs>
              <w:rPr>
                <w:b/>
                <w:sz w:val="18"/>
                <w:szCs w:val="18"/>
              </w:rPr>
            </w:pPr>
            <w:r w:rsidRPr="0031037B">
              <w:rPr>
                <w:b/>
                <w:sz w:val="18"/>
                <w:szCs w:val="18"/>
              </w:rPr>
              <w:t>978</w:t>
            </w:r>
          </w:p>
        </w:tc>
        <w:tc>
          <w:tcPr>
            <w:tcW w:w="0" w:type="auto"/>
          </w:tcPr>
          <w:p w14:paraId="205749B6" w14:textId="77777777" w:rsidR="008A60CE" w:rsidRPr="0031037B" w:rsidRDefault="008A60CE" w:rsidP="007B1954">
            <w:pPr>
              <w:tabs>
                <w:tab w:val="left" w:pos="3189"/>
              </w:tabs>
              <w:rPr>
                <w:b/>
                <w:sz w:val="18"/>
                <w:szCs w:val="18"/>
              </w:rPr>
            </w:pPr>
            <w:r w:rsidRPr="0031037B">
              <w:rPr>
                <w:b/>
                <w:sz w:val="18"/>
                <w:szCs w:val="18"/>
              </w:rPr>
              <w:t>868</w:t>
            </w:r>
          </w:p>
        </w:tc>
        <w:tc>
          <w:tcPr>
            <w:tcW w:w="0" w:type="auto"/>
          </w:tcPr>
          <w:p w14:paraId="4FB39931" w14:textId="77777777" w:rsidR="008A60CE" w:rsidRPr="0031037B" w:rsidRDefault="008A60CE" w:rsidP="007B1954">
            <w:pPr>
              <w:tabs>
                <w:tab w:val="left" w:pos="3189"/>
              </w:tabs>
              <w:rPr>
                <w:b/>
                <w:sz w:val="18"/>
                <w:szCs w:val="18"/>
              </w:rPr>
            </w:pPr>
            <w:r w:rsidRPr="0031037B">
              <w:rPr>
                <w:b/>
                <w:sz w:val="18"/>
                <w:szCs w:val="18"/>
              </w:rPr>
              <w:t>1846</w:t>
            </w:r>
          </w:p>
        </w:tc>
        <w:tc>
          <w:tcPr>
            <w:tcW w:w="0" w:type="auto"/>
          </w:tcPr>
          <w:p w14:paraId="3808D0FB" w14:textId="77777777" w:rsidR="008A60CE" w:rsidRPr="0031037B" w:rsidRDefault="008A60CE" w:rsidP="007B1954">
            <w:pPr>
              <w:tabs>
                <w:tab w:val="left" w:pos="3189"/>
              </w:tabs>
              <w:rPr>
                <w:b/>
                <w:sz w:val="18"/>
                <w:szCs w:val="18"/>
              </w:rPr>
            </w:pPr>
            <w:r w:rsidRPr="0031037B">
              <w:rPr>
                <w:b/>
                <w:sz w:val="18"/>
                <w:szCs w:val="18"/>
              </w:rPr>
              <w:t>873</w:t>
            </w:r>
          </w:p>
        </w:tc>
        <w:tc>
          <w:tcPr>
            <w:tcW w:w="0" w:type="auto"/>
          </w:tcPr>
          <w:p w14:paraId="45460167" w14:textId="77777777" w:rsidR="008A60CE" w:rsidRPr="0031037B" w:rsidRDefault="008A60CE" w:rsidP="007B1954">
            <w:pPr>
              <w:tabs>
                <w:tab w:val="left" w:pos="3189"/>
              </w:tabs>
              <w:rPr>
                <w:b/>
                <w:sz w:val="18"/>
                <w:szCs w:val="18"/>
              </w:rPr>
            </w:pPr>
            <w:r w:rsidRPr="0031037B">
              <w:rPr>
                <w:b/>
                <w:sz w:val="18"/>
                <w:szCs w:val="18"/>
              </w:rPr>
              <w:t>735</w:t>
            </w:r>
          </w:p>
        </w:tc>
        <w:tc>
          <w:tcPr>
            <w:tcW w:w="0" w:type="auto"/>
          </w:tcPr>
          <w:p w14:paraId="29B0AC8D" w14:textId="77777777" w:rsidR="008A60CE" w:rsidRPr="0031037B" w:rsidRDefault="008A60CE" w:rsidP="007B1954">
            <w:pPr>
              <w:tabs>
                <w:tab w:val="left" w:pos="3189"/>
              </w:tabs>
              <w:rPr>
                <w:b/>
                <w:sz w:val="18"/>
                <w:szCs w:val="18"/>
              </w:rPr>
            </w:pPr>
            <w:r w:rsidRPr="0031037B">
              <w:rPr>
                <w:b/>
                <w:sz w:val="18"/>
                <w:szCs w:val="18"/>
              </w:rPr>
              <w:t>1608</w:t>
            </w:r>
          </w:p>
        </w:tc>
        <w:tc>
          <w:tcPr>
            <w:tcW w:w="0" w:type="auto"/>
          </w:tcPr>
          <w:p w14:paraId="79D878C8" w14:textId="77777777" w:rsidR="008A60CE" w:rsidRPr="0031037B" w:rsidRDefault="008A60CE" w:rsidP="007B1954">
            <w:pPr>
              <w:tabs>
                <w:tab w:val="left" w:pos="3189"/>
              </w:tabs>
              <w:rPr>
                <w:b/>
                <w:sz w:val="18"/>
                <w:szCs w:val="18"/>
              </w:rPr>
            </w:pPr>
            <w:r w:rsidRPr="0031037B">
              <w:rPr>
                <w:b/>
                <w:sz w:val="18"/>
                <w:szCs w:val="18"/>
              </w:rPr>
              <w:t>712</w:t>
            </w:r>
          </w:p>
        </w:tc>
        <w:tc>
          <w:tcPr>
            <w:tcW w:w="0" w:type="auto"/>
          </w:tcPr>
          <w:p w14:paraId="009E8F84" w14:textId="77777777" w:rsidR="008A60CE" w:rsidRPr="0031037B" w:rsidRDefault="008A60CE" w:rsidP="007B1954">
            <w:pPr>
              <w:tabs>
                <w:tab w:val="left" w:pos="3189"/>
              </w:tabs>
              <w:rPr>
                <w:b/>
                <w:sz w:val="18"/>
                <w:szCs w:val="18"/>
              </w:rPr>
            </w:pPr>
            <w:r w:rsidRPr="0031037B">
              <w:rPr>
                <w:b/>
                <w:sz w:val="18"/>
                <w:szCs w:val="18"/>
              </w:rPr>
              <w:t>614</w:t>
            </w:r>
          </w:p>
        </w:tc>
        <w:tc>
          <w:tcPr>
            <w:tcW w:w="0" w:type="auto"/>
          </w:tcPr>
          <w:p w14:paraId="5DF45BFF" w14:textId="77777777" w:rsidR="008A60CE" w:rsidRPr="0031037B" w:rsidRDefault="008A60CE" w:rsidP="007B1954">
            <w:pPr>
              <w:tabs>
                <w:tab w:val="left" w:pos="3189"/>
              </w:tabs>
              <w:rPr>
                <w:b/>
                <w:sz w:val="18"/>
                <w:szCs w:val="18"/>
              </w:rPr>
            </w:pPr>
            <w:r w:rsidRPr="0031037B">
              <w:rPr>
                <w:b/>
                <w:sz w:val="18"/>
                <w:szCs w:val="18"/>
              </w:rPr>
              <w:t>1326</w:t>
            </w:r>
          </w:p>
        </w:tc>
        <w:tc>
          <w:tcPr>
            <w:tcW w:w="0" w:type="auto"/>
          </w:tcPr>
          <w:p w14:paraId="027A2374" w14:textId="77777777" w:rsidR="008A60CE" w:rsidRPr="0031037B" w:rsidRDefault="008A60CE" w:rsidP="007B1954">
            <w:pPr>
              <w:tabs>
                <w:tab w:val="left" w:pos="3189"/>
              </w:tabs>
              <w:rPr>
                <w:b/>
                <w:sz w:val="18"/>
                <w:szCs w:val="18"/>
              </w:rPr>
            </w:pPr>
            <w:r w:rsidRPr="0031037B">
              <w:rPr>
                <w:b/>
                <w:sz w:val="18"/>
                <w:szCs w:val="18"/>
              </w:rPr>
              <w:t>657</w:t>
            </w:r>
          </w:p>
        </w:tc>
        <w:tc>
          <w:tcPr>
            <w:tcW w:w="0" w:type="auto"/>
          </w:tcPr>
          <w:p w14:paraId="22AEC19B" w14:textId="77777777" w:rsidR="008A60CE" w:rsidRPr="0031037B" w:rsidRDefault="008A60CE" w:rsidP="007B1954">
            <w:pPr>
              <w:tabs>
                <w:tab w:val="left" w:pos="3189"/>
              </w:tabs>
              <w:rPr>
                <w:b/>
                <w:sz w:val="18"/>
                <w:szCs w:val="18"/>
              </w:rPr>
            </w:pPr>
            <w:r w:rsidRPr="0031037B">
              <w:rPr>
                <w:b/>
                <w:sz w:val="18"/>
                <w:szCs w:val="18"/>
              </w:rPr>
              <w:t>558</w:t>
            </w:r>
          </w:p>
        </w:tc>
        <w:tc>
          <w:tcPr>
            <w:tcW w:w="0" w:type="auto"/>
          </w:tcPr>
          <w:p w14:paraId="25460E16" w14:textId="77777777" w:rsidR="008A60CE" w:rsidRPr="0031037B" w:rsidRDefault="008A60CE" w:rsidP="007B1954">
            <w:pPr>
              <w:tabs>
                <w:tab w:val="left" w:pos="3189"/>
              </w:tabs>
              <w:rPr>
                <w:b/>
                <w:sz w:val="18"/>
                <w:szCs w:val="18"/>
              </w:rPr>
            </w:pPr>
            <w:r w:rsidRPr="0031037B">
              <w:rPr>
                <w:b/>
                <w:sz w:val="18"/>
                <w:szCs w:val="18"/>
              </w:rPr>
              <w:t>1215</w:t>
            </w:r>
          </w:p>
        </w:tc>
        <w:tc>
          <w:tcPr>
            <w:tcW w:w="0" w:type="auto"/>
          </w:tcPr>
          <w:p w14:paraId="0B972402" w14:textId="77777777" w:rsidR="008A60CE" w:rsidRPr="0031037B" w:rsidRDefault="008A60CE" w:rsidP="007B1954">
            <w:pPr>
              <w:tabs>
                <w:tab w:val="left" w:pos="3189"/>
              </w:tabs>
              <w:rPr>
                <w:b/>
                <w:sz w:val="18"/>
                <w:szCs w:val="18"/>
              </w:rPr>
            </w:pPr>
            <w:r w:rsidRPr="0031037B">
              <w:rPr>
                <w:b/>
                <w:sz w:val="18"/>
                <w:szCs w:val="18"/>
              </w:rPr>
              <w:t>469</w:t>
            </w:r>
          </w:p>
        </w:tc>
        <w:tc>
          <w:tcPr>
            <w:tcW w:w="0" w:type="auto"/>
          </w:tcPr>
          <w:p w14:paraId="404D152D" w14:textId="77777777" w:rsidR="008A60CE" w:rsidRPr="0031037B" w:rsidRDefault="008A60CE" w:rsidP="007B1954">
            <w:pPr>
              <w:tabs>
                <w:tab w:val="left" w:pos="3189"/>
              </w:tabs>
              <w:rPr>
                <w:b/>
                <w:sz w:val="18"/>
                <w:szCs w:val="18"/>
              </w:rPr>
            </w:pPr>
            <w:r w:rsidRPr="0031037B">
              <w:rPr>
                <w:b/>
                <w:sz w:val="18"/>
                <w:szCs w:val="18"/>
              </w:rPr>
              <w:t>368</w:t>
            </w:r>
          </w:p>
        </w:tc>
        <w:tc>
          <w:tcPr>
            <w:tcW w:w="0" w:type="auto"/>
          </w:tcPr>
          <w:p w14:paraId="68323EE1" w14:textId="77777777" w:rsidR="008A60CE" w:rsidRPr="0031037B" w:rsidRDefault="008A60CE" w:rsidP="007B1954">
            <w:pPr>
              <w:tabs>
                <w:tab w:val="left" w:pos="3189"/>
              </w:tabs>
              <w:rPr>
                <w:b/>
                <w:sz w:val="18"/>
                <w:szCs w:val="18"/>
              </w:rPr>
            </w:pPr>
            <w:r w:rsidRPr="0031037B">
              <w:rPr>
                <w:b/>
                <w:sz w:val="18"/>
                <w:szCs w:val="18"/>
              </w:rPr>
              <w:t>837</w:t>
            </w:r>
          </w:p>
        </w:tc>
      </w:tr>
    </w:tbl>
    <w:p w14:paraId="11335341" w14:textId="77777777" w:rsidR="008A60CE" w:rsidRDefault="008A60CE" w:rsidP="008A60CE">
      <w:pPr>
        <w:tabs>
          <w:tab w:val="left" w:pos="3189"/>
        </w:tabs>
        <w:rPr>
          <w:b/>
        </w:rPr>
      </w:pPr>
    </w:p>
    <w:tbl>
      <w:tblPr>
        <w:tblStyle w:val="TableGrid"/>
        <w:tblW w:w="0" w:type="auto"/>
        <w:tblLook w:val="04A0" w:firstRow="1" w:lastRow="0" w:firstColumn="1" w:lastColumn="0" w:noHBand="0" w:noVBand="1"/>
      </w:tblPr>
      <w:tblGrid>
        <w:gridCol w:w="437"/>
        <w:gridCol w:w="663"/>
        <w:gridCol w:w="663"/>
        <w:gridCol w:w="663"/>
      </w:tblGrid>
      <w:tr w:rsidR="008A60CE" w:rsidRPr="008A60CE" w14:paraId="42D60368" w14:textId="77777777" w:rsidTr="007B1954">
        <w:tc>
          <w:tcPr>
            <w:tcW w:w="0" w:type="auto"/>
            <w:vMerge w:val="restart"/>
          </w:tcPr>
          <w:p w14:paraId="790DA8F2" w14:textId="77777777" w:rsidR="008A60CE" w:rsidRPr="008A60CE" w:rsidRDefault="008A60CE" w:rsidP="007B1954">
            <w:pPr>
              <w:rPr>
                <w:b/>
              </w:rPr>
            </w:pPr>
          </w:p>
        </w:tc>
        <w:tc>
          <w:tcPr>
            <w:tcW w:w="0" w:type="auto"/>
            <w:gridSpan w:val="3"/>
          </w:tcPr>
          <w:p w14:paraId="1C173EEE" w14:textId="77777777" w:rsidR="008A60CE" w:rsidRPr="008A60CE" w:rsidRDefault="008A60CE" w:rsidP="007B1954">
            <w:pPr>
              <w:rPr>
                <w:b/>
              </w:rPr>
            </w:pPr>
            <w:r w:rsidRPr="008A60CE">
              <w:rPr>
                <w:b/>
              </w:rPr>
              <w:t>Ensemble</w:t>
            </w:r>
          </w:p>
        </w:tc>
      </w:tr>
      <w:tr w:rsidR="008A60CE" w:rsidRPr="008A60CE" w14:paraId="75A9FEE5" w14:textId="77777777" w:rsidTr="007B1954">
        <w:tc>
          <w:tcPr>
            <w:tcW w:w="0" w:type="auto"/>
            <w:vMerge/>
          </w:tcPr>
          <w:p w14:paraId="274D898B" w14:textId="77777777" w:rsidR="008A60CE" w:rsidRPr="008A60CE" w:rsidRDefault="008A60CE" w:rsidP="007B1954">
            <w:pPr>
              <w:rPr>
                <w:b/>
              </w:rPr>
            </w:pPr>
          </w:p>
        </w:tc>
        <w:tc>
          <w:tcPr>
            <w:tcW w:w="0" w:type="auto"/>
          </w:tcPr>
          <w:p w14:paraId="64A26E63" w14:textId="77777777" w:rsidR="008A60CE" w:rsidRPr="008A60CE" w:rsidRDefault="008A60CE" w:rsidP="007B1954">
            <w:pPr>
              <w:rPr>
                <w:b/>
              </w:rPr>
            </w:pPr>
            <w:r w:rsidRPr="008A60CE">
              <w:rPr>
                <w:b/>
              </w:rPr>
              <w:t>G</w:t>
            </w:r>
          </w:p>
        </w:tc>
        <w:tc>
          <w:tcPr>
            <w:tcW w:w="0" w:type="auto"/>
          </w:tcPr>
          <w:p w14:paraId="4671C473" w14:textId="77777777" w:rsidR="008A60CE" w:rsidRPr="008A60CE" w:rsidRDefault="008A60CE" w:rsidP="007B1954">
            <w:pPr>
              <w:rPr>
                <w:b/>
              </w:rPr>
            </w:pPr>
            <w:r w:rsidRPr="008A60CE">
              <w:rPr>
                <w:b/>
              </w:rPr>
              <w:t>F</w:t>
            </w:r>
          </w:p>
        </w:tc>
        <w:tc>
          <w:tcPr>
            <w:tcW w:w="0" w:type="auto"/>
          </w:tcPr>
          <w:p w14:paraId="158A4C9E" w14:textId="77777777" w:rsidR="008A60CE" w:rsidRPr="008A60CE" w:rsidRDefault="008A60CE" w:rsidP="007B1954">
            <w:pPr>
              <w:rPr>
                <w:b/>
              </w:rPr>
            </w:pPr>
            <w:r w:rsidRPr="008A60CE">
              <w:rPr>
                <w:b/>
              </w:rPr>
              <w:t>T</w:t>
            </w:r>
          </w:p>
        </w:tc>
      </w:tr>
      <w:tr w:rsidR="008A60CE" w:rsidRPr="008A60CE" w14:paraId="07C4EF0F" w14:textId="77777777" w:rsidTr="007B1954">
        <w:tc>
          <w:tcPr>
            <w:tcW w:w="0" w:type="auto"/>
          </w:tcPr>
          <w:p w14:paraId="15A48B8F" w14:textId="77777777" w:rsidR="008A60CE" w:rsidRPr="008A60CE" w:rsidRDefault="008A60CE" w:rsidP="007B1954">
            <w:pPr>
              <w:rPr>
                <w:b/>
              </w:rPr>
            </w:pPr>
            <w:r w:rsidRPr="008A60CE">
              <w:rPr>
                <w:b/>
              </w:rPr>
              <w:t>CS</w:t>
            </w:r>
          </w:p>
        </w:tc>
        <w:tc>
          <w:tcPr>
            <w:tcW w:w="0" w:type="auto"/>
          </w:tcPr>
          <w:p w14:paraId="648AA3DF" w14:textId="77777777" w:rsidR="008A60CE" w:rsidRPr="008A60CE" w:rsidRDefault="008A60CE" w:rsidP="007B1954">
            <w:pPr>
              <w:rPr>
                <w:b/>
              </w:rPr>
            </w:pPr>
            <w:r w:rsidRPr="008A60CE">
              <w:rPr>
                <w:b/>
              </w:rPr>
              <w:t>4848</w:t>
            </w:r>
          </w:p>
        </w:tc>
        <w:tc>
          <w:tcPr>
            <w:tcW w:w="0" w:type="auto"/>
          </w:tcPr>
          <w:p w14:paraId="35BD8152" w14:textId="77777777" w:rsidR="008A60CE" w:rsidRPr="008A60CE" w:rsidRDefault="008A60CE" w:rsidP="007B1954">
            <w:pPr>
              <w:rPr>
                <w:b/>
              </w:rPr>
            </w:pPr>
            <w:r w:rsidRPr="008A60CE">
              <w:rPr>
                <w:b/>
              </w:rPr>
              <w:t>4170</w:t>
            </w:r>
          </w:p>
        </w:tc>
        <w:tc>
          <w:tcPr>
            <w:tcW w:w="0" w:type="auto"/>
          </w:tcPr>
          <w:p w14:paraId="4217026D" w14:textId="77777777" w:rsidR="008A60CE" w:rsidRPr="008A60CE" w:rsidRDefault="008A60CE" w:rsidP="007B1954">
            <w:pPr>
              <w:rPr>
                <w:b/>
              </w:rPr>
            </w:pPr>
            <w:r w:rsidRPr="008A60CE">
              <w:rPr>
                <w:b/>
              </w:rPr>
              <w:t>9018</w:t>
            </w:r>
          </w:p>
        </w:tc>
      </w:tr>
    </w:tbl>
    <w:p w14:paraId="2913D5A9" w14:textId="77777777" w:rsidR="008A60CE" w:rsidRDefault="008A60CE" w:rsidP="008A60CE">
      <w:pPr>
        <w:tabs>
          <w:tab w:val="left" w:pos="3189"/>
        </w:tabs>
        <w:rPr>
          <w:b/>
        </w:rPr>
      </w:pPr>
    </w:p>
    <w:p w14:paraId="70466987" w14:textId="77777777" w:rsidR="008A60CE" w:rsidRPr="008F491D" w:rsidRDefault="008A60CE" w:rsidP="008A60CE">
      <w:pPr>
        <w:tabs>
          <w:tab w:val="left" w:pos="3189"/>
        </w:tabs>
        <w:rPr>
          <w:b/>
          <w:sz w:val="32"/>
        </w:rPr>
      </w:pPr>
      <w:r w:rsidRPr="008F491D">
        <w:rPr>
          <w:b/>
          <w:sz w:val="32"/>
        </w:rPr>
        <w:t>RP 37</w:t>
      </w:r>
    </w:p>
    <w:p w14:paraId="584B4711" w14:textId="77777777" w:rsidR="008A60CE" w:rsidRPr="008F491D" w:rsidRDefault="008A60CE" w:rsidP="008A60CE">
      <w:pPr>
        <w:tabs>
          <w:tab w:val="left" w:pos="3189"/>
        </w:tabs>
        <w:rPr>
          <w:b/>
          <w:sz w:val="32"/>
        </w:rPr>
      </w:pPr>
      <w:r w:rsidRPr="008F491D">
        <w:rPr>
          <w:b/>
          <w:sz w:val="32"/>
        </w:rPr>
        <w:t>CS : BONOU</w:t>
      </w:r>
    </w:p>
    <w:p w14:paraId="5AF24E16" w14:textId="77777777" w:rsidR="008A60CE" w:rsidRDefault="008A60CE" w:rsidP="008A60CE">
      <w:pPr>
        <w:tabs>
          <w:tab w:val="left" w:pos="3189"/>
        </w:tabs>
        <w:rPr>
          <w:b/>
          <w:sz w:val="32"/>
        </w:rPr>
      </w:pPr>
      <w:r w:rsidRPr="0024436B">
        <w:rPr>
          <w:b/>
          <w:sz w:val="32"/>
          <w:u w:val="single"/>
        </w:rPr>
        <w:t>EFFECTIF DES APPRENANTS PAR SEXE</w:t>
      </w:r>
      <w:r w:rsidRPr="008F491D">
        <w:rPr>
          <w:b/>
          <w:sz w:val="32"/>
        </w:rPr>
        <w:t> : EP</w:t>
      </w:r>
      <w:r>
        <w:rPr>
          <w:b/>
          <w:sz w:val="32"/>
        </w:rPr>
        <w:t xml:space="preserve"> PRIVEE</w:t>
      </w:r>
    </w:p>
    <w:tbl>
      <w:tblPr>
        <w:tblStyle w:val="TableGrid"/>
        <w:tblpPr w:leftFromText="141" w:rightFromText="141" w:vertAnchor="text" w:tblpY="1"/>
        <w:tblOverlap w:val="never"/>
        <w:tblW w:w="0" w:type="auto"/>
        <w:tblLook w:val="04A0" w:firstRow="1" w:lastRow="0" w:firstColumn="1" w:lastColumn="0" w:noHBand="0" w:noVBand="1"/>
      </w:tblPr>
      <w:tblGrid>
        <w:gridCol w:w="379"/>
        <w:gridCol w:w="1572"/>
        <w:gridCol w:w="379"/>
        <w:gridCol w:w="379"/>
        <w:gridCol w:w="460"/>
        <w:gridCol w:w="379"/>
        <w:gridCol w:w="379"/>
        <w:gridCol w:w="460"/>
        <w:gridCol w:w="379"/>
        <w:gridCol w:w="379"/>
        <w:gridCol w:w="460"/>
        <w:gridCol w:w="379"/>
        <w:gridCol w:w="379"/>
        <w:gridCol w:w="379"/>
        <w:gridCol w:w="379"/>
        <w:gridCol w:w="379"/>
        <w:gridCol w:w="379"/>
        <w:gridCol w:w="379"/>
        <w:gridCol w:w="379"/>
        <w:gridCol w:w="379"/>
      </w:tblGrid>
      <w:tr w:rsidR="008A60CE" w:rsidRPr="0031037B" w14:paraId="07D44D92" w14:textId="77777777" w:rsidTr="007B1954">
        <w:tc>
          <w:tcPr>
            <w:tcW w:w="0" w:type="auto"/>
            <w:vMerge w:val="restart"/>
          </w:tcPr>
          <w:p w14:paraId="1CAA85F3" w14:textId="77777777" w:rsidR="008A60CE" w:rsidRPr="0031037B" w:rsidRDefault="008A60CE" w:rsidP="007B1954">
            <w:pPr>
              <w:tabs>
                <w:tab w:val="left" w:pos="3189"/>
              </w:tabs>
              <w:jc w:val="center"/>
              <w:rPr>
                <w:b/>
                <w:sz w:val="16"/>
                <w:szCs w:val="16"/>
              </w:rPr>
            </w:pPr>
          </w:p>
          <w:p w14:paraId="54E17A97" w14:textId="77777777" w:rsidR="008A60CE" w:rsidRPr="0031037B" w:rsidRDefault="008A60CE" w:rsidP="007B1954">
            <w:pPr>
              <w:tabs>
                <w:tab w:val="left" w:pos="3189"/>
              </w:tabs>
              <w:jc w:val="center"/>
              <w:rPr>
                <w:b/>
                <w:sz w:val="16"/>
                <w:szCs w:val="16"/>
              </w:rPr>
            </w:pPr>
            <w:r w:rsidRPr="0031037B">
              <w:rPr>
                <w:b/>
                <w:sz w:val="16"/>
                <w:szCs w:val="16"/>
              </w:rPr>
              <w:t>N°</w:t>
            </w:r>
          </w:p>
        </w:tc>
        <w:tc>
          <w:tcPr>
            <w:tcW w:w="0" w:type="auto"/>
            <w:vMerge w:val="restart"/>
          </w:tcPr>
          <w:p w14:paraId="6928DF59" w14:textId="77777777" w:rsidR="008A60CE" w:rsidRPr="0031037B" w:rsidRDefault="008A60CE" w:rsidP="007B1954">
            <w:pPr>
              <w:tabs>
                <w:tab w:val="left" w:pos="3189"/>
              </w:tabs>
              <w:jc w:val="center"/>
              <w:rPr>
                <w:b/>
                <w:sz w:val="16"/>
                <w:szCs w:val="16"/>
              </w:rPr>
            </w:pPr>
          </w:p>
          <w:p w14:paraId="600D5A22" w14:textId="77777777" w:rsidR="008A60CE" w:rsidRPr="0031037B" w:rsidRDefault="008A60CE" w:rsidP="007B1954">
            <w:pPr>
              <w:tabs>
                <w:tab w:val="left" w:pos="3189"/>
              </w:tabs>
              <w:jc w:val="center"/>
              <w:rPr>
                <w:b/>
                <w:sz w:val="16"/>
                <w:szCs w:val="16"/>
              </w:rPr>
            </w:pPr>
            <w:r w:rsidRPr="0031037B">
              <w:rPr>
                <w:b/>
                <w:sz w:val="16"/>
                <w:szCs w:val="16"/>
              </w:rPr>
              <w:t>ECOLES</w:t>
            </w:r>
          </w:p>
        </w:tc>
        <w:tc>
          <w:tcPr>
            <w:tcW w:w="0" w:type="auto"/>
            <w:gridSpan w:val="18"/>
          </w:tcPr>
          <w:p w14:paraId="7B47AD67" w14:textId="77777777" w:rsidR="008A60CE" w:rsidRPr="0031037B" w:rsidRDefault="008A60CE" w:rsidP="007B1954">
            <w:pPr>
              <w:tabs>
                <w:tab w:val="left" w:pos="3189"/>
              </w:tabs>
              <w:jc w:val="center"/>
              <w:rPr>
                <w:b/>
                <w:sz w:val="16"/>
                <w:szCs w:val="16"/>
              </w:rPr>
            </w:pPr>
            <w:r w:rsidRPr="0031037B">
              <w:rPr>
                <w:b/>
                <w:sz w:val="16"/>
                <w:szCs w:val="16"/>
              </w:rPr>
              <w:t>EFFECTIF PAR COURS</w:t>
            </w:r>
          </w:p>
        </w:tc>
      </w:tr>
      <w:tr w:rsidR="008A60CE" w:rsidRPr="0031037B" w14:paraId="209AA3DC" w14:textId="77777777" w:rsidTr="007B1954">
        <w:tc>
          <w:tcPr>
            <w:tcW w:w="0" w:type="auto"/>
            <w:vMerge/>
          </w:tcPr>
          <w:p w14:paraId="76B084F8" w14:textId="77777777" w:rsidR="008A60CE" w:rsidRPr="0031037B" w:rsidRDefault="008A60CE" w:rsidP="007B1954">
            <w:pPr>
              <w:tabs>
                <w:tab w:val="left" w:pos="3189"/>
              </w:tabs>
              <w:jc w:val="center"/>
              <w:rPr>
                <w:b/>
                <w:sz w:val="16"/>
                <w:szCs w:val="16"/>
              </w:rPr>
            </w:pPr>
          </w:p>
        </w:tc>
        <w:tc>
          <w:tcPr>
            <w:tcW w:w="0" w:type="auto"/>
            <w:vMerge/>
          </w:tcPr>
          <w:p w14:paraId="6CEA215E" w14:textId="77777777" w:rsidR="008A60CE" w:rsidRPr="0031037B" w:rsidRDefault="008A60CE" w:rsidP="007B1954">
            <w:pPr>
              <w:tabs>
                <w:tab w:val="left" w:pos="3189"/>
              </w:tabs>
              <w:jc w:val="center"/>
              <w:rPr>
                <w:b/>
                <w:sz w:val="16"/>
                <w:szCs w:val="16"/>
              </w:rPr>
            </w:pPr>
          </w:p>
        </w:tc>
        <w:tc>
          <w:tcPr>
            <w:tcW w:w="0" w:type="auto"/>
            <w:gridSpan w:val="3"/>
          </w:tcPr>
          <w:p w14:paraId="6D0EF5FA" w14:textId="77777777" w:rsidR="008A60CE" w:rsidRPr="0031037B" w:rsidRDefault="008A60CE" w:rsidP="007B1954">
            <w:pPr>
              <w:tabs>
                <w:tab w:val="left" w:pos="3189"/>
              </w:tabs>
              <w:jc w:val="center"/>
              <w:rPr>
                <w:b/>
                <w:sz w:val="16"/>
                <w:szCs w:val="16"/>
              </w:rPr>
            </w:pPr>
            <w:r w:rsidRPr="0031037B">
              <w:rPr>
                <w:b/>
                <w:sz w:val="16"/>
                <w:szCs w:val="16"/>
              </w:rPr>
              <w:t>CI</w:t>
            </w:r>
          </w:p>
        </w:tc>
        <w:tc>
          <w:tcPr>
            <w:tcW w:w="0" w:type="auto"/>
            <w:gridSpan w:val="3"/>
          </w:tcPr>
          <w:p w14:paraId="71FF6823" w14:textId="77777777" w:rsidR="008A60CE" w:rsidRPr="0031037B" w:rsidRDefault="008A60CE" w:rsidP="007B1954">
            <w:pPr>
              <w:tabs>
                <w:tab w:val="left" w:pos="3189"/>
              </w:tabs>
              <w:jc w:val="center"/>
              <w:rPr>
                <w:b/>
                <w:sz w:val="16"/>
                <w:szCs w:val="16"/>
              </w:rPr>
            </w:pPr>
            <w:r w:rsidRPr="0031037B">
              <w:rPr>
                <w:b/>
                <w:sz w:val="16"/>
                <w:szCs w:val="16"/>
              </w:rPr>
              <w:t>CP</w:t>
            </w:r>
          </w:p>
        </w:tc>
        <w:tc>
          <w:tcPr>
            <w:tcW w:w="0" w:type="auto"/>
            <w:gridSpan w:val="3"/>
          </w:tcPr>
          <w:p w14:paraId="6E4AEB57" w14:textId="77777777" w:rsidR="008A60CE" w:rsidRPr="0031037B" w:rsidRDefault="008A60CE" w:rsidP="007B1954">
            <w:pPr>
              <w:tabs>
                <w:tab w:val="left" w:pos="3189"/>
              </w:tabs>
              <w:jc w:val="center"/>
              <w:rPr>
                <w:b/>
                <w:sz w:val="16"/>
                <w:szCs w:val="16"/>
              </w:rPr>
            </w:pPr>
            <w:r w:rsidRPr="0031037B">
              <w:rPr>
                <w:b/>
                <w:sz w:val="16"/>
                <w:szCs w:val="16"/>
              </w:rPr>
              <w:t>CE1</w:t>
            </w:r>
          </w:p>
        </w:tc>
        <w:tc>
          <w:tcPr>
            <w:tcW w:w="0" w:type="auto"/>
            <w:gridSpan w:val="3"/>
          </w:tcPr>
          <w:p w14:paraId="4B3366B6" w14:textId="77777777" w:rsidR="008A60CE" w:rsidRPr="0031037B" w:rsidRDefault="008A60CE" w:rsidP="007B1954">
            <w:pPr>
              <w:tabs>
                <w:tab w:val="left" w:pos="3189"/>
              </w:tabs>
              <w:jc w:val="center"/>
              <w:rPr>
                <w:b/>
                <w:sz w:val="16"/>
                <w:szCs w:val="16"/>
              </w:rPr>
            </w:pPr>
            <w:r w:rsidRPr="0031037B">
              <w:rPr>
                <w:b/>
                <w:sz w:val="16"/>
                <w:szCs w:val="16"/>
              </w:rPr>
              <w:t>CE2</w:t>
            </w:r>
          </w:p>
        </w:tc>
        <w:tc>
          <w:tcPr>
            <w:tcW w:w="0" w:type="auto"/>
            <w:gridSpan w:val="3"/>
          </w:tcPr>
          <w:p w14:paraId="0DF82292" w14:textId="77777777" w:rsidR="008A60CE" w:rsidRPr="0031037B" w:rsidRDefault="008A60CE" w:rsidP="007B1954">
            <w:pPr>
              <w:tabs>
                <w:tab w:val="left" w:pos="3189"/>
              </w:tabs>
              <w:jc w:val="center"/>
              <w:rPr>
                <w:b/>
                <w:sz w:val="16"/>
                <w:szCs w:val="16"/>
              </w:rPr>
            </w:pPr>
            <w:r w:rsidRPr="0031037B">
              <w:rPr>
                <w:b/>
                <w:sz w:val="16"/>
                <w:szCs w:val="16"/>
              </w:rPr>
              <w:t>CM1</w:t>
            </w:r>
          </w:p>
        </w:tc>
        <w:tc>
          <w:tcPr>
            <w:tcW w:w="0" w:type="auto"/>
            <w:gridSpan w:val="3"/>
          </w:tcPr>
          <w:p w14:paraId="0352F556" w14:textId="77777777" w:rsidR="008A60CE" w:rsidRPr="0031037B" w:rsidRDefault="008A60CE" w:rsidP="007B1954">
            <w:pPr>
              <w:tabs>
                <w:tab w:val="left" w:pos="3189"/>
              </w:tabs>
              <w:jc w:val="center"/>
              <w:rPr>
                <w:b/>
                <w:sz w:val="16"/>
                <w:szCs w:val="16"/>
              </w:rPr>
            </w:pPr>
            <w:r w:rsidRPr="0031037B">
              <w:rPr>
                <w:b/>
                <w:sz w:val="16"/>
                <w:szCs w:val="16"/>
              </w:rPr>
              <w:t>CM2</w:t>
            </w:r>
          </w:p>
        </w:tc>
      </w:tr>
      <w:tr w:rsidR="008A60CE" w:rsidRPr="0031037B" w14:paraId="57B2B458" w14:textId="77777777" w:rsidTr="007B1954">
        <w:tc>
          <w:tcPr>
            <w:tcW w:w="0" w:type="auto"/>
            <w:vMerge/>
          </w:tcPr>
          <w:p w14:paraId="678CEA91" w14:textId="77777777" w:rsidR="008A60CE" w:rsidRPr="0031037B" w:rsidRDefault="008A60CE" w:rsidP="007B1954">
            <w:pPr>
              <w:tabs>
                <w:tab w:val="left" w:pos="3189"/>
              </w:tabs>
              <w:jc w:val="center"/>
              <w:rPr>
                <w:b/>
                <w:sz w:val="16"/>
                <w:szCs w:val="16"/>
              </w:rPr>
            </w:pPr>
          </w:p>
        </w:tc>
        <w:tc>
          <w:tcPr>
            <w:tcW w:w="0" w:type="auto"/>
            <w:vMerge/>
          </w:tcPr>
          <w:p w14:paraId="240F9DA3" w14:textId="77777777" w:rsidR="008A60CE" w:rsidRPr="0031037B" w:rsidRDefault="008A60CE" w:rsidP="007B1954">
            <w:pPr>
              <w:tabs>
                <w:tab w:val="left" w:pos="3189"/>
              </w:tabs>
              <w:jc w:val="center"/>
              <w:rPr>
                <w:b/>
                <w:sz w:val="16"/>
                <w:szCs w:val="16"/>
              </w:rPr>
            </w:pPr>
          </w:p>
        </w:tc>
        <w:tc>
          <w:tcPr>
            <w:tcW w:w="0" w:type="auto"/>
          </w:tcPr>
          <w:p w14:paraId="061F2B58" w14:textId="77777777" w:rsidR="008A60CE" w:rsidRPr="0031037B" w:rsidRDefault="008A60CE" w:rsidP="007B1954">
            <w:pPr>
              <w:tabs>
                <w:tab w:val="left" w:pos="3189"/>
              </w:tabs>
              <w:jc w:val="center"/>
              <w:rPr>
                <w:b/>
                <w:sz w:val="16"/>
                <w:szCs w:val="16"/>
              </w:rPr>
            </w:pPr>
            <w:r w:rsidRPr="0031037B">
              <w:rPr>
                <w:b/>
                <w:sz w:val="16"/>
                <w:szCs w:val="16"/>
              </w:rPr>
              <w:t>G</w:t>
            </w:r>
          </w:p>
        </w:tc>
        <w:tc>
          <w:tcPr>
            <w:tcW w:w="0" w:type="auto"/>
          </w:tcPr>
          <w:p w14:paraId="74CE7A20" w14:textId="77777777" w:rsidR="008A60CE" w:rsidRPr="0031037B" w:rsidRDefault="008A60CE" w:rsidP="007B1954">
            <w:pPr>
              <w:tabs>
                <w:tab w:val="left" w:pos="3189"/>
              </w:tabs>
              <w:jc w:val="center"/>
              <w:rPr>
                <w:b/>
                <w:sz w:val="16"/>
                <w:szCs w:val="16"/>
              </w:rPr>
            </w:pPr>
            <w:r w:rsidRPr="0031037B">
              <w:rPr>
                <w:b/>
                <w:sz w:val="16"/>
                <w:szCs w:val="16"/>
              </w:rPr>
              <w:t>F</w:t>
            </w:r>
          </w:p>
        </w:tc>
        <w:tc>
          <w:tcPr>
            <w:tcW w:w="0" w:type="auto"/>
          </w:tcPr>
          <w:p w14:paraId="30300F71" w14:textId="77777777" w:rsidR="008A60CE" w:rsidRPr="0031037B" w:rsidRDefault="008A60CE" w:rsidP="007B1954">
            <w:pPr>
              <w:tabs>
                <w:tab w:val="left" w:pos="3189"/>
              </w:tabs>
              <w:jc w:val="center"/>
              <w:rPr>
                <w:b/>
                <w:sz w:val="16"/>
                <w:szCs w:val="16"/>
              </w:rPr>
            </w:pPr>
            <w:r w:rsidRPr="0031037B">
              <w:rPr>
                <w:b/>
                <w:sz w:val="16"/>
                <w:szCs w:val="16"/>
              </w:rPr>
              <w:t>T</w:t>
            </w:r>
          </w:p>
        </w:tc>
        <w:tc>
          <w:tcPr>
            <w:tcW w:w="0" w:type="auto"/>
          </w:tcPr>
          <w:p w14:paraId="3ECD3898" w14:textId="77777777" w:rsidR="008A60CE" w:rsidRPr="0031037B" w:rsidRDefault="008A60CE" w:rsidP="007B1954">
            <w:pPr>
              <w:tabs>
                <w:tab w:val="left" w:pos="3189"/>
              </w:tabs>
              <w:jc w:val="center"/>
              <w:rPr>
                <w:b/>
                <w:sz w:val="16"/>
                <w:szCs w:val="16"/>
              </w:rPr>
            </w:pPr>
            <w:r w:rsidRPr="0031037B">
              <w:rPr>
                <w:b/>
                <w:sz w:val="16"/>
                <w:szCs w:val="16"/>
              </w:rPr>
              <w:t>G</w:t>
            </w:r>
          </w:p>
        </w:tc>
        <w:tc>
          <w:tcPr>
            <w:tcW w:w="0" w:type="auto"/>
          </w:tcPr>
          <w:p w14:paraId="6200F130" w14:textId="77777777" w:rsidR="008A60CE" w:rsidRPr="0031037B" w:rsidRDefault="008A60CE" w:rsidP="007B1954">
            <w:pPr>
              <w:tabs>
                <w:tab w:val="left" w:pos="3189"/>
              </w:tabs>
              <w:jc w:val="center"/>
              <w:rPr>
                <w:b/>
                <w:sz w:val="16"/>
                <w:szCs w:val="16"/>
              </w:rPr>
            </w:pPr>
            <w:r w:rsidRPr="0031037B">
              <w:rPr>
                <w:b/>
                <w:sz w:val="16"/>
                <w:szCs w:val="16"/>
              </w:rPr>
              <w:t>F</w:t>
            </w:r>
          </w:p>
        </w:tc>
        <w:tc>
          <w:tcPr>
            <w:tcW w:w="0" w:type="auto"/>
          </w:tcPr>
          <w:p w14:paraId="5931B3B3" w14:textId="77777777" w:rsidR="008A60CE" w:rsidRPr="0031037B" w:rsidRDefault="008A60CE" w:rsidP="007B1954">
            <w:pPr>
              <w:tabs>
                <w:tab w:val="left" w:pos="3189"/>
              </w:tabs>
              <w:jc w:val="center"/>
              <w:rPr>
                <w:b/>
                <w:sz w:val="16"/>
                <w:szCs w:val="16"/>
              </w:rPr>
            </w:pPr>
            <w:r w:rsidRPr="0031037B">
              <w:rPr>
                <w:b/>
                <w:sz w:val="16"/>
                <w:szCs w:val="16"/>
              </w:rPr>
              <w:t>T</w:t>
            </w:r>
          </w:p>
        </w:tc>
        <w:tc>
          <w:tcPr>
            <w:tcW w:w="0" w:type="auto"/>
          </w:tcPr>
          <w:p w14:paraId="62C7BE21" w14:textId="77777777" w:rsidR="008A60CE" w:rsidRPr="0031037B" w:rsidRDefault="008A60CE" w:rsidP="007B1954">
            <w:pPr>
              <w:tabs>
                <w:tab w:val="left" w:pos="3189"/>
              </w:tabs>
              <w:jc w:val="center"/>
              <w:rPr>
                <w:b/>
                <w:sz w:val="16"/>
                <w:szCs w:val="16"/>
              </w:rPr>
            </w:pPr>
            <w:r w:rsidRPr="0031037B">
              <w:rPr>
                <w:b/>
                <w:sz w:val="16"/>
                <w:szCs w:val="16"/>
              </w:rPr>
              <w:t>G</w:t>
            </w:r>
          </w:p>
        </w:tc>
        <w:tc>
          <w:tcPr>
            <w:tcW w:w="0" w:type="auto"/>
          </w:tcPr>
          <w:p w14:paraId="23D5EB9B" w14:textId="77777777" w:rsidR="008A60CE" w:rsidRPr="0031037B" w:rsidRDefault="008A60CE" w:rsidP="007B1954">
            <w:pPr>
              <w:tabs>
                <w:tab w:val="left" w:pos="3189"/>
              </w:tabs>
              <w:jc w:val="center"/>
              <w:rPr>
                <w:b/>
                <w:sz w:val="16"/>
                <w:szCs w:val="16"/>
              </w:rPr>
            </w:pPr>
            <w:r w:rsidRPr="0031037B">
              <w:rPr>
                <w:b/>
                <w:sz w:val="16"/>
                <w:szCs w:val="16"/>
              </w:rPr>
              <w:t>F</w:t>
            </w:r>
          </w:p>
        </w:tc>
        <w:tc>
          <w:tcPr>
            <w:tcW w:w="0" w:type="auto"/>
          </w:tcPr>
          <w:p w14:paraId="60BC5733" w14:textId="77777777" w:rsidR="008A60CE" w:rsidRPr="0031037B" w:rsidRDefault="008A60CE" w:rsidP="007B1954">
            <w:pPr>
              <w:tabs>
                <w:tab w:val="left" w:pos="3189"/>
              </w:tabs>
              <w:jc w:val="center"/>
              <w:rPr>
                <w:b/>
                <w:sz w:val="16"/>
                <w:szCs w:val="16"/>
              </w:rPr>
            </w:pPr>
            <w:r w:rsidRPr="0031037B">
              <w:rPr>
                <w:b/>
                <w:sz w:val="16"/>
                <w:szCs w:val="16"/>
              </w:rPr>
              <w:t>T</w:t>
            </w:r>
          </w:p>
        </w:tc>
        <w:tc>
          <w:tcPr>
            <w:tcW w:w="0" w:type="auto"/>
          </w:tcPr>
          <w:p w14:paraId="346A1AB7" w14:textId="77777777" w:rsidR="008A60CE" w:rsidRPr="0031037B" w:rsidRDefault="008A60CE" w:rsidP="007B1954">
            <w:pPr>
              <w:tabs>
                <w:tab w:val="left" w:pos="3189"/>
              </w:tabs>
              <w:jc w:val="center"/>
              <w:rPr>
                <w:b/>
                <w:sz w:val="16"/>
                <w:szCs w:val="16"/>
              </w:rPr>
            </w:pPr>
            <w:r w:rsidRPr="0031037B">
              <w:rPr>
                <w:b/>
                <w:sz w:val="16"/>
                <w:szCs w:val="16"/>
              </w:rPr>
              <w:t>G</w:t>
            </w:r>
          </w:p>
        </w:tc>
        <w:tc>
          <w:tcPr>
            <w:tcW w:w="0" w:type="auto"/>
          </w:tcPr>
          <w:p w14:paraId="658FBA7E" w14:textId="77777777" w:rsidR="008A60CE" w:rsidRPr="0031037B" w:rsidRDefault="008A60CE" w:rsidP="007B1954">
            <w:pPr>
              <w:tabs>
                <w:tab w:val="left" w:pos="3189"/>
              </w:tabs>
              <w:jc w:val="center"/>
              <w:rPr>
                <w:b/>
                <w:sz w:val="16"/>
                <w:szCs w:val="16"/>
              </w:rPr>
            </w:pPr>
            <w:r w:rsidRPr="0031037B">
              <w:rPr>
                <w:b/>
                <w:sz w:val="16"/>
                <w:szCs w:val="16"/>
              </w:rPr>
              <w:t>F</w:t>
            </w:r>
          </w:p>
        </w:tc>
        <w:tc>
          <w:tcPr>
            <w:tcW w:w="0" w:type="auto"/>
          </w:tcPr>
          <w:p w14:paraId="55F24FB6" w14:textId="77777777" w:rsidR="008A60CE" w:rsidRPr="0031037B" w:rsidRDefault="008A60CE" w:rsidP="007B1954">
            <w:pPr>
              <w:tabs>
                <w:tab w:val="left" w:pos="3189"/>
              </w:tabs>
              <w:jc w:val="center"/>
              <w:rPr>
                <w:b/>
                <w:sz w:val="16"/>
                <w:szCs w:val="16"/>
              </w:rPr>
            </w:pPr>
            <w:r w:rsidRPr="0031037B">
              <w:rPr>
                <w:b/>
                <w:sz w:val="16"/>
                <w:szCs w:val="16"/>
              </w:rPr>
              <w:t>T</w:t>
            </w:r>
          </w:p>
        </w:tc>
        <w:tc>
          <w:tcPr>
            <w:tcW w:w="0" w:type="auto"/>
          </w:tcPr>
          <w:p w14:paraId="4BE8CE16" w14:textId="77777777" w:rsidR="008A60CE" w:rsidRPr="0031037B" w:rsidRDefault="008A60CE" w:rsidP="007B1954">
            <w:pPr>
              <w:tabs>
                <w:tab w:val="left" w:pos="3189"/>
              </w:tabs>
              <w:jc w:val="center"/>
              <w:rPr>
                <w:b/>
                <w:sz w:val="16"/>
                <w:szCs w:val="16"/>
              </w:rPr>
            </w:pPr>
            <w:r w:rsidRPr="0031037B">
              <w:rPr>
                <w:b/>
                <w:sz w:val="16"/>
                <w:szCs w:val="16"/>
              </w:rPr>
              <w:t>G</w:t>
            </w:r>
          </w:p>
        </w:tc>
        <w:tc>
          <w:tcPr>
            <w:tcW w:w="0" w:type="auto"/>
          </w:tcPr>
          <w:p w14:paraId="3D36FB15" w14:textId="77777777" w:rsidR="008A60CE" w:rsidRPr="0031037B" w:rsidRDefault="008A60CE" w:rsidP="007B1954">
            <w:pPr>
              <w:tabs>
                <w:tab w:val="left" w:pos="3189"/>
              </w:tabs>
              <w:jc w:val="center"/>
              <w:rPr>
                <w:b/>
                <w:sz w:val="16"/>
                <w:szCs w:val="16"/>
              </w:rPr>
            </w:pPr>
            <w:r w:rsidRPr="0031037B">
              <w:rPr>
                <w:b/>
                <w:sz w:val="16"/>
                <w:szCs w:val="16"/>
              </w:rPr>
              <w:t>F</w:t>
            </w:r>
          </w:p>
        </w:tc>
        <w:tc>
          <w:tcPr>
            <w:tcW w:w="0" w:type="auto"/>
          </w:tcPr>
          <w:p w14:paraId="014B2D59" w14:textId="77777777" w:rsidR="008A60CE" w:rsidRPr="0031037B" w:rsidRDefault="008A60CE" w:rsidP="007B1954">
            <w:pPr>
              <w:tabs>
                <w:tab w:val="left" w:pos="3189"/>
              </w:tabs>
              <w:jc w:val="center"/>
              <w:rPr>
                <w:b/>
                <w:sz w:val="16"/>
                <w:szCs w:val="16"/>
              </w:rPr>
            </w:pPr>
            <w:r w:rsidRPr="0031037B">
              <w:rPr>
                <w:b/>
                <w:sz w:val="16"/>
                <w:szCs w:val="16"/>
              </w:rPr>
              <w:t>T</w:t>
            </w:r>
          </w:p>
        </w:tc>
        <w:tc>
          <w:tcPr>
            <w:tcW w:w="0" w:type="auto"/>
          </w:tcPr>
          <w:p w14:paraId="3C176535" w14:textId="77777777" w:rsidR="008A60CE" w:rsidRPr="0031037B" w:rsidRDefault="008A60CE" w:rsidP="007B1954">
            <w:pPr>
              <w:tabs>
                <w:tab w:val="left" w:pos="3189"/>
              </w:tabs>
              <w:jc w:val="center"/>
              <w:rPr>
                <w:b/>
                <w:sz w:val="16"/>
                <w:szCs w:val="16"/>
              </w:rPr>
            </w:pPr>
            <w:r w:rsidRPr="0031037B">
              <w:rPr>
                <w:b/>
                <w:sz w:val="16"/>
                <w:szCs w:val="16"/>
              </w:rPr>
              <w:t>G</w:t>
            </w:r>
          </w:p>
        </w:tc>
        <w:tc>
          <w:tcPr>
            <w:tcW w:w="0" w:type="auto"/>
          </w:tcPr>
          <w:p w14:paraId="68926CBB" w14:textId="77777777" w:rsidR="008A60CE" w:rsidRPr="0031037B" w:rsidRDefault="008A60CE" w:rsidP="007B1954">
            <w:pPr>
              <w:tabs>
                <w:tab w:val="left" w:pos="3189"/>
              </w:tabs>
              <w:jc w:val="center"/>
              <w:rPr>
                <w:b/>
                <w:sz w:val="16"/>
                <w:szCs w:val="16"/>
              </w:rPr>
            </w:pPr>
            <w:r w:rsidRPr="0031037B">
              <w:rPr>
                <w:b/>
                <w:sz w:val="16"/>
                <w:szCs w:val="16"/>
              </w:rPr>
              <w:t>F</w:t>
            </w:r>
          </w:p>
        </w:tc>
        <w:tc>
          <w:tcPr>
            <w:tcW w:w="0" w:type="auto"/>
          </w:tcPr>
          <w:p w14:paraId="54623C5E" w14:textId="77777777" w:rsidR="008A60CE" w:rsidRPr="0031037B" w:rsidRDefault="008A60CE" w:rsidP="007B1954">
            <w:pPr>
              <w:tabs>
                <w:tab w:val="left" w:pos="3189"/>
              </w:tabs>
              <w:jc w:val="center"/>
              <w:rPr>
                <w:b/>
                <w:sz w:val="16"/>
                <w:szCs w:val="16"/>
              </w:rPr>
            </w:pPr>
            <w:r w:rsidRPr="0031037B">
              <w:rPr>
                <w:b/>
                <w:sz w:val="16"/>
                <w:szCs w:val="16"/>
              </w:rPr>
              <w:t>T</w:t>
            </w:r>
          </w:p>
        </w:tc>
      </w:tr>
      <w:tr w:rsidR="008A60CE" w:rsidRPr="0031037B" w14:paraId="6BF2D773" w14:textId="77777777" w:rsidTr="007B1954">
        <w:tc>
          <w:tcPr>
            <w:tcW w:w="0" w:type="auto"/>
          </w:tcPr>
          <w:p w14:paraId="7DBD77C5" w14:textId="77777777" w:rsidR="008A60CE" w:rsidRPr="0031037B" w:rsidRDefault="008A60CE" w:rsidP="007B1954">
            <w:pPr>
              <w:tabs>
                <w:tab w:val="left" w:pos="3189"/>
              </w:tabs>
              <w:rPr>
                <w:sz w:val="16"/>
                <w:szCs w:val="16"/>
              </w:rPr>
            </w:pPr>
            <w:r w:rsidRPr="0031037B">
              <w:rPr>
                <w:sz w:val="16"/>
                <w:szCs w:val="16"/>
              </w:rPr>
              <w:t>01</w:t>
            </w:r>
          </w:p>
        </w:tc>
        <w:tc>
          <w:tcPr>
            <w:tcW w:w="0" w:type="auto"/>
          </w:tcPr>
          <w:p w14:paraId="68A8BEAB" w14:textId="77777777" w:rsidR="008A60CE" w:rsidRPr="0031037B" w:rsidRDefault="008A60CE" w:rsidP="007B1954">
            <w:pPr>
              <w:tabs>
                <w:tab w:val="left" w:pos="3189"/>
              </w:tabs>
              <w:rPr>
                <w:b/>
                <w:sz w:val="16"/>
                <w:szCs w:val="16"/>
              </w:rPr>
            </w:pPr>
            <w:r w:rsidRPr="0031037B">
              <w:rPr>
                <w:b/>
                <w:sz w:val="16"/>
                <w:szCs w:val="16"/>
              </w:rPr>
              <w:t>CSP Champ de Bonheur</w:t>
            </w:r>
          </w:p>
        </w:tc>
        <w:tc>
          <w:tcPr>
            <w:tcW w:w="0" w:type="auto"/>
          </w:tcPr>
          <w:p w14:paraId="2CA79AF0" w14:textId="77777777" w:rsidR="008A60CE" w:rsidRPr="0031037B" w:rsidRDefault="008A60CE" w:rsidP="007B1954">
            <w:pPr>
              <w:tabs>
                <w:tab w:val="left" w:pos="3189"/>
              </w:tabs>
              <w:rPr>
                <w:b/>
                <w:sz w:val="16"/>
                <w:szCs w:val="16"/>
              </w:rPr>
            </w:pPr>
            <w:r w:rsidRPr="0031037B">
              <w:rPr>
                <w:b/>
                <w:sz w:val="16"/>
                <w:szCs w:val="16"/>
              </w:rPr>
              <w:t>21</w:t>
            </w:r>
          </w:p>
        </w:tc>
        <w:tc>
          <w:tcPr>
            <w:tcW w:w="0" w:type="auto"/>
          </w:tcPr>
          <w:p w14:paraId="34EFA37C" w14:textId="77777777" w:rsidR="008A60CE" w:rsidRPr="0031037B" w:rsidRDefault="008A60CE" w:rsidP="007B1954">
            <w:pPr>
              <w:tabs>
                <w:tab w:val="left" w:pos="3189"/>
              </w:tabs>
              <w:rPr>
                <w:b/>
                <w:sz w:val="16"/>
                <w:szCs w:val="16"/>
              </w:rPr>
            </w:pPr>
            <w:r w:rsidRPr="0031037B">
              <w:rPr>
                <w:b/>
                <w:sz w:val="16"/>
                <w:szCs w:val="16"/>
              </w:rPr>
              <w:t>16</w:t>
            </w:r>
          </w:p>
        </w:tc>
        <w:tc>
          <w:tcPr>
            <w:tcW w:w="0" w:type="auto"/>
          </w:tcPr>
          <w:p w14:paraId="685F8BA9" w14:textId="77777777" w:rsidR="008A60CE" w:rsidRPr="0031037B" w:rsidRDefault="008A60CE" w:rsidP="007B1954">
            <w:pPr>
              <w:tabs>
                <w:tab w:val="left" w:pos="3189"/>
              </w:tabs>
              <w:rPr>
                <w:b/>
                <w:sz w:val="16"/>
                <w:szCs w:val="16"/>
              </w:rPr>
            </w:pPr>
            <w:r w:rsidRPr="0031037B">
              <w:rPr>
                <w:b/>
                <w:sz w:val="16"/>
                <w:szCs w:val="16"/>
              </w:rPr>
              <w:t>37</w:t>
            </w:r>
          </w:p>
        </w:tc>
        <w:tc>
          <w:tcPr>
            <w:tcW w:w="0" w:type="auto"/>
          </w:tcPr>
          <w:p w14:paraId="347DB467" w14:textId="77777777" w:rsidR="008A60CE" w:rsidRPr="0031037B" w:rsidRDefault="008A60CE" w:rsidP="007B1954">
            <w:pPr>
              <w:tabs>
                <w:tab w:val="left" w:pos="3189"/>
              </w:tabs>
              <w:rPr>
                <w:b/>
                <w:sz w:val="16"/>
                <w:szCs w:val="16"/>
              </w:rPr>
            </w:pPr>
            <w:r w:rsidRPr="0031037B">
              <w:rPr>
                <w:b/>
                <w:sz w:val="16"/>
                <w:szCs w:val="16"/>
              </w:rPr>
              <w:t>22</w:t>
            </w:r>
          </w:p>
        </w:tc>
        <w:tc>
          <w:tcPr>
            <w:tcW w:w="0" w:type="auto"/>
          </w:tcPr>
          <w:p w14:paraId="557E9D5F" w14:textId="77777777" w:rsidR="008A60CE" w:rsidRPr="0031037B" w:rsidRDefault="008A60CE" w:rsidP="007B1954">
            <w:pPr>
              <w:tabs>
                <w:tab w:val="left" w:pos="3189"/>
              </w:tabs>
              <w:rPr>
                <w:b/>
                <w:sz w:val="16"/>
                <w:szCs w:val="16"/>
              </w:rPr>
            </w:pPr>
            <w:r w:rsidRPr="0031037B">
              <w:rPr>
                <w:b/>
                <w:sz w:val="16"/>
                <w:szCs w:val="16"/>
              </w:rPr>
              <w:t>25</w:t>
            </w:r>
          </w:p>
        </w:tc>
        <w:tc>
          <w:tcPr>
            <w:tcW w:w="0" w:type="auto"/>
          </w:tcPr>
          <w:p w14:paraId="75682A10" w14:textId="77777777" w:rsidR="008A60CE" w:rsidRPr="0031037B" w:rsidRDefault="008A60CE" w:rsidP="007B1954">
            <w:pPr>
              <w:tabs>
                <w:tab w:val="left" w:pos="3189"/>
              </w:tabs>
              <w:rPr>
                <w:b/>
                <w:sz w:val="16"/>
                <w:szCs w:val="16"/>
              </w:rPr>
            </w:pPr>
            <w:r w:rsidRPr="0031037B">
              <w:rPr>
                <w:b/>
                <w:sz w:val="16"/>
                <w:szCs w:val="16"/>
              </w:rPr>
              <w:t>47</w:t>
            </w:r>
          </w:p>
        </w:tc>
        <w:tc>
          <w:tcPr>
            <w:tcW w:w="0" w:type="auto"/>
          </w:tcPr>
          <w:p w14:paraId="38229EE0" w14:textId="77777777" w:rsidR="008A60CE" w:rsidRPr="0031037B" w:rsidRDefault="008A60CE" w:rsidP="007B1954">
            <w:pPr>
              <w:tabs>
                <w:tab w:val="left" w:pos="3189"/>
              </w:tabs>
              <w:rPr>
                <w:b/>
                <w:sz w:val="16"/>
                <w:szCs w:val="16"/>
              </w:rPr>
            </w:pPr>
            <w:r w:rsidRPr="0031037B">
              <w:rPr>
                <w:b/>
                <w:sz w:val="16"/>
                <w:szCs w:val="16"/>
              </w:rPr>
              <w:t>25</w:t>
            </w:r>
          </w:p>
        </w:tc>
        <w:tc>
          <w:tcPr>
            <w:tcW w:w="0" w:type="auto"/>
          </w:tcPr>
          <w:p w14:paraId="2335C2FB" w14:textId="77777777" w:rsidR="008A60CE" w:rsidRPr="0031037B" w:rsidRDefault="008A60CE" w:rsidP="007B1954">
            <w:pPr>
              <w:tabs>
                <w:tab w:val="left" w:pos="3189"/>
              </w:tabs>
              <w:rPr>
                <w:b/>
                <w:sz w:val="16"/>
                <w:szCs w:val="16"/>
              </w:rPr>
            </w:pPr>
            <w:r w:rsidRPr="0031037B">
              <w:rPr>
                <w:b/>
                <w:sz w:val="16"/>
                <w:szCs w:val="16"/>
              </w:rPr>
              <w:t>18</w:t>
            </w:r>
          </w:p>
        </w:tc>
        <w:tc>
          <w:tcPr>
            <w:tcW w:w="0" w:type="auto"/>
          </w:tcPr>
          <w:p w14:paraId="6085D539" w14:textId="77777777" w:rsidR="008A60CE" w:rsidRPr="0031037B" w:rsidRDefault="008A60CE" w:rsidP="007B1954">
            <w:pPr>
              <w:tabs>
                <w:tab w:val="left" w:pos="3189"/>
              </w:tabs>
              <w:rPr>
                <w:b/>
                <w:sz w:val="16"/>
                <w:szCs w:val="16"/>
              </w:rPr>
            </w:pPr>
            <w:r w:rsidRPr="0031037B">
              <w:rPr>
                <w:b/>
                <w:sz w:val="16"/>
                <w:szCs w:val="16"/>
              </w:rPr>
              <w:t>43</w:t>
            </w:r>
          </w:p>
        </w:tc>
        <w:tc>
          <w:tcPr>
            <w:tcW w:w="0" w:type="auto"/>
          </w:tcPr>
          <w:p w14:paraId="0951D4D6" w14:textId="77777777" w:rsidR="008A60CE" w:rsidRPr="0031037B" w:rsidRDefault="008A60CE" w:rsidP="007B1954">
            <w:pPr>
              <w:tabs>
                <w:tab w:val="left" w:pos="3189"/>
              </w:tabs>
              <w:rPr>
                <w:b/>
                <w:sz w:val="16"/>
                <w:szCs w:val="16"/>
              </w:rPr>
            </w:pPr>
            <w:r w:rsidRPr="0031037B">
              <w:rPr>
                <w:b/>
                <w:sz w:val="16"/>
                <w:szCs w:val="16"/>
              </w:rPr>
              <w:t>14</w:t>
            </w:r>
          </w:p>
        </w:tc>
        <w:tc>
          <w:tcPr>
            <w:tcW w:w="0" w:type="auto"/>
          </w:tcPr>
          <w:p w14:paraId="235EC327" w14:textId="77777777" w:rsidR="008A60CE" w:rsidRPr="0031037B" w:rsidRDefault="008A60CE" w:rsidP="007B1954">
            <w:pPr>
              <w:tabs>
                <w:tab w:val="left" w:pos="3189"/>
              </w:tabs>
              <w:rPr>
                <w:b/>
                <w:sz w:val="16"/>
                <w:szCs w:val="16"/>
              </w:rPr>
            </w:pPr>
            <w:r w:rsidRPr="0031037B">
              <w:rPr>
                <w:b/>
                <w:sz w:val="16"/>
                <w:szCs w:val="16"/>
              </w:rPr>
              <w:t>22</w:t>
            </w:r>
          </w:p>
        </w:tc>
        <w:tc>
          <w:tcPr>
            <w:tcW w:w="0" w:type="auto"/>
          </w:tcPr>
          <w:p w14:paraId="0571657F" w14:textId="77777777" w:rsidR="008A60CE" w:rsidRPr="0031037B" w:rsidRDefault="008A60CE" w:rsidP="007B1954">
            <w:pPr>
              <w:tabs>
                <w:tab w:val="left" w:pos="3189"/>
              </w:tabs>
              <w:rPr>
                <w:b/>
                <w:sz w:val="16"/>
                <w:szCs w:val="16"/>
              </w:rPr>
            </w:pPr>
            <w:r w:rsidRPr="0031037B">
              <w:rPr>
                <w:b/>
                <w:sz w:val="16"/>
                <w:szCs w:val="16"/>
              </w:rPr>
              <w:t>36</w:t>
            </w:r>
          </w:p>
        </w:tc>
        <w:tc>
          <w:tcPr>
            <w:tcW w:w="0" w:type="auto"/>
          </w:tcPr>
          <w:p w14:paraId="6A4F60B2" w14:textId="77777777" w:rsidR="008A60CE" w:rsidRPr="0031037B" w:rsidRDefault="008A60CE" w:rsidP="007B1954">
            <w:pPr>
              <w:tabs>
                <w:tab w:val="left" w:pos="3189"/>
              </w:tabs>
              <w:rPr>
                <w:b/>
                <w:sz w:val="16"/>
                <w:szCs w:val="16"/>
              </w:rPr>
            </w:pPr>
            <w:r w:rsidRPr="0031037B">
              <w:rPr>
                <w:b/>
                <w:sz w:val="16"/>
                <w:szCs w:val="16"/>
              </w:rPr>
              <w:t>19</w:t>
            </w:r>
          </w:p>
        </w:tc>
        <w:tc>
          <w:tcPr>
            <w:tcW w:w="0" w:type="auto"/>
          </w:tcPr>
          <w:p w14:paraId="023D8946" w14:textId="77777777" w:rsidR="008A60CE" w:rsidRPr="0031037B" w:rsidRDefault="008A60CE" w:rsidP="007B1954">
            <w:pPr>
              <w:tabs>
                <w:tab w:val="left" w:pos="3189"/>
              </w:tabs>
              <w:rPr>
                <w:b/>
                <w:sz w:val="16"/>
                <w:szCs w:val="16"/>
              </w:rPr>
            </w:pPr>
            <w:r w:rsidRPr="0031037B">
              <w:rPr>
                <w:b/>
                <w:sz w:val="16"/>
                <w:szCs w:val="16"/>
              </w:rPr>
              <w:t>15</w:t>
            </w:r>
          </w:p>
        </w:tc>
        <w:tc>
          <w:tcPr>
            <w:tcW w:w="0" w:type="auto"/>
          </w:tcPr>
          <w:p w14:paraId="0DC7F888" w14:textId="77777777" w:rsidR="008A60CE" w:rsidRPr="0031037B" w:rsidRDefault="008A60CE" w:rsidP="007B1954">
            <w:pPr>
              <w:tabs>
                <w:tab w:val="left" w:pos="3189"/>
              </w:tabs>
              <w:rPr>
                <w:b/>
                <w:sz w:val="16"/>
                <w:szCs w:val="16"/>
              </w:rPr>
            </w:pPr>
            <w:r w:rsidRPr="0031037B">
              <w:rPr>
                <w:b/>
                <w:sz w:val="16"/>
                <w:szCs w:val="16"/>
              </w:rPr>
              <w:t>34</w:t>
            </w:r>
          </w:p>
        </w:tc>
        <w:tc>
          <w:tcPr>
            <w:tcW w:w="0" w:type="auto"/>
          </w:tcPr>
          <w:p w14:paraId="4B96326E" w14:textId="77777777" w:rsidR="008A60CE" w:rsidRPr="0031037B" w:rsidRDefault="008A60CE" w:rsidP="007B1954">
            <w:pPr>
              <w:tabs>
                <w:tab w:val="left" w:pos="3189"/>
              </w:tabs>
              <w:rPr>
                <w:b/>
                <w:sz w:val="16"/>
                <w:szCs w:val="16"/>
              </w:rPr>
            </w:pPr>
            <w:r w:rsidRPr="0031037B">
              <w:rPr>
                <w:b/>
                <w:sz w:val="16"/>
                <w:szCs w:val="16"/>
              </w:rPr>
              <w:t>25</w:t>
            </w:r>
          </w:p>
        </w:tc>
        <w:tc>
          <w:tcPr>
            <w:tcW w:w="0" w:type="auto"/>
          </w:tcPr>
          <w:p w14:paraId="5C197934" w14:textId="77777777" w:rsidR="008A60CE" w:rsidRPr="0031037B" w:rsidRDefault="008A60CE" w:rsidP="007B1954">
            <w:pPr>
              <w:tabs>
                <w:tab w:val="left" w:pos="3189"/>
              </w:tabs>
              <w:rPr>
                <w:b/>
                <w:sz w:val="16"/>
                <w:szCs w:val="16"/>
              </w:rPr>
            </w:pPr>
            <w:r w:rsidRPr="0031037B">
              <w:rPr>
                <w:b/>
                <w:sz w:val="16"/>
                <w:szCs w:val="16"/>
              </w:rPr>
              <w:t>10</w:t>
            </w:r>
          </w:p>
        </w:tc>
        <w:tc>
          <w:tcPr>
            <w:tcW w:w="0" w:type="auto"/>
          </w:tcPr>
          <w:p w14:paraId="584BB886" w14:textId="77777777" w:rsidR="008A60CE" w:rsidRPr="0031037B" w:rsidRDefault="008A60CE" w:rsidP="007B1954">
            <w:pPr>
              <w:tabs>
                <w:tab w:val="left" w:pos="3189"/>
              </w:tabs>
              <w:rPr>
                <w:b/>
                <w:sz w:val="16"/>
                <w:szCs w:val="16"/>
              </w:rPr>
            </w:pPr>
            <w:r w:rsidRPr="0031037B">
              <w:rPr>
                <w:b/>
                <w:sz w:val="16"/>
                <w:szCs w:val="16"/>
              </w:rPr>
              <w:t>35</w:t>
            </w:r>
          </w:p>
        </w:tc>
      </w:tr>
      <w:tr w:rsidR="008A60CE" w:rsidRPr="0031037B" w14:paraId="3A6EAE0C" w14:textId="77777777" w:rsidTr="007B1954">
        <w:tc>
          <w:tcPr>
            <w:tcW w:w="0" w:type="auto"/>
          </w:tcPr>
          <w:p w14:paraId="5E4050C2" w14:textId="77777777" w:rsidR="008A60CE" w:rsidRPr="0031037B" w:rsidRDefault="008A60CE" w:rsidP="007B1954">
            <w:pPr>
              <w:tabs>
                <w:tab w:val="left" w:pos="3189"/>
              </w:tabs>
              <w:rPr>
                <w:sz w:val="16"/>
                <w:szCs w:val="16"/>
              </w:rPr>
            </w:pPr>
            <w:r w:rsidRPr="0031037B">
              <w:rPr>
                <w:sz w:val="16"/>
                <w:szCs w:val="16"/>
              </w:rPr>
              <w:t>02</w:t>
            </w:r>
          </w:p>
        </w:tc>
        <w:tc>
          <w:tcPr>
            <w:tcW w:w="0" w:type="auto"/>
          </w:tcPr>
          <w:p w14:paraId="64671796" w14:textId="77777777" w:rsidR="008A60CE" w:rsidRPr="0031037B" w:rsidRDefault="008A60CE" w:rsidP="007B1954">
            <w:pPr>
              <w:tabs>
                <w:tab w:val="left" w:pos="3189"/>
              </w:tabs>
              <w:rPr>
                <w:b/>
                <w:sz w:val="16"/>
                <w:szCs w:val="16"/>
              </w:rPr>
            </w:pPr>
            <w:r w:rsidRPr="0031037B">
              <w:rPr>
                <w:b/>
                <w:sz w:val="16"/>
                <w:szCs w:val="16"/>
              </w:rPr>
              <w:t>Les Génies de la Vallée</w:t>
            </w:r>
          </w:p>
        </w:tc>
        <w:tc>
          <w:tcPr>
            <w:tcW w:w="0" w:type="auto"/>
          </w:tcPr>
          <w:p w14:paraId="6200D205" w14:textId="77777777" w:rsidR="008A60CE" w:rsidRPr="0031037B" w:rsidRDefault="008A60CE" w:rsidP="007B1954">
            <w:pPr>
              <w:tabs>
                <w:tab w:val="left" w:pos="3189"/>
              </w:tabs>
              <w:rPr>
                <w:b/>
                <w:sz w:val="16"/>
                <w:szCs w:val="16"/>
              </w:rPr>
            </w:pPr>
            <w:r w:rsidRPr="0031037B">
              <w:rPr>
                <w:b/>
                <w:sz w:val="16"/>
                <w:szCs w:val="16"/>
              </w:rPr>
              <w:t>06</w:t>
            </w:r>
          </w:p>
        </w:tc>
        <w:tc>
          <w:tcPr>
            <w:tcW w:w="0" w:type="auto"/>
          </w:tcPr>
          <w:p w14:paraId="548605AC" w14:textId="77777777" w:rsidR="008A60CE" w:rsidRPr="0031037B" w:rsidRDefault="008A60CE" w:rsidP="007B1954">
            <w:pPr>
              <w:tabs>
                <w:tab w:val="left" w:pos="3189"/>
              </w:tabs>
              <w:rPr>
                <w:b/>
                <w:sz w:val="16"/>
                <w:szCs w:val="16"/>
              </w:rPr>
            </w:pPr>
            <w:r w:rsidRPr="0031037B">
              <w:rPr>
                <w:b/>
                <w:sz w:val="16"/>
                <w:szCs w:val="16"/>
              </w:rPr>
              <w:t>06</w:t>
            </w:r>
          </w:p>
        </w:tc>
        <w:tc>
          <w:tcPr>
            <w:tcW w:w="0" w:type="auto"/>
          </w:tcPr>
          <w:p w14:paraId="34947AFD" w14:textId="77777777" w:rsidR="008A60CE" w:rsidRPr="0031037B" w:rsidRDefault="008A60CE" w:rsidP="007B1954">
            <w:pPr>
              <w:tabs>
                <w:tab w:val="left" w:pos="3189"/>
              </w:tabs>
              <w:rPr>
                <w:b/>
                <w:sz w:val="16"/>
                <w:szCs w:val="16"/>
              </w:rPr>
            </w:pPr>
            <w:r w:rsidRPr="0031037B">
              <w:rPr>
                <w:b/>
                <w:sz w:val="16"/>
                <w:szCs w:val="16"/>
              </w:rPr>
              <w:t>12</w:t>
            </w:r>
          </w:p>
        </w:tc>
        <w:tc>
          <w:tcPr>
            <w:tcW w:w="0" w:type="auto"/>
          </w:tcPr>
          <w:p w14:paraId="3F3F1E24" w14:textId="77777777" w:rsidR="008A60CE" w:rsidRPr="0031037B" w:rsidRDefault="008A60CE" w:rsidP="007B1954">
            <w:pPr>
              <w:tabs>
                <w:tab w:val="left" w:pos="3189"/>
              </w:tabs>
              <w:rPr>
                <w:b/>
                <w:sz w:val="16"/>
                <w:szCs w:val="16"/>
              </w:rPr>
            </w:pPr>
            <w:r w:rsidRPr="0031037B">
              <w:rPr>
                <w:b/>
                <w:sz w:val="16"/>
                <w:szCs w:val="16"/>
              </w:rPr>
              <w:t>05</w:t>
            </w:r>
          </w:p>
        </w:tc>
        <w:tc>
          <w:tcPr>
            <w:tcW w:w="0" w:type="auto"/>
          </w:tcPr>
          <w:p w14:paraId="737429EF" w14:textId="77777777" w:rsidR="008A60CE" w:rsidRPr="0031037B" w:rsidRDefault="008A60CE" w:rsidP="007B1954">
            <w:pPr>
              <w:tabs>
                <w:tab w:val="left" w:pos="3189"/>
              </w:tabs>
              <w:rPr>
                <w:b/>
                <w:sz w:val="16"/>
                <w:szCs w:val="16"/>
              </w:rPr>
            </w:pPr>
            <w:r w:rsidRPr="0031037B">
              <w:rPr>
                <w:b/>
                <w:sz w:val="16"/>
                <w:szCs w:val="16"/>
              </w:rPr>
              <w:t>03</w:t>
            </w:r>
          </w:p>
        </w:tc>
        <w:tc>
          <w:tcPr>
            <w:tcW w:w="0" w:type="auto"/>
          </w:tcPr>
          <w:p w14:paraId="4A79B461" w14:textId="77777777" w:rsidR="008A60CE" w:rsidRPr="0031037B" w:rsidRDefault="008A60CE" w:rsidP="007B1954">
            <w:pPr>
              <w:tabs>
                <w:tab w:val="left" w:pos="3189"/>
              </w:tabs>
              <w:rPr>
                <w:b/>
                <w:sz w:val="16"/>
                <w:szCs w:val="16"/>
              </w:rPr>
            </w:pPr>
            <w:r w:rsidRPr="0031037B">
              <w:rPr>
                <w:b/>
                <w:sz w:val="16"/>
                <w:szCs w:val="16"/>
              </w:rPr>
              <w:t>08</w:t>
            </w:r>
          </w:p>
        </w:tc>
        <w:tc>
          <w:tcPr>
            <w:tcW w:w="0" w:type="auto"/>
          </w:tcPr>
          <w:p w14:paraId="3A09BF23" w14:textId="77777777" w:rsidR="008A60CE" w:rsidRPr="0031037B" w:rsidRDefault="008A60CE" w:rsidP="007B1954">
            <w:pPr>
              <w:tabs>
                <w:tab w:val="left" w:pos="3189"/>
              </w:tabs>
              <w:rPr>
                <w:b/>
                <w:sz w:val="16"/>
                <w:szCs w:val="16"/>
              </w:rPr>
            </w:pPr>
            <w:r w:rsidRPr="0031037B">
              <w:rPr>
                <w:b/>
                <w:sz w:val="16"/>
                <w:szCs w:val="16"/>
              </w:rPr>
              <w:t>06</w:t>
            </w:r>
          </w:p>
        </w:tc>
        <w:tc>
          <w:tcPr>
            <w:tcW w:w="0" w:type="auto"/>
          </w:tcPr>
          <w:p w14:paraId="22F669A6" w14:textId="77777777" w:rsidR="008A60CE" w:rsidRPr="0031037B" w:rsidRDefault="008A60CE" w:rsidP="007B1954">
            <w:pPr>
              <w:tabs>
                <w:tab w:val="left" w:pos="3189"/>
              </w:tabs>
              <w:rPr>
                <w:b/>
                <w:sz w:val="16"/>
                <w:szCs w:val="16"/>
              </w:rPr>
            </w:pPr>
            <w:r w:rsidRPr="0031037B">
              <w:rPr>
                <w:b/>
                <w:sz w:val="16"/>
                <w:szCs w:val="16"/>
              </w:rPr>
              <w:t>10</w:t>
            </w:r>
          </w:p>
        </w:tc>
        <w:tc>
          <w:tcPr>
            <w:tcW w:w="0" w:type="auto"/>
          </w:tcPr>
          <w:p w14:paraId="623FC72A" w14:textId="77777777" w:rsidR="008A60CE" w:rsidRPr="0031037B" w:rsidRDefault="008A60CE" w:rsidP="007B1954">
            <w:pPr>
              <w:tabs>
                <w:tab w:val="left" w:pos="3189"/>
              </w:tabs>
              <w:rPr>
                <w:b/>
                <w:sz w:val="16"/>
                <w:szCs w:val="16"/>
              </w:rPr>
            </w:pPr>
            <w:r w:rsidRPr="0031037B">
              <w:rPr>
                <w:b/>
                <w:sz w:val="16"/>
                <w:szCs w:val="16"/>
              </w:rPr>
              <w:t>16</w:t>
            </w:r>
          </w:p>
        </w:tc>
        <w:tc>
          <w:tcPr>
            <w:tcW w:w="0" w:type="auto"/>
          </w:tcPr>
          <w:p w14:paraId="43C8897F" w14:textId="77777777" w:rsidR="008A60CE" w:rsidRPr="0031037B" w:rsidRDefault="008A60CE" w:rsidP="007B1954">
            <w:pPr>
              <w:tabs>
                <w:tab w:val="left" w:pos="3189"/>
              </w:tabs>
              <w:rPr>
                <w:b/>
                <w:sz w:val="16"/>
                <w:szCs w:val="16"/>
              </w:rPr>
            </w:pPr>
            <w:r w:rsidRPr="0031037B">
              <w:rPr>
                <w:b/>
                <w:sz w:val="16"/>
                <w:szCs w:val="16"/>
              </w:rPr>
              <w:t>05</w:t>
            </w:r>
          </w:p>
        </w:tc>
        <w:tc>
          <w:tcPr>
            <w:tcW w:w="0" w:type="auto"/>
          </w:tcPr>
          <w:p w14:paraId="7F4FB4E9" w14:textId="77777777" w:rsidR="008A60CE" w:rsidRPr="0031037B" w:rsidRDefault="008A60CE" w:rsidP="007B1954">
            <w:pPr>
              <w:tabs>
                <w:tab w:val="left" w:pos="3189"/>
              </w:tabs>
              <w:rPr>
                <w:b/>
                <w:sz w:val="16"/>
                <w:szCs w:val="16"/>
              </w:rPr>
            </w:pPr>
            <w:r w:rsidRPr="0031037B">
              <w:rPr>
                <w:b/>
                <w:sz w:val="16"/>
                <w:szCs w:val="16"/>
              </w:rPr>
              <w:t>06</w:t>
            </w:r>
          </w:p>
        </w:tc>
        <w:tc>
          <w:tcPr>
            <w:tcW w:w="0" w:type="auto"/>
          </w:tcPr>
          <w:p w14:paraId="2FDC3E70" w14:textId="77777777" w:rsidR="008A60CE" w:rsidRPr="0031037B" w:rsidRDefault="008A60CE" w:rsidP="007B1954">
            <w:pPr>
              <w:tabs>
                <w:tab w:val="left" w:pos="3189"/>
              </w:tabs>
              <w:rPr>
                <w:b/>
                <w:sz w:val="16"/>
                <w:szCs w:val="16"/>
              </w:rPr>
            </w:pPr>
            <w:r w:rsidRPr="0031037B">
              <w:rPr>
                <w:b/>
                <w:sz w:val="16"/>
                <w:szCs w:val="16"/>
              </w:rPr>
              <w:t>11</w:t>
            </w:r>
          </w:p>
        </w:tc>
        <w:tc>
          <w:tcPr>
            <w:tcW w:w="0" w:type="auto"/>
          </w:tcPr>
          <w:p w14:paraId="2F5428D4" w14:textId="77777777" w:rsidR="008A60CE" w:rsidRPr="0031037B" w:rsidRDefault="008A60CE" w:rsidP="007B1954">
            <w:pPr>
              <w:tabs>
                <w:tab w:val="left" w:pos="3189"/>
              </w:tabs>
              <w:rPr>
                <w:b/>
                <w:sz w:val="16"/>
                <w:szCs w:val="16"/>
              </w:rPr>
            </w:pPr>
            <w:r w:rsidRPr="0031037B">
              <w:rPr>
                <w:b/>
                <w:sz w:val="16"/>
                <w:szCs w:val="16"/>
              </w:rPr>
              <w:t>07</w:t>
            </w:r>
          </w:p>
        </w:tc>
        <w:tc>
          <w:tcPr>
            <w:tcW w:w="0" w:type="auto"/>
          </w:tcPr>
          <w:p w14:paraId="4AAF1432" w14:textId="77777777" w:rsidR="008A60CE" w:rsidRPr="0031037B" w:rsidRDefault="008A60CE" w:rsidP="007B1954">
            <w:pPr>
              <w:tabs>
                <w:tab w:val="left" w:pos="3189"/>
              </w:tabs>
              <w:rPr>
                <w:b/>
                <w:sz w:val="16"/>
                <w:szCs w:val="16"/>
              </w:rPr>
            </w:pPr>
            <w:r w:rsidRPr="0031037B">
              <w:rPr>
                <w:b/>
                <w:sz w:val="16"/>
                <w:szCs w:val="16"/>
              </w:rPr>
              <w:t>08</w:t>
            </w:r>
          </w:p>
        </w:tc>
        <w:tc>
          <w:tcPr>
            <w:tcW w:w="0" w:type="auto"/>
          </w:tcPr>
          <w:p w14:paraId="39A6B16F" w14:textId="77777777" w:rsidR="008A60CE" w:rsidRPr="0031037B" w:rsidRDefault="008A60CE" w:rsidP="007B1954">
            <w:pPr>
              <w:tabs>
                <w:tab w:val="left" w:pos="3189"/>
              </w:tabs>
              <w:rPr>
                <w:b/>
                <w:sz w:val="16"/>
                <w:szCs w:val="16"/>
              </w:rPr>
            </w:pPr>
            <w:r w:rsidRPr="0031037B">
              <w:rPr>
                <w:b/>
                <w:sz w:val="16"/>
                <w:szCs w:val="16"/>
              </w:rPr>
              <w:t>15</w:t>
            </w:r>
          </w:p>
        </w:tc>
        <w:tc>
          <w:tcPr>
            <w:tcW w:w="0" w:type="auto"/>
          </w:tcPr>
          <w:p w14:paraId="4AF1BF0C" w14:textId="77777777" w:rsidR="008A60CE" w:rsidRPr="0031037B" w:rsidRDefault="008A60CE" w:rsidP="007B1954">
            <w:pPr>
              <w:tabs>
                <w:tab w:val="left" w:pos="3189"/>
              </w:tabs>
              <w:rPr>
                <w:b/>
                <w:sz w:val="16"/>
                <w:szCs w:val="16"/>
              </w:rPr>
            </w:pPr>
            <w:r w:rsidRPr="0031037B">
              <w:rPr>
                <w:b/>
                <w:sz w:val="16"/>
                <w:szCs w:val="16"/>
              </w:rPr>
              <w:t>04</w:t>
            </w:r>
          </w:p>
        </w:tc>
        <w:tc>
          <w:tcPr>
            <w:tcW w:w="0" w:type="auto"/>
          </w:tcPr>
          <w:p w14:paraId="373B1364" w14:textId="77777777" w:rsidR="008A60CE" w:rsidRPr="0031037B" w:rsidRDefault="008A60CE" w:rsidP="007B1954">
            <w:pPr>
              <w:tabs>
                <w:tab w:val="left" w:pos="3189"/>
              </w:tabs>
              <w:rPr>
                <w:b/>
                <w:sz w:val="16"/>
                <w:szCs w:val="16"/>
              </w:rPr>
            </w:pPr>
            <w:r w:rsidRPr="0031037B">
              <w:rPr>
                <w:b/>
                <w:sz w:val="16"/>
                <w:szCs w:val="16"/>
              </w:rPr>
              <w:t>03</w:t>
            </w:r>
          </w:p>
        </w:tc>
        <w:tc>
          <w:tcPr>
            <w:tcW w:w="0" w:type="auto"/>
          </w:tcPr>
          <w:p w14:paraId="7063A99C" w14:textId="77777777" w:rsidR="008A60CE" w:rsidRPr="0031037B" w:rsidRDefault="008A60CE" w:rsidP="007B1954">
            <w:pPr>
              <w:tabs>
                <w:tab w:val="left" w:pos="3189"/>
              </w:tabs>
              <w:rPr>
                <w:b/>
                <w:sz w:val="16"/>
                <w:szCs w:val="16"/>
              </w:rPr>
            </w:pPr>
            <w:r w:rsidRPr="0031037B">
              <w:rPr>
                <w:b/>
                <w:sz w:val="16"/>
                <w:szCs w:val="16"/>
              </w:rPr>
              <w:t>07</w:t>
            </w:r>
          </w:p>
        </w:tc>
      </w:tr>
      <w:tr w:rsidR="008A60CE" w:rsidRPr="0031037B" w14:paraId="6D3E75BA" w14:textId="77777777" w:rsidTr="007B1954">
        <w:tc>
          <w:tcPr>
            <w:tcW w:w="0" w:type="auto"/>
          </w:tcPr>
          <w:p w14:paraId="4317DD3F" w14:textId="77777777" w:rsidR="008A60CE" w:rsidRPr="0031037B" w:rsidRDefault="008A60CE" w:rsidP="007B1954">
            <w:pPr>
              <w:tabs>
                <w:tab w:val="left" w:pos="3189"/>
              </w:tabs>
              <w:rPr>
                <w:sz w:val="16"/>
                <w:szCs w:val="16"/>
              </w:rPr>
            </w:pPr>
            <w:r w:rsidRPr="0031037B">
              <w:rPr>
                <w:sz w:val="16"/>
                <w:szCs w:val="16"/>
              </w:rPr>
              <w:t>03</w:t>
            </w:r>
          </w:p>
        </w:tc>
        <w:tc>
          <w:tcPr>
            <w:tcW w:w="0" w:type="auto"/>
          </w:tcPr>
          <w:p w14:paraId="058FA064" w14:textId="77777777" w:rsidR="008A60CE" w:rsidRPr="0031037B" w:rsidRDefault="008A60CE" w:rsidP="007B1954">
            <w:pPr>
              <w:tabs>
                <w:tab w:val="left" w:pos="3189"/>
              </w:tabs>
              <w:rPr>
                <w:b/>
                <w:sz w:val="16"/>
                <w:szCs w:val="16"/>
              </w:rPr>
            </w:pPr>
            <w:r w:rsidRPr="0031037B">
              <w:rPr>
                <w:b/>
                <w:sz w:val="16"/>
                <w:szCs w:val="16"/>
              </w:rPr>
              <w:t>EPC St Esprit d’Affamè</w:t>
            </w:r>
          </w:p>
        </w:tc>
        <w:tc>
          <w:tcPr>
            <w:tcW w:w="0" w:type="auto"/>
          </w:tcPr>
          <w:p w14:paraId="7208E262" w14:textId="77777777" w:rsidR="008A60CE" w:rsidRPr="0031037B" w:rsidRDefault="008A60CE" w:rsidP="007B1954">
            <w:pPr>
              <w:tabs>
                <w:tab w:val="left" w:pos="3189"/>
              </w:tabs>
              <w:rPr>
                <w:b/>
                <w:sz w:val="16"/>
                <w:szCs w:val="16"/>
              </w:rPr>
            </w:pPr>
            <w:r w:rsidRPr="0031037B">
              <w:rPr>
                <w:b/>
                <w:sz w:val="16"/>
                <w:szCs w:val="16"/>
              </w:rPr>
              <w:t>11</w:t>
            </w:r>
          </w:p>
        </w:tc>
        <w:tc>
          <w:tcPr>
            <w:tcW w:w="0" w:type="auto"/>
          </w:tcPr>
          <w:p w14:paraId="59E1C36F" w14:textId="77777777" w:rsidR="008A60CE" w:rsidRPr="0031037B" w:rsidRDefault="008A60CE" w:rsidP="007B1954">
            <w:pPr>
              <w:tabs>
                <w:tab w:val="left" w:pos="3189"/>
              </w:tabs>
              <w:rPr>
                <w:b/>
                <w:sz w:val="16"/>
                <w:szCs w:val="16"/>
              </w:rPr>
            </w:pPr>
            <w:r w:rsidRPr="0031037B">
              <w:rPr>
                <w:b/>
                <w:sz w:val="16"/>
                <w:szCs w:val="16"/>
              </w:rPr>
              <w:t>09</w:t>
            </w:r>
          </w:p>
        </w:tc>
        <w:tc>
          <w:tcPr>
            <w:tcW w:w="0" w:type="auto"/>
          </w:tcPr>
          <w:p w14:paraId="451360A6" w14:textId="77777777" w:rsidR="008A60CE" w:rsidRPr="0031037B" w:rsidRDefault="008A60CE" w:rsidP="007B1954">
            <w:pPr>
              <w:tabs>
                <w:tab w:val="left" w:pos="3189"/>
              </w:tabs>
              <w:rPr>
                <w:b/>
                <w:sz w:val="16"/>
                <w:szCs w:val="16"/>
              </w:rPr>
            </w:pPr>
            <w:r w:rsidRPr="0031037B">
              <w:rPr>
                <w:b/>
                <w:sz w:val="16"/>
                <w:szCs w:val="16"/>
              </w:rPr>
              <w:t>20</w:t>
            </w:r>
          </w:p>
        </w:tc>
        <w:tc>
          <w:tcPr>
            <w:tcW w:w="0" w:type="auto"/>
          </w:tcPr>
          <w:p w14:paraId="136FACA7" w14:textId="77777777" w:rsidR="008A60CE" w:rsidRPr="0031037B" w:rsidRDefault="008A60CE" w:rsidP="007B1954">
            <w:pPr>
              <w:tabs>
                <w:tab w:val="left" w:pos="3189"/>
              </w:tabs>
              <w:rPr>
                <w:b/>
                <w:sz w:val="16"/>
                <w:szCs w:val="16"/>
              </w:rPr>
            </w:pPr>
            <w:r w:rsidRPr="0031037B">
              <w:rPr>
                <w:b/>
                <w:sz w:val="16"/>
                <w:szCs w:val="16"/>
              </w:rPr>
              <w:t>15</w:t>
            </w:r>
          </w:p>
        </w:tc>
        <w:tc>
          <w:tcPr>
            <w:tcW w:w="0" w:type="auto"/>
          </w:tcPr>
          <w:p w14:paraId="3E3F4F2C" w14:textId="77777777" w:rsidR="008A60CE" w:rsidRPr="0031037B" w:rsidRDefault="008A60CE" w:rsidP="007B1954">
            <w:pPr>
              <w:tabs>
                <w:tab w:val="left" w:pos="3189"/>
              </w:tabs>
              <w:rPr>
                <w:b/>
                <w:sz w:val="16"/>
                <w:szCs w:val="16"/>
              </w:rPr>
            </w:pPr>
            <w:r w:rsidRPr="0031037B">
              <w:rPr>
                <w:b/>
                <w:sz w:val="16"/>
                <w:szCs w:val="16"/>
              </w:rPr>
              <w:t>10</w:t>
            </w:r>
          </w:p>
        </w:tc>
        <w:tc>
          <w:tcPr>
            <w:tcW w:w="0" w:type="auto"/>
          </w:tcPr>
          <w:p w14:paraId="1DCD0FEC" w14:textId="77777777" w:rsidR="008A60CE" w:rsidRPr="0031037B" w:rsidRDefault="008A60CE" w:rsidP="007B1954">
            <w:pPr>
              <w:tabs>
                <w:tab w:val="left" w:pos="3189"/>
              </w:tabs>
              <w:rPr>
                <w:b/>
                <w:sz w:val="16"/>
                <w:szCs w:val="16"/>
              </w:rPr>
            </w:pPr>
            <w:r w:rsidRPr="0031037B">
              <w:rPr>
                <w:b/>
                <w:sz w:val="16"/>
                <w:szCs w:val="16"/>
              </w:rPr>
              <w:t>25</w:t>
            </w:r>
          </w:p>
        </w:tc>
        <w:tc>
          <w:tcPr>
            <w:tcW w:w="0" w:type="auto"/>
          </w:tcPr>
          <w:p w14:paraId="5EE88868" w14:textId="77777777" w:rsidR="008A60CE" w:rsidRPr="0031037B" w:rsidRDefault="008A60CE" w:rsidP="007B1954">
            <w:pPr>
              <w:tabs>
                <w:tab w:val="left" w:pos="3189"/>
              </w:tabs>
              <w:rPr>
                <w:b/>
                <w:sz w:val="16"/>
                <w:szCs w:val="16"/>
              </w:rPr>
            </w:pPr>
            <w:r w:rsidRPr="0031037B">
              <w:rPr>
                <w:b/>
                <w:sz w:val="16"/>
                <w:szCs w:val="16"/>
              </w:rPr>
              <w:t>12</w:t>
            </w:r>
          </w:p>
        </w:tc>
        <w:tc>
          <w:tcPr>
            <w:tcW w:w="0" w:type="auto"/>
          </w:tcPr>
          <w:p w14:paraId="19C5D60D" w14:textId="77777777" w:rsidR="008A60CE" w:rsidRPr="0031037B" w:rsidRDefault="008A60CE" w:rsidP="007B1954">
            <w:pPr>
              <w:tabs>
                <w:tab w:val="left" w:pos="3189"/>
              </w:tabs>
              <w:rPr>
                <w:b/>
                <w:sz w:val="16"/>
                <w:szCs w:val="16"/>
              </w:rPr>
            </w:pPr>
            <w:r w:rsidRPr="0031037B">
              <w:rPr>
                <w:b/>
                <w:sz w:val="16"/>
                <w:szCs w:val="16"/>
              </w:rPr>
              <w:t>22</w:t>
            </w:r>
          </w:p>
        </w:tc>
        <w:tc>
          <w:tcPr>
            <w:tcW w:w="0" w:type="auto"/>
          </w:tcPr>
          <w:p w14:paraId="55B16326" w14:textId="77777777" w:rsidR="008A60CE" w:rsidRPr="0031037B" w:rsidRDefault="008A60CE" w:rsidP="007B1954">
            <w:pPr>
              <w:tabs>
                <w:tab w:val="left" w:pos="3189"/>
              </w:tabs>
              <w:rPr>
                <w:b/>
                <w:sz w:val="16"/>
                <w:szCs w:val="16"/>
              </w:rPr>
            </w:pPr>
            <w:r w:rsidRPr="0031037B">
              <w:rPr>
                <w:b/>
                <w:sz w:val="16"/>
                <w:szCs w:val="16"/>
              </w:rPr>
              <w:t>34</w:t>
            </w:r>
          </w:p>
        </w:tc>
        <w:tc>
          <w:tcPr>
            <w:tcW w:w="0" w:type="auto"/>
          </w:tcPr>
          <w:p w14:paraId="11358C03" w14:textId="77777777" w:rsidR="008A60CE" w:rsidRPr="0031037B" w:rsidRDefault="008A60CE" w:rsidP="007B1954">
            <w:pPr>
              <w:tabs>
                <w:tab w:val="left" w:pos="3189"/>
              </w:tabs>
              <w:rPr>
                <w:b/>
                <w:sz w:val="16"/>
                <w:szCs w:val="16"/>
              </w:rPr>
            </w:pPr>
            <w:r w:rsidRPr="0031037B">
              <w:rPr>
                <w:b/>
                <w:sz w:val="16"/>
                <w:szCs w:val="16"/>
              </w:rPr>
              <w:t>07</w:t>
            </w:r>
          </w:p>
        </w:tc>
        <w:tc>
          <w:tcPr>
            <w:tcW w:w="0" w:type="auto"/>
          </w:tcPr>
          <w:p w14:paraId="4E491572" w14:textId="77777777" w:rsidR="008A60CE" w:rsidRPr="0031037B" w:rsidRDefault="008A60CE" w:rsidP="007B1954">
            <w:pPr>
              <w:tabs>
                <w:tab w:val="left" w:pos="3189"/>
              </w:tabs>
              <w:rPr>
                <w:b/>
                <w:sz w:val="16"/>
                <w:szCs w:val="16"/>
              </w:rPr>
            </w:pPr>
            <w:r w:rsidRPr="0031037B">
              <w:rPr>
                <w:b/>
                <w:sz w:val="16"/>
                <w:szCs w:val="16"/>
              </w:rPr>
              <w:t>13</w:t>
            </w:r>
          </w:p>
        </w:tc>
        <w:tc>
          <w:tcPr>
            <w:tcW w:w="0" w:type="auto"/>
          </w:tcPr>
          <w:p w14:paraId="64C8A5C1" w14:textId="77777777" w:rsidR="008A60CE" w:rsidRPr="0031037B" w:rsidRDefault="008A60CE" w:rsidP="007B1954">
            <w:pPr>
              <w:tabs>
                <w:tab w:val="left" w:pos="3189"/>
              </w:tabs>
              <w:rPr>
                <w:b/>
                <w:sz w:val="16"/>
                <w:szCs w:val="16"/>
              </w:rPr>
            </w:pPr>
            <w:r w:rsidRPr="0031037B">
              <w:rPr>
                <w:b/>
                <w:sz w:val="16"/>
                <w:szCs w:val="16"/>
              </w:rPr>
              <w:t>20</w:t>
            </w:r>
          </w:p>
        </w:tc>
        <w:tc>
          <w:tcPr>
            <w:tcW w:w="0" w:type="auto"/>
          </w:tcPr>
          <w:p w14:paraId="008BDA2C" w14:textId="77777777" w:rsidR="008A60CE" w:rsidRPr="0031037B" w:rsidRDefault="008A60CE" w:rsidP="007B1954">
            <w:pPr>
              <w:tabs>
                <w:tab w:val="left" w:pos="3189"/>
              </w:tabs>
              <w:rPr>
                <w:b/>
                <w:sz w:val="16"/>
                <w:szCs w:val="16"/>
              </w:rPr>
            </w:pPr>
            <w:r w:rsidRPr="0031037B">
              <w:rPr>
                <w:b/>
                <w:sz w:val="16"/>
                <w:szCs w:val="16"/>
              </w:rPr>
              <w:t>08</w:t>
            </w:r>
          </w:p>
        </w:tc>
        <w:tc>
          <w:tcPr>
            <w:tcW w:w="0" w:type="auto"/>
          </w:tcPr>
          <w:p w14:paraId="103D8388" w14:textId="77777777" w:rsidR="008A60CE" w:rsidRPr="0031037B" w:rsidRDefault="008A60CE" w:rsidP="007B1954">
            <w:pPr>
              <w:tabs>
                <w:tab w:val="left" w:pos="3189"/>
              </w:tabs>
              <w:rPr>
                <w:b/>
                <w:sz w:val="16"/>
                <w:szCs w:val="16"/>
              </w:rPr>
            </w:pPr>
            <w:r w:rsidRPr="0031037B">
              <w:rPr>
                <w:b/>
                <w:sz w:val="16"/>
                <w:szCs w:val="16"/>
              </w:rPr>
              <w:t>15</w:t>
            </w:r>
          </w:p>
        </w:tc>
        <w:tc>
          <w:tcPr>
            <w:tcW w:w="0" w:type="auto"/>
          </w:tcPr>
          <w:p w14:paraId="22EBBF11" w14:textId="77777777" w:rsidR="008A60CE" w:rsidRPr="0031037B" w:rsidRDefault="008A60CE" w:rsidP="007B1954">
            <w:pPr>
              <w:tabs>
                <w:tab w:val="left" w:pos="3189"/>
              </w:tabs>
              <w:rPr>
                <w:b/>
                <w:sz w:val="16"/>
                <w:szCs w:val="16"/>
              </w:rPr>
            </w:pPr>
            <w:r w:rsidRPr="0031037B">
              <w:rPr>
                <w:b/>
                <w:sz w:val="16"/>
                <w:szCs w:val="16"/>
              </w:rPr>
              <w:t>23</w:t>
            </w:r>
          </w:p>
        </w:tc>
        <w:tc>
          <w:tcPr>
            <w:tcW w:w="0" w:type="auto"/>
          </w:tcPr>
          <w:p w14:paraId="490DB92B" w14:textId="77777777" w:rsidR="008A60CE" w:rsidRPr="0031037B" w:rsidRDefault="008A60CE" w:rsidP="007B1954">
            <w:pPr>
              <w:tabs>
                <w:tab w:val="left" w:pos="3189"/>
              </w:tabs>
              <w:rPr>
                <w:b/>
                <w:sz w:val="16"/>
                <w:szCs w:val="16"/>
              </w:rPr>
            </w:pPr>
            <w:r w:rsidRPr="0031037B">
              <w:rPr>
                <w:b/>
                <w:sz w:val="16"/>
                <w:szCs w:val="16"/>
              </w:rPr>
              <w:t>07</w:t>
            </w:r>
          </w:p>
        </w:tc>
        <w:tc>
          <w:tcPr>
            <w:tcW w:w="0" w:type="auto"/>
          </w:tcPr>
          <w:p w14:paraId="2E857B7B" w14:textId="77777777" w:rsidR="008A60CE" w:rsidRPr="0031037B" w:rsidRDefault="008A60CE" w:rsidP="007B1954">
            <w:pPr>
              <w:tabs>
                <w:tab w:val="left" w:pos="3189"/>
              </w:tabs>
              <w:rPr>
                <w:b/>
                <w:sz w:val="16"/>
                <w:szCs w:val="16"/>
              </w:rPr>
            </w:pPr>
            <w:r w:rsidRPr="0031037B">
              <w:rPr>
                <w:b/>
                <w:sz w:val="16"/>
                <w:szCs w:val="16"/>
              </w:rPr>
              <w:t>11</w:t>
            </w:r>
          </w:p>
        </w:tc>
        <w:tc>
          <w:tcPr>
            <w:tcW w:w="0" w:type="auto"/>
          </w:tcPr>
          <w:p w14:paraId="51DED92D" w14:textId="77777777" w:rsidR="008A60CE" w:rsidRPr="0031037B" w:rsidRDefault="008A60CE" w:rsidP="007B1954">
            <w:pPr>
              <w:tabs>
                <w:tab w:val="left" w:pos="3189"/>
              </w:tabs>
              <w:rPr>
                <w:b/>
                <w:sz w:val="16"/>
                <w:szCs w:val="16"/>
              </w:rPr>
            </w:pPr>
            <w:r w:rsidRPr="0031037B">
              <w:rPr>
                <w:b/>
                <w:sz w:val="16"/>
                <w:szCs w:val="16"/>
              </w:rPr>
              <w:t>18</w:t>
            </w:r>
          </w:p>
        </w:tc>
      </w:tr>
      <w:tr w:rsidR="008A60CE" w:rsidRPr="0031037B" w14:paraId="3193A513" w14:textId="77777777" w:rsidTr="007B1954">
        <w:tc>
          <w:tcPr>
            <w:tcW w:w="0" w:type="auto"/>
          </w:tcPr>
          <w:p w14:paraId="10374D5F" w14:textId="77777777" w:rsidR="008A60CE" w:rsidRPr="0031037B" w:rsidRDefault="008A60CE" w:rsidP="007B1954">
            <w:pPr>
              <w:tabs>
                <w:tab w:val="left" w:pos="3189"/>
              </w:tabs>
              <w:rPr>
                <w:sz w:val="16"/>
                <w:szCs w:val="16"/>
              </w:rPr>
            </w:pPr>
            <w:r w:rsidRPr="0031037B">
              <w:rPr>
                <w:sz w:val="16"/>
                <w:szCs w:val="16"/>
              </w:rPr>
              <w:t>04</w:t>
            </w:r>
          </w:p>
        </w:tc>
        <w:tc>
          <w:tcPr>
            <w:tcW w:w="0" w:type="auto"/>
          </w:tcPr>
          <w:p w14:paraId="349FDF19" w14:textId="77777777" w:rsidR="008A60CE" w:rsidRPr="0031037B" w:rsidRDefault="008A60CE" w:rsidP="007B1954">
            <w:pPr>
              <w:tabs>
                <w:tab w:val="left" w:pos="3189"/>
              </w:tabs>
              <w:rPr>
                <w:b/>
                <w:sz w:val="16"/>
                <w:szCs w:val="16"/>
              </w:rPr>
            </w:pPr>
            <w:r w:rsidRPr="0031037B">
              <w:rPr>
                <w:b/>
                <w:sz w:val="16"/>
                <w:szCs w:val="16"/>
              </w:rPr>
              <w:t>CSP la Voix des Anges</w:t>
            </w:r>
          </w:p>
        </w:tc>
        <w:tc>
          <w:tcPr>
            <w:tcW w:w="0" w:type="auto"/>
          </w:tcPr>
          <w:p w14:paraId="743E94A6" w14:textId="77777777" w:rsidR="008A60CE" w:rsidRPr="0031037B" w:rsidRDefault="008A60CE" w:rsidP="007B1954">
            <w:pPr>
              <w:tabs>
                <w:tab w:val="left" w:pos="3189"/>
              </w:tabs>
              <w:rPr>
                <w:b/>
                <w:sz w:val="16"/>
                <w:szCs w:val="16"/>
              </w:rPr>
            </w:pPr>
            <w:r w:rsidRPr="0031037B">
              <w:rPr>
                <w:b/>
                <w:sz w:val="16"/>
                <w:szCs w:val="16"/>
              </w:rPr>
              <w:t>28</w:t>
            </w:r>
          </w:p>
        </w:tc>
        <w:tc>
          <w:tcPr>
            <w:tcW w:w="0" w:type="auto"/>
          </w:tcPr>
          <w:p w14:paraId="1FD9AAF4" w14:textId="77777777" w:rsidR="008A60CE" w:rsidRPr="0031037B" w:rsidRDefault="008A60CE" w:rsidP="007B1954">
            <w:pPr>
              <w:tabs>
                <w:tab w:val="left" w:pos="3189"/>
              </w:tabs>
              <w:rPr>
                <w:b/>
                <w:sz w:val="16"/>
                <w:szCs w:val="16"/>
              </w:rPr>
            </w:pPr>
            <w:r w:rsidRPr="0031037B">
              <w:rPr>
                <w:b/>
                <w:sz w:val="16"/>
                <w:szCs w:val="16"/>
              </w:rPr>
              <w:t>17</w:t>
            </w:r>
          </w:p>
        </w:tc>
        <w:tc>
          <w:tcPr>
            <w:tcW w:w="0" w:type="auto"/>
          </w:tcPr>
          <w:p w14:paraId="7C8015D9" w14:textId="77777777" w:rsidR="008A60CE" w:rsidRPr="0031037B" w:rsidRDefault="008A60CE" w:rsidP="007B1954">
            <w:pPr>
              <w:tabs>
                <w:tab w:val="left" w:pos="3189"/>
              </w:tabs>
              <w:rPr>
                <w:b/>
                <w:sz w:val="16"/>
                <w:szCs w:val="16"/>
              </w:rPr>
            </w:pPr>
            <w:r w:rsidRPr="0031037B">
              <w:rPr>
                <w:b/>
                <w:sz w:val="16"/>
                <w:szCs w:val="16"/>
              </w:rPr>
              <w:t>45</w:t>
            </w:r>
          </w:p>
        </w:tc>
        <w:tc>
          <w:tcPr>
            <w:tcW w:w="0" w:type="auto"/>
          </w:tcPr>
          <w:p w14:paraId="58D32369" w14:textId="77777777" w:rsidR="008A60CE" w:rsidRPr="0031037B" w:rsidRDefault="008A60CE" w:rsidP="007B1954">
            <w:pPr>
              <w:tabs>
                <w:tab w:val="left" w:pos="3189"/>
              </w:tabs>
              <w:rPr>
                <w:b/>
                <w:sz w:val="16"/>
                <w:szCs w:val="16"/>
              </w:rPr>
            </w:pPr>
            <w:r w:rsidRPr="0031037B">
              <w:rPr>
                <w:b/>
                <w:sz w:val="16"/>
                <w:szCs w:val="16"/>
              </w:rPr>
              <w:t>22</w:t>
            </w:r>
          </w:p>
        </w:tc>
        <w:tc>
          <w:tcPr>
            <w:tcW w:w="0" w:type="auto"/>
          </w:tcPr>
          <w:p w14:paraId="37025D78" w14:textId="77777777" w:rsidR="008A60CE" w:rsidRPr="0031037B" w:rsidRDefault="008A60CE" w:rsidP="007B1954">
            <w:pPr>
              <w:tabs>
                <w:tab w:val="left" w:pos="3189"/>
              </w:tabs>
              <w:rPr>
                <w:b/>
                <w:sz w:val="16"/>
                <w:szCs w:val="16"/>
              </w:rPr>
            </w:pPr>
            <w:r w:rsidRPr="0031037B">
              <w:rPr>
                <w:b/>
                <w:sz w:val="16"/>
                <w:szCs w:val="16"/>
              </w:rPr>
              <w:t>20</w:t>
            </w:r>
          </w:p>
        </w:tc>
        <w:tc>
          <w:tcPr>
            <w:tcW w:w="0" w:type="auto"/>
          </w:tcPr>
          <w:p w14:paraId="70C894C4" w14:textId="77777777" w:rsidR="008A60CE" w:rsidRPr="0031037B" w:rsidRDefault="008A60CE" w:rsidP="007B1954">
            <w:pPr>
              <w:tabs>
                <w:tab w:val="left" w:pos="3189"/>
              </w:tabs>
              <w:rPr>
                <w:b/>
                <w:sz w:val="16"/>
                <w:szCs w:val="16"/>
              </w:rPr>
            </w:pPr>
            <w:r w:rsidRPr="0031037B">
              <w:rPr>
                <w:b/>
                <w:sz w:val="16"/>
                <w:szCs w:val="16"/>
              </w:rPr>
              <w:t>42</w:t>
            </w:r>
          </w:p>
        </w:tc>
        <w:tc>
          <w:tcPr>
            <w:tcW w:w="0" w:type="auto"/>
          </w:tcPr>
          <w:p w14:paraId="5A000AAE" w14:textId="77777777" w:rsidR="008A60CE" w:rsidRPr="0031037B" w:rsidRDefault="008A60CE" w:rsidP="007B1954">
            <w:pPr>
              <w:tabs>
                <w:tab w:val="left" w:pos="3189"/>
              </w:tabs>
              <w:rPr>
                <w:b/>
                <w:sz w:val="16"/>
                <w:szCs w:val="16"/>
              </w:rPr>
            </w:pPr>
            <w:r w:rsidRPr="0031037B">
              <w:rPr>
                <w:b/>
                <w:sz w:val="16"/>
                <w:szCs w:val="16"/>
              </w:rPr>
              <w:t>27</w:t>
            </w:r>
          </w:p>
        </w:tc>
        <w:tc>
          <w:tcPr>
            <w:tcW w:w="0" w:type="auto"/>
          </w:tcPr>
          <w:p w14:paraId="4EA68934" w14:textId="77777777" w:rsidR="008A60CE" w:rsidRPr="0031037B" w:rsidRDefault="008A60CE" w:rsidP="007B1954">
            <w:pPr>
              <w:tabs>
                <w:tab w:val="left" w:pos="3189"/>
              </w:tabs>
              <w:rPr>
                <w:b/>
                <w:sz w:val="16"/>
                <w:szCs w:val="16"/>
              </w:rPr>
            </w:pPr>
            <w:r w:rsidRPr="0031037B">
              <w:rPr>
                <w:b/>
                <w:sz w:val="16"/>
                <w:szCs w:val="16"/>
              </w:rPr>
              <w:t>17</w:t>
            </w:r>
          </w:p>
        </w:tc>
        <w:tc>
          <w:tcPr>
            <w:tcW w:w="0" w:type="auto"/>
          </w:tcPr>
          <w:p w14:paraId="65EA817B" w14:textId="77777777" w:rsidR="008A60CE" w:rsidRPr="0031037B" w:rsidRDefault="008A60CE" w:rsidP="007B1954">
            <w:pPr>
              <w:tabs>
                <w:tab w:val="left" w:pos="3189"/>
              </w:tabs>
              <w:rPr>
                <w:b/>
                <w:sz w:val="16"/>
                <w:szCs w:val="16"/>
              </w:rPr>
            </w:pPr>
            <w:r w:rsidRPr="0031037B">
              <w:rPr>
                <w:b/>
                <w:sz w:val="16"/>
                <w:szCs w:val="16"/>
              </w:rPr>
              <w:t>44</w:t>
            </w:r>
          </w:p>
        </w:tc>
        <w:tc>
          <w:tcPr>
            <w:tcW w:w="0" w:type="auto"/>
          </w:tcPr>
          <w:p w14:paraId="7076339B" w14:textId="77777777" w:rsidR="008A60CE" w:rsidRPr="0031037B" w:rsidRDefault="008A60CE" w:rsidP="007B1954">
            <w:pPr>
              <w:tabs>
                <w:tab w:val="left" w:pos="3189"/>
              </w:tabs>
              <w:rPr>
                <w:b/>
                <w:sz w:val="16"/>
                <w:szCs w:val="16"/>
              </w:rPr>
            </w:pPr>
            <w:r w:rsidRPr="0031037B">
              <w:rPr>
                <w:b/>
                <w:sz w:val="16"/>
                <w:szCs w:val="16"/>
              </w:rPr>
              <w:t>10</w:t>
            </w:r>
          </w:p>
        </w:tc>
        <w:tc>
          <w:tcPr>
            <w:tcW w:w="0" w:type="auto"/>
          </w:tcPr>
          <w:p w14:paraId="01A6BF0B" w14:textId="77777777" w:rsidR="008A60CE" w:rsidRPr="0031037B" w:rsidRDefault="008A60CE" w:rsidP="007B1954">
            <w:pPr>
              <w:tabs>
                <w:tab w:val="left" w:pos="3189"/>
              </w:tabs>
              <w:rPr>
                <w:b/>
                <w:sz w:val="16"/>
                <w:szCs w:val="16"/>
              </w:rPr>
            </w:pPr>
            <w:r w:rsidRPr="0031037B">
              <w:rPr>
                <w:b/>
                <w:sz w:val="16"/>
                <w:szCs w:val="16"/>
              </w:rPr>
              <w:t>07</w:t>
            </w:r>
          </w:p>
        </w:tc>
        <w:tc>
          <w:tcPr>
            <w:tcW w:w="0" w:type="auto"/>
          </w:tcPr>
          <w:p w14:paraId="74FBB4AD" w14:textId="77777777" w:rsidR="008A60CE" w:rsidRPr="0031037B" w:rsidRDefault="008A60CE" w:rsidP="007B1954">
            <w:pPr>
              <w:tabs>
                <w:tab w:val="left" w:pos="3189"/>
              </w:tabs>
              <w:rPr>
                <w:b/>
                <w:sz w:val="16"/>
                <w:szCs w:val="16"/>
              </w:rPr>
            </w:pPr>
            <w:r w:rsidRPr="0031037B">
              <w:rPr>
                <w:b/>
                <w:sz w:val="16"/>
                <w:szCs w:val="16"/>
              </w:rPr>
              <w:t>17</w:t>
            </w:r>
          </w:p>
        </w:tc>
        <w:tc>
          <w:tcPr>
            <w:tcW w:w="0" w:type="auto"/>
          </w:tcPr>
          <w:p w14:paraId="774F4D14" w14:textId="77777777" w:rsidR="008A60CE" w:rsidRPr="0031037B" w:rsidRDefault="008A60CE" w:rsidP="007B1954">
            <w:pPr>
              <w:tabs>
                <w:tab w:val="left" w:pos="3189"/>
              </w:tabs>
              <w:rPr>
                <w:b/>
                <w:sz w:val="16"/>
                <w:szCs w:val="16"/>
              </w:rPr>
            </w:pPr>
            <w:r w:rsidRPr="0031037B">
              <w:rPr>
                <w:b/>
                <w:sz w:val="16"/>
                <w:szCs w:val="16"/>
              </w:rPr>
              <w:t>08</w:t>
            </w:r>
          </w:p>
        </w:tc>
        <w:tc>
          <w:tcPr>
            <w:tcW w:w="0" w:type="auto"/>
          </w:tcPr>
          <w:p w14:paraId="384CE3CA" w14:textId="77777777" w:rsidR="008A60CE" w:rsidRPr="0031037B" w:rsidRDefault="008A60CE" w:rsidP="007B1954">
            <w:pPr>
              <w:tabs>
                <w:tab w:val="left" w:pos="3189"/>
              </w:tabs>
              <w:rPr>
                <w:b/>
                <w:sz w:val="16"/>
                <w:szCs w:val="16"/>
              </w:rPr>
            </w:pPr>
            <w:r w:rsidRPr="0031037B">
              <w:rPr>
                <w:b/>
                <w:sz w:val="16"/>
                <w:szCs w:val="16"/>
              </w:rPr>
              <w:t>04</w:t>
            </w:r>
          </w:p>
        </w:tc>
        <w:tc>
          <w:tcPr>
            <w:tcW w:w="0" w:type="auto"/>
          </w:tcPr>
          <w:p w14:paraId="78CB8908" w14:textId="77777777" w:rsidR="008A60CE" w:rsidRPr="0031037B" w:rsidRDefault="008A60CE" w:rsidP="007B1954">
            <w:pPr>
              <w:tabs>
                <w:tab w:val="left" w:pos="3189"/>
              </w:tabs>
              <w:rPr>
                <w:b/>
                <w:sz w:val="16"/>
                <w:szCs w:val="16"/>
              </w:rPr>
            </w:pPr>
            <w:r w:rsidRPr="0031037B">
              <w:rPr>
                <w:b/>
                <w:sz w:val="16"/>
                <w:szCs w:val="16"/>
              </w:rPr>
              <w:t>12</w:t>
            </w:r>
          </w:p>
        </w:tc>
        <w:tc>
          <w:tcPr>
            <w:tcW w:w="0" w:type="auto"/>
          </w:tcPr>
          <w:p w14:paraId="3354F124" w14:textId="77777777" w:rsidR="008A60CE" w:rsidRPr="0031037B" w:rsidRDefault="008A60CE" w:rsidP="007B1954">
            <w:pPr>
              <w:tabs>
                <w:tab w:val="left" w:pos="3189"/>
              </w:tabs>
              <w:rPr>
                <w:b/>
                <w:sz w:val="16"/>
                <w:szCs w:val="16"/>
              </w:rPr>
            </w:pPr>
            <w:r w:rsidRPr="0031037B">
              <w:rPr>
                <w:b/>
                <w:sz w:val="16"/>
                <w:szCs w:val="16"/>
              </w:rPr>
              <w:t>06</w:t>
            </w:r>
          </w:p>
        </w:tc>
        <w:tc>
          <w:tcPr>
            <w:tcW w:w="0" w:type="auto"/>
          </w:tcPr>
          <w:p w14:paraId="5CB3C805" w14:textId="77777777" w:rsidR="008A60CE" w:rsidRPr="0031037B" w:rsidRDefault="008A60CE" w:rsidP="007B1954">
            <w:pPr>
              <w:tabs>
                <w:tab w:val="left" w:pos="3189"/>
              </w:tabs>
              <w:rPr>
                <w:b/>
                <w:sz w:val="16"/>
                <w:szCs w:val="16"/>
              </w:rPr>
            </w:pPr>
            <w:r w:rsidRPr="0031037B">
              <w:rPr>
                <w:b/>
                <w:sz w:val="16"/>
                <w:szCs w:val="16"/>
              </w:rPr>
              <w:t>02</w:t>
            </w:r>
          </w:p>
        </w:tc>
        <w:tc>
          <w:tcPr>
            <w:tcW w:w="0" w:type="auto"/>
          </w:tcPr>
          <w:p w14:paraId="780D4EC4" w14:textId="77777777" w:rsidR="008A60CE" w:rsidRPr="0031037B" w:rsidRDefault="008A60CE" w:rsidP="007B1954">
            <w:pPr>
              <w:tabs>
                <w:tab w:val="left" w:pos="3189"/>
              </w:tabs>
              <w:rPr>
                <w:b/>
                <w:sz w:val="16"/>
                <w:szCs w:val="16"/>
              </w:rPr>
            </w:pPr>
            <w:r w:rsidRPr="0031037B">
              <w:rPr>
                <w:b/>
                <w:sz w:val="16"/>
                <w:szCs w:val="16"/>
              </w:rPr>
              <w:t>08</w:t>
            </w:r>
          </w:p>
        </w:tc>
      </w:tr>
      <w:tr w:rsidR="008A60CE" w:rsidRPr="0031037B" w14:paraId="01EA36EE" w14:textId="77777777" w:rsidTr="007B1954">
        <w:tc>
          <w:tcPr>
            <w:tcW w:w="0" w:type="auto"/>
            <w:gridSpan w:val="2"/>
          </w:tcPr>
          <w:p w14:paraId="083084BA" w14:textId="77777777" w:rsidR="008A60CE" w:rsidRPr="0031037B" w:rsidRDefault="008A60CE" w:rsidP="007B1954">
            <w:pPr>
              <w:tabs>
                <w:tab w:val="left" w:pos="3189"/>
              </w:tabs>
              <w:rPr>
                <w:b/>
                <w:sz w:val="16"/>
                <w:szCs w:val="16"/>
              </w:rPr>
            </w:pPr>
            <w:r w:rsidRPr="0031037B">
              <w:rPr>
                <w:b/>
                <w:sz w:val="16"/>
                <w:szCs w:val="16"/>
              </w:rPr>
              <w:t xml:space="preserve">              TOTAL</w:t>
            </w:r>
          </w:p>
        </w:tc>
        <w:tc>
          <w:tcPr>
            <w:tcW w:w="0" w:type="auto"/>
          </w:tcPr>
          <w:p w14:paraId="4860773C" w14:textId="77777777" w:rsidR="008A60CE" w:rsidRPr="0031037B" w:rsidRDefault="008A60CE" w:rsidP="007B1954">
            <w:pPr>
              <w:tabs>
                <w:tab w:val="left" w:pos="3189"/>
              </w:tabs>
              <w:rPr>
                <w:b/>
                <w:sz w:val="16"/>
                <w:szCs w:val="16"/>
              </w:rPr>
            </w:pPr>
            <w:r w:rsidRPr="0031037B">
              <w:rPr>
                <w:b/>
                <w:sz w:val="16"/>
                <w:szCs w:val="16"/>
              </w:rPr>
              <w:t>66</w:t>
            </w:r>
          </w:p>
        </w:tc>
        <w:tc>
          <w:tcPr>
            <w:tcW w:w="0" w:type="auto"/>
          </w:tcPr>
          <w:p w14:paraId="37CB2452" w14:textId="77777777" w:rsidR="008A60CE" w:rsidRPr="0031037B" w:rsidRDefault="008A60CE" w:rsidP="007B1954">
            <w:pPr>
              <w:tabs>
                <w:tab w:val="left" w:pos="3189"/>
              </w:tabs>
              <w:rPr>
                <w:b/>
                <w:sz w:val="16"/>
                <w:szCs w:val="16"/>
              </w:rPr>
            </w:pPr>
            <w:r w:rsidRPr="0031037B">
              <w:rPr>
                <w:b/>
                <w:sz w:val="16"/>
                <w:szCs w:val="16"/>
              </w:rPr>
              <w:t>48</w:t>
            </w:r>
          </w:p>
        </w:tc>
        <w:tc>
          <w:tcPr>
            <w:tcW w:w="0" w:type="auto"/>
          </w:tcPr>
          <w:p w14:paraId="073D2A5F" w14:textId="77777777" w:rsidR="008A60CE" w:rsidRPr="0031037B" w:rsidRDefault="008A60CE" w:rsidP="007B1954">
            <w:pPr>
              <w:tabs>
                <w:tab w:val="left" w:pos="3189"/>
              </w:tabs>
              <w:rPr>
                <w:b/>
                <w:sz w:val="16"/>
                <w:szCs w:val="16"/>
              </w:rPr>
            </w:pPr>
            <w:r w:rsidRPr="0031037B">
              <w:rPr>
                <w:b/>
                <w:sz w:val="16"/>
                <w:szCs w:val="16"/>
              </w:rPr>
              <w:t>114</w:t>
            </w:r>
          </w:p>
        </w:tc>
        <w:tc>
          <w:tcPr>
            <w:tcW w:w="0" w:type="auto"/>
          </w:tcPr>
          <w:p w14:paraId="508F240D" w14:textId="77777777" w:rsidR="008A60CE" w:rsidRPr="0031037B" w:rsidRDefault="008A60CE" w:rsidP="007B1954">
            <w:pPr>
              <w:tabs>
                <w:tab w:val="left" w:pos="3189"/>
              </w:tabs>
              <w:rPr>
                <w:b/>
                <w:sz w:val="16"/>
                <w:szCs w:val="16"/>
              </w:rPr>
            </w:pPr>
            <w:r w:rsidRPr="0031037B">
              <w:rPr>
                <w:b/>
                <w:sz w:val="16"/>
                <w:szCs w:val="16"/>
              </w:rPr>
              <w:t>64</w:t>
            </w:r>
          </w:p>
        </w:tc>
        <w:tc>
          <w:tcPr>
            <w:tcW w:w="0" w:type="auto"/>
          </w:tcPr>
          <w:p w14:paraId="1E66E0A4" w14:textId="77777777" w:rsidR="008A60CE" w:rsidRPr="0031037B" w:rsidRDefault="008A60CE" w:rsidP="007B1954">
            <w:pPr>
              <w:tabs>
                <w:tab w:val="left" w:pos="3189"/>
              </w:tabs>
              <w:rPr>
                <w:b/>
                <w:sz w:val="16"/>
                <w:szCs w:val="16"/>
              </w:rPr>
            </w:pPr>
            <w:r w:rsidRPr="0031037B">
              <w:rPr>
                <w:b/>
                <w:sz w:val="16"/>
                <w:szCs w:val="16"/>
              </w:rPr>
              <w:t>58</w:t>
            </w:r>
          </w:p>
        </w:tc>
        <w:tc>
          <w:tcPr>
            <w:tcW w:w="0" w:type="auto"/>
          </w:tcPr>
          <w:p w14:paraId="6BC4A5DA" w14:textId="77777777" w:rsidR="008A60CE" w:rsidRPr="0031037B" w:rsidRDefault="008A60CE" w:rsidP="007B1954">
            <w:pPr>
              <w:tabs>
                <w:tab w:val="left" w:pos="3189"/>
              </w:tabs>
              <w:rPr>
                <w:b/>
                <w:sz w:val="16"/>
                <w:szCs w:val="16"/>
              </w:rPr>
            </w:pPr>
            <w:r w:rsidRPr="0031037B">
              <w:rPr>
                <w:b/>
                <w:sz w:val="16"/>
                <w:szCs w:val="16"/>
              </w:rPr>
              <w:t>122</w:t>
            </w:r>
          </w:p>
        </w:tc>
        <w:tc>
          <w:tcPr>
            <w:tcW w:w="0" w:type="auto"/>
          </w:tcPr>
          <w:p w14:paraId="721B97D3" w14:textId="77777777" w:rsidR="008A60CE" w:rsidRPr="0031037B" w:rsidRDefault="008A60CE" w:rsidP="007B1954">
            <w:pPr>
              <w:tabs>
                <w:tab w:val="left" w:pos="3189"/>
              </w:tabs>
              <w:rPr>
                <w:b/>
                <w:sz w:val="16"/>
                <w:szCs w:val="16"/>
              </w:rPr>
            </w:pPr>
            <w:r w:rsidRPr="0031037B">
              <w:rPr>
                <w:b/>
                <w:sz w:val="16"/>
                <w:szCs w:val="16"/>
              </w:rPr>
              <w:t>70</w:t>
            </w:r>
          </w:p>
        </w:tc>
        <w:tc>
          <w:tcPr>
            <w:tcW w:w="0" w:type="auto"/>
          </w:tcPr>
          <w:p w14:paraId="279C6EC4" w14:textId="77777777" w:rsidR="008A60CE" w:rsidRPr="0031037B" w:rsidRDefault="008A60CE" w:rsidP="007B1954">
            <w:pPr>
              <w:tabs>
                <w:tab w:val="left" w:pos="3189"/>
              </w:tabs>
              <w:rPr>
                <w:b/>
                <w:sz w:val="16"/>
                <w:szCs w:val="16"/>
              </w:rPr>
            </w:pPr>
            <w:r w:rsidRPr="0031037B">
              <w:rPr>
                <w:b/>
                <w:sz w:val="16"/>
                <w:szCs w:val="16"/>
              </w:rPr>
              <w:t>67</w:t>
            </w:r>
          </w:p>
        </w:tc>
        <w:tc>
          <w:tcPr>
            <w:tcW w:w="0" w:type="auto"/>
          </w:tcPr>
          <w:p w14:paraId="37522B72" w14:textId="77777777" w:rsidR="008A60CE" w:rsidRPr="0031037B" w:rsidRDefault="008A60CE" w:rsidP="007B1954">
            <w:pPr>
              <w:tabs>
                <w:tab w:val="left" w:pos="3189"/>
              </w:tabs>
              <w:rPr>
                <w:b/>
                <w:sz w:val="16"/>
                <w:szCs w:val="16"/>
              </w:rPr>
            </w:pPr>
            <w:r w:rsidRPr="0031037B">
              <w:rPr>
                <w:b/>
                <w:sz w:val="16"/>
                <w:szCs w:val="16"/>
              </w:rPr>
              <w:t>137</w:t>
            </w:r>
          </w:p>
        </w:tc>
        <w:tc>
          <w:tcPr>
            <w:tcW w:w="0" w:type="auto"/>
          </w:tcPr>
          <w:p w14:paraId="665990E0" w14:textId="77777777" w:rsidR="008A60CE" w:rsidRPr="0031037B" w:rsidRDefault="008A60CE" w:rsidP="007B1954">
            <w:pPr>
              <w:tabs>
                <w:tab w:val="left" w:pos="3189"/>
              </w:tabs>
              <w:rPr>
                <w:b/>
                <w:sz w:val="16"/>
                <w:szCs w:val="16"/>
              </w:rPr>
            </w:pPr>
            <w:r w:rsidRPr="0031037B">
              <w:rPr>
                <w:b/>
                <w:sz w:val="16"/>
                <w:szCs w:val="16"/>
              </w:rPr>
              <w:t>36</w:t>
            </w:r>
          </w:p>
        </w:tc>
        <w:tc>
          <w:tcPr>
            <w:tcW w:w="0" w:type="auto"/>
          </w:tcPr>
          <w:p w14:paraId="1517C0C3" w14:textId="77777777" w:rsidR="008A60CE" w:rsidRPr="0031037B" w:rsidRDefault="008A60CE" w:rsidP="007B1954">
            <w:pPr>
              <w:tabs>
                <w:tab w:val="left" w:pos="3189"/>
              </w:tabs>
              <w:rPr>
                <w:b/>
                <w:sz w:val="16"/>
                <w:szCs w:val="16"/>
              </w:rPr>
            </w:pPr>
            <w:r w:rsidRPr="0031037B">
              <w:rPr>
                <w:b/>
                <w:sz w:val="16"/>
                <w:szCs w:val="16"/>
              </w:rPr>
              <w:t>48</w:t>
            </w:r>
          </w:p>
        </w:tc>
        <w:tc>
          <w:tcPr>
            <w:tcW w:w="0" w:type="auto"/>
          </w:tcPr>
          <w:p w14:paraId="4B4AB515" w14:textId="77777777" w:rsidR="008A60CE" w:rsidRPr="0031037B" w:rsidRDefault="008A60CE" w:rsidP="007B1954">
            <w:pPr>
              <w:tabs>
                <w:tab w:val="left" w:pos="3189"/>
              </w:tabs>
              <w:rPr>
                <w:b/>
                <w:sz w:val="16"/>
                <w:szCs w:val="16"/>
              </w:rPr>
            </w:pPr>
            <w:r w:rsidRPr="0031037B">
              <w:rPr>
                <w:b/>
                <w:sz w:val="16"/>
                <w:szCs w:val="16"/>
              </w:rPr>
              <w:t>84</w:t>
            </w:r>
          </w:p>
        </w:tc>
        <w:tc>
          <w:tcPr>
            <w:tcW w:w="0" w:type="auto"/>
          </w:tcPr>
          <w:p w14:paraId="0C11C1F8" w14:textId="77777777" w:rsidR="008A60CE" w:rsidRPr="0031037B" w:rsidRDefault="008A60CE" w:rsidP="007B1954">
            <w:pPr>
              <w:tabs>
                <w:tab w:val="left" w:pos="3189"/>
              </w:tabs>
              <w:rPr>
                <w:b/>
                <w:sz w:val="16"/>
                <w:szCs w:val="16"/>
              </w:rPr>
            </w:pPr>
            <w:r w:rsidRPr="0031037B">
              <w:rPr>
                <w:b/>
                <w:sz w:val="16"/>
                <w:szCs w:val="16"/>
              </w:rPr>
              <w:t>42</w:t>
            </w:r>
          </w:p>
        </w:tc>
        <w:tc>
          <w:tcPr>
            <w:tcW w:w="0" w:type="auto"/>
          </w:tcPr>
          <w:p w14:paraId="204B0AAE" w14:textId="77777777" w:rsidR="008A60CE" w:rsidRPr="0031037B" w:rsidRDefault="008A60CE" w:rsidP="007B1954">
            <w:pPr>
              <w:tabs>
                <w:tab w:val="left" w:pos="3189"/>
              </w:tabs>
              <w:rPr>
                <w:b/>
                <w:sz w:val="16"/>
                <w:szCs w:val="16"/>
              </w:rPr>
            </w:pPr>
            <w:r w:rsidRPr="0031037B">
              <w:rPr>
                <w:b/>
                <w:sz w:val="16"/>
                <w:szCs w:val="16"/>
              </w:rPr>
              <w:t>42</w:t>
            </w:r>
          </w:p>
        </w:tc>
        <w:tc>
          <w:tcPr>
            <w:tcW w:w="0" w:type="auto"/>
          </w:tcPr>
          <w:p w14:paraId="79E588E7" w14:textId="77777777" w:rsidR="008A60CE" w:rsidRPr="0031037B" w:rsidRDefault="008A60CE" w:rsidP="007B1954">
            <w:pPr>
              <w:tabs>
                <w:tab w:val="left" w:pos="3189"/>
              </w:tabs>
              <w:rPr>
                <w:b/>
                <w:sz w:val="16"/>
                <w:szCs w:val="16"/>
              </w:rPr>
            </w:pPr>
            <w:r w:rsidRPr="0031037B">
              <w:rPr>
                <w:b/>
                <w:sz w:val="16"/>
                <w:szCs w:val="16"/>
              </w:rPr>
              <w:t>84</w:t>
            </w:r>
          </w:p>
        </w:tc>
        <w:tc>
          <w:tcPr>
            <w:tcW w:w="0" w:type="auto"/>
          </w:tcPr>
          <w:p w14:paraId="75C201FF" w14:textId="77777777" w:rsidR="008A60CE" w:rsidRPr="0031037B" w:rsidRDefault="008A60CE" w:rsidP="007B1954">
            <w:pPr>
              <w:tabs>
                <w:tab w:val="left" w:pos="3189"/>
              </w:tabs>
              <w:rPr>
                <w:b/>
                <w:sz w:val="16"/>
                <w:szCs w:val="16"/>
              </w:rPr>
            </w:pPr>
            <w:r w:rsidRPr="0031037B">
              <w:rPr>
                <w:b/>
                <w:sz w:val="16"/>
                <w:szCs w:val="16"/>
              </w:rPr>
              <w:t>42</w:t>
            </w:r>
          </w:p>
        </w:tc>
        <w:tc>
          <w:tcPr>
            <w:tcW w:w="0" w:type="auto"/>
          </w:tcPr>
          <w:p w14:paraId="2ED38C0C" w14:textId="77777777" w:rsidR="008A60CE" w:rsidRPr="0031037B" w:rsidRDefault="008A60CE" w:rsidP="007B1954">
            <w:pPr>
              <w:tabs>
                <w:tab w:val="left" w:pos="3189"/>
              </w:tabs>
              <w:rPr>
                <w:b/>
                <w:sz w:val="16"/>
                <w:szCs w:val="16"/>
              </w:rPr>
            </w:pPr>
            <w:r w:rsidRPr="0031037B">
              <w:rPr>
                <w:b/>
                <w:sz w:val="16"/>
                <w:szCs w:val="16"/>
              </w:rPr>
              <w:t>26</w:t>
            </w:r>
          </w:p>
        </w:tc>
        <w:tc>
          <w:tcPr>
            <w:tcW w:w="0" w:type="auto"/>
          </w:tcPr>
          <w:p w14:paraId="04B07E4E" w14:textId="77777777" w:rsidR="008A60CE" w:rsidRPr="0031037B" w:rsidRDefault="008A60CE" w:rsidP="007B1954">
            <w:pPr>
              <w:tabs>
                <w:tab w:val="left" w:pos="3189"/>
              </w:tabs>
              <w:rPr>
                <w:b/>
                <w:sz w:val="16"/>
                <w:szCs w:val="16"/>
              </w:rPr>
            </w:pPr>
            <w:r w:rsidRPr="0031037B">
              <w:rPr>
                <w:b/>
                <w:sz w:val="16"/>
                <w:szCs w:val="16"/>
              </w:rPr>
              <w:t>68</w:t>
            </w:r>
          </w:p>
        </w:tc>
      </w:tr>
    </w:tbl>
    <w:p w14:paraId="1149EB9B" w14:textId="77777777" w:rsidR="008A60CE" w:rsidRDefault="008A60CE" w:rsidP="008A60CE">
      <w:pPr>
        <w:tabs>
          <w:tab w:val="left" w:pos="3189"/>
        </w:tabs>
        <w:rPr>
          <w:b/>
        </w:rPr>
      </w:pPr>
    </w:p>
    <w:tbl>
      <w:tblPr>
        <w:tblStyle w:val="TableGrid"/>
        <w:tblW w:w="0" w:type="auto"/>
        <w:tblLook w:val="04A0" w:firstRow="1" w:lastRow="0" w:firstColumn="1" w:lastColumn="0" w:noHBand="0" w:noVBand="1"/>
      </w:tblPr>
      <w:tblGrid>
        <w:gridCol w:w="437"/>
        <w:gridCol w:w="551"/>
        <w:gridCol w:w="551"/>
        <w:gridCol w:w="551"/>
      </w:tblGrid>
      <w:tr w:rsidR="008A60CE" w:rsidRPr="008A60CE" w14:paraId="119223A2" w14:textId="77777777" w:rsidTr="007B1954">
        <w:tc>
          <w:tcPr>
            <w:tcW w:w="0" w:type="auto"/>
            <w:vMerge w:val="restart"/>
          </w:tcPr>
          <w:p w14:paraId="48057726" w14:textId="77777777" w:rsidR="008A60CE" w:rsidRPr="008A60CE" w:rsidRDefault="008A60CE" w:rsidP="007B1954">
            <w:pPr>
              <w:rPr>
                <w:b/>
              </w:rPr>
            </w:pPr>
          </w:p>
        </w:tc>
        <w:tc>
          <w:tcPr>
            <w:tcW w:w="0" w:type="auto"/>
            <w:gridSpan w:val="3"/>
          </w:tcPr>
          <w:p w14:paraId="14B8D362" w14:textId="77777777" w:rsidR="008A60CE" w:rsidRPr="008A60CE" w:rsidRDefault="008A60CE" w:rsidP="007B1954">
            <w:pPr>
              <w:rPr>
                <w:b/>
              </w:rPr>
            </w:pPr>
            <w:r w:rsidRPr="008A60CE">
              <w:rPr>
                <w:b/>
              </w:rPr>
              <w:t>Ensemble</w:t>
            </w:r>
          </w:p>
        </w:tc>
      </w:tr>
      <w:tr w:rsidR="008A60CE" w:rsidRPr="008A60CE" w14:paraId="3EC5189E" w14:textId="77777777" w:rsidTr="007B1954">
        <w:tc>
          <w:tcPr>
            <w:tcW w:w="0" w:type="auto"/>
            <w:vMerge/>
          </w:tcPr>
          <w:p w14:paraId="2E6DA6D7" w14:textId="77777777" w:rsidR="008A60CE" w:rsidRPr="008A60CE" w:rsidRDefault="008A60CE" w:rsidP="007B1954">
            <w:pPr>
              <w:rPr>
                <w:b/>
              </w:rPr>
            </w:pPr>
          </w:p>
        </w:tc>
        <w:tc>
          <w:tcPr>
            <w:tcW w:w="0" w:type="auto"/>
          </w:tcPr>
          <w:p w14:paraId="3FA6474B" w14:textId="77777777" w:rsidR="008A60CE" w:rsidRPr="008A60CE" w:rsidRDefault="008A60CE" w:rsidP="007B1954">
            <w:pPr>
              <w:rPr>
                <w:b/>
              </w:rPr>
            </w:pPr>
            <w:r w:rsidRPr="008A60CE">
              <w:rPr>
                <w:b/>
              </w:rPr>
              <w:t>G</w:t>
            </w:r>
          </w:p>
        </w:tc>
        <w:tc>
          <w:tcPr>
            <w:tcW w:w="0" w:type="auto"/>
          </w:tcPr>
          <w:p w14:paraId="6909E322" w14:textId="77777777" w:rsidR="008A60CE" w:rsidRPr="008A60CE" w:rsidRDefault="008A60CE" w:rsidP="007B1954">
            <w:pPr>
              <w:rPr>
                <w:b/>
              </w:rPr>
            </w:pPr>
            <w:r w:rsidRPr="008A60CE">
              <w:rPr>
                <w:b/>
              </w:rPr>
              <w:t>F</w:t>
            </w:r>
          </w:p>
        </w:tc>
        <w:tc>
          <w:tcPr>
            <w:tcW w:w="0" w:type="auto"/>
          </w:tcPr>
          <w:p w14:paraId="3B5B75DB" w14:textId="77777777" w:rsidR="008A60CE" w:rsidRPr="008A60CE" w:rsidRDefault="008A60CE" w:rsidP="007B1954">
            <w:pPr>
              <w:rPr>
                <w:b/>
              </w:rPr>
            </w:pPr>
            <w:r w:rsidRPr="008A60CE">
              <w:rPr>
                <w:b/>
              </w:rPr>
              <w:t>T</w:t>
            </w:r>
          </w:p>
        </w:tc>
      </w:tr>
      <w:tr w:rsidR="008A60CE" w:rsidRPr="008A60CE" w14:paraId="305FF823" w14:textId="77777777" w:rsidTr="007B1954">
        <w:tc>
          <w:tcPr>
            <w:tcW w:w="0" w:type="auto"/>
          </w:tcPr>
          <w:p w14:paraId="2A4E38DF" w14:textId="77777777" w:rsidR="008A60CE" w:rsidRPr="008A60CE" w:rsidRDefault="008A60CE" w:rsidP="007B1954">
            <w:pPr>
              <w:rPr>
                <w:b/>
              </w:rPr>
            </w:pPr>
            <w:r w:rsidRPr="008A60CE">
              <w:rPr>
                <w:b/>
              </w:rPr>
              <w:t>CS</w:t>
            </w:r>
          </w:p>
        </w:tc>
        <w:tc>
          <w:tcPr>
            <w:tcW w:w="0" w:type="auto"/>
          </w:tcPr>
          <w:p w14:paraId="15E883D4" w14:textId="77777777" w:rsidR="008A60CE" w:rsidRPr="008A60CE" w:rsidRDefault="008A60CE" w:rsidP="007B1954">
            <w:pPr>
              <w:rPr>
                <w:b/>
              </w:rPr>
            </w:pPr>
            <w:r w:rsidRPr="008A60CE">
              <w:rPr>
                <w:b/>
              </w:rPr>
              <w:t>320</w:t>
            </w:r>
          </w:p>
        </w:tc>
        <w:tc>
          <w:tcPr>
            <w:tcW w:w="0" w:type="auto"/>
          </w:tcPr>
          <w:p w14:paraId="14161411" w14:textId="77777777" w:rsidR="008A60CE" w:rsidRPr="008A60CE" w:rsidRDefault="008A60CE" w:rsidP="007B1954">
            <w:pPr>
              <w:rPr>
                <w:b/>
              </w:rPr>
            </w:pPr>
            <w:r w:rsidRPr="008A60CE">
              <w:rPr>
                <w:b/>
              </w:rPr>
              <w:t>289</w:t>
            </w:r>
          </w:p>
        </w:tc>
        <w:tc>
          <w:tcPr>
            <w:tcW w:w="0" w:type="auto"/>
          </w:tcPr>
          <w:p w14:paraId="2E0C7E8F" w14:textId="77777777" w:rsidR="008A60CE" w:rsidRPr="008A60CE" w:rsidRDefault="008A60CE" w:rsidP="007B1954">
            <w:pPr>
              <w:rPr>
                <w:b/>
              </w:rPr>
            </w:pPr>
            <w:r w:rsidRPr="008A60CE">
              <w:rPr>
                <w:b/>
              </w:rPr>
              <w:t>609</w:t>
            </w:r>
          </w:p>
        </w:tc>
      </w:tr>
    </w:tbl>
    <w:p w14:paraId="6CBF156D" w14:textId="77777777" w:rsidR="008A60CE" w:rsidRDefault="008A60CE" w:rsidP="008A60CE">
      <w:pPr>
        <w:tabs>
          <w:tab w:val="left" w:pos="3189"/>
        </w:tabs>
        <w:ind w:firstLine="708"/>
        <w:rPr>
          <w:b/>
        </w:rPr>
      </w:pPr>
      <w:r>
        <w:rPr>
          <w:b/>
        </w:rPr>
        <w:br w:type="textWrapping" w:clear="all"/>
      </w:r>
    </w:p>
    <w:p w14:paraId="360BE0F1" w14:textId="41A2D3C5" w:rsidR="008A60CE" w:rsidRPr="00746DD5" w:rsidRDefault="008A60CE" w:rsidP="008A60CE">
      <w:pPr>
        <w:tabs>
          <w:tab w:val="left" w:pos="3189"/>
        </w:tabs>
        <w:rPr>
          <w:b/>
          <w:sz w:val="32"/>
        </w:rPr>
      </w:pPr>
      <w:r w:rsidRPr="00746DD5">
        <w:rPr>
          <w:b/>
          <w:sz w:val="32"/>
        </w:rPr>
        <w:t>RP 37</w:t>
      </w:r>
    </w:p>
    <w:p w14:paraId="00C14F4D" w14:textId="77777777" w:rsidR="008A60CE" w:rsidRPr="00746DD5" w:rsidRDefault="008A60CE" w:rsidP="008A60CE">
      <w:pPr>
        <w:tabs>
          <w:tab w:val="left" w:pos="3189"/>
        </w:tabs>
        <w:rPr>
          <w:b/>
          <w:sz w:val="32"/>
        </w:rPr>
      </w:pPr>
      <w:r w:rsidRPr="00746DD5">
        <w:rPr>
          <w:b/>
          <w:sz w:val="32"/>
        </w:rPr>
        <w:t>CS : BONOU</w:t>
      </w:r>
    </w:p>
    <w:p w14:paraId="130BF6F8" w14:textId="77777777" w:rsidR="008A60CE" w:rsidRPr="00746DD5" w:rsidRDefault="008A60CE" w:rsidP="008A60CE">
      <w:pPr>
        <w:tabs>
          <w:tab w:val="left" w:pos="3189"/>
        </w:tabs>
        <w:rPr>
          <w:b/>
          <w:sz w:val="24"/>
          <w:u w:val="single"/>
        </w:rPr>
      </w:pPr>
      <w:r w:rsidRPr="00746DD5">
        <w:rPr>
          <w:b/>
          <w:sz w:val="48"/>
          <w:u w:val="single"/>
        </w:rPr>
        <w:lastRenderedPageBreak/>
        <w:t>LISTE DES ECOLES</w:t>
      </w:r>
    </w:p>
    <w:tbl>
      <w:tblPr>
        <w:tblStyle w:val="TableGrid"/>
        <w:tblpPr w:leftFromText="141" w:rightFromText="141" w:vertAnchor="page" w:horzAnchor="page" w:tblpX="2347" w:tblpY="3468"/>
        <w:tblOverlap w:val="never"/>
        <w:tblW w:w="0" w:type="auto"/>
        <w:tblLook w:val="04A0" w:firstRow="1" w:lastRow="0" w:firstColumn="1" w:lastColumn="0" w:noHBand="0" w:noVBand="1"/>
      </w:tblPr>
      <w:tblGrid>
        <w:gridCol w:w="959"/>
        <w:gridCol w:w="3079"/>
        <w:gridCol w:w="3079"/>
      </w:tblGrid>
      <w:tr w:rsidR="008A60CE" w:rsidRPr="0031037B" w14:paraId="6A9220F7" w14:textId="77777777" w:rsidTr="007B1954">
        <w:tc>
          <w:tcPr>
            <w:tcW w:w="959" w:type="dxa"/>
          </w:tcPr>
          <w:p w14:paraId="4D0E5233" w14:textId="77777777" w:rsidR="008A60CE" w:rsidRPr="0031037B" w:rsidRDefault="008A60CE" w:rsidP="007B1954">
            <w:pPr>
              <w:rPr>
                <w:sz w:val="24"/>
                <w:szCs w:val="16"/>
              </w:rPr>
            </w:pPr>
            <w:r w:rsidRPr="0031037B">
              <w:rPr>
                <w:sz w:val="24"/>
                <w:szCs w:val="16"/>
              </w:rPr>
              <w:t>N°</w:t>
            </w:r>
          </w:p>
        </w:tc>
        <w:tc>
          <w:tcPr>
            <w:tcW w:w="3079" w:type="dxa"/>
          </w:tcPr>
          <w:p w14:paraId="39744628" w14:textId="77777777" w:rsidR="008A60CE" w:rsidRPr="0031037B" w:rsidRDefault="008A60CE" w:rsidP="007B1954">
            <w:pPr>
              <w:jc w:val="center"/>
              <w:rPr>
                <w:sz w:val="24"/>
                <w:szCs w:val="16"/>
              </w:rPr>
            </w:pPr>
            <w:r w:rsidRPr="0031037B">
              <w:rPr>
                <w:sz w:val="24"/>
                <w:szCs w:val="16"/>
              </w:rPr>
              <w:t>Nom de l’école</w:t>
            </w:r>
          </w:p>
        </w:tc>
        <w:tc>
          <w:tcPr>
            <w:tcW w:w="3079" w:type="dxa"/>
          </w:tcPr>
          <w:p w14:paraId="3CB44399" w14:textId="77777777" w:rsidR="008A60CE" w:rsidRPr="0031037B" w:rsidRDefault="008A60CE" w:rsidP="007B1954">
            <w:pPr>
              <w:jc w:val="center"/>
              <w:rPr>
                <w:sz w:val="24"/>
                <w:szCs w:val="16"/>
              </w:rPr>
            </w:pPr>
            <w:r w:rsidRPr="0031037B">
              <w:rPr>
                <w:sz w:val="24"/>
                <w:szCs w:val="16"/>
              </w:rPr>
              <w:t>Observations</w:t>
            </w:r>
          </w:p>
        </w:tc>
      </w:tr>
      <w:tr w:rsidR="008A60CE" w:rsidRPr="0031037B" w14:paraId="56F23BF4" w14:textId="77777777" w:rsidTr="007B1954">
        <w:tc>
          <w:tcPr>
            <w:tcW w:w="7117" w:type="dxa"/>
            <w:gridSpan w:val="3"/>
          </w:tcPr>
          <w:p w14:paraId="0307A283" w14:textId="77777777" w:rsidR="008A60CE" w:rsidRPr="0031037B" w:rsidRDefault="008A60CE" w:rsidP="007B1954">
            <w:pPr>
              <w:jc w:val="center"/>
              <w:rPr>
                <w:b/>
                <w:sz w:val="24"/>
                <w:szCs w:val="16"/>
              </w:rPr>
            </w:pPr>
            <w:r w:rsidRPr="0031037B">
              <w:rPr>
                <w:b/>
                <w:sz w:val="24"/>
                <w:szCs w:val="16"/>
              </w:rPr>
              <w:t>EM</w:t>
            </w:r>
          </w:p>
        </w:tc>
      </w:tr>
      <w:tr w:rsidR="008A60CE" w:rsidRPr="0031037B" w14:paraId="421E428D" w14:textId="77777777" w:rsidTr="007B1954">
        <w:tc>
          <w:tcPr>
            <w:tcW w:w="959" w:type="dxa"/>
          </w:tcPr>
          <w:p w14:paraId="25F2DA9C" w14:textId="77777777" w:rsidR="008A60CE" w:rsidRPr="0031037B" w:rsidRDefault="008A60CE" w:rsidP="007B1954">
            <w:pPr>
              <w:rPr>
                <w:sz w:val="24"/>
                <w:szCs w:val="16"/>
              </w:rPr>
            </w:pPr>
            <w:r w:rsidRPr="0031037B">
              <w:rPr>
                <w:sz w:val="24"/>
                <w:szCs w:val="16"/>
              </w:rPr>
              <w:t>01</w:t>
            </w:r>
          </w:p>
        </w:tc>
        <w:tc>
          <w:tcPr>
            <w:tcW w:w="3079" w:type="dxa"/>
          </w:tcPr>
          <w:p w14:paraId="70B94A6A" w14:textId="77777777" w:rsidR="008A60CE" w:rsidRPr="0031037B" w:rsidRDefault="008A60CE" w:rsidP="007B1954">
            <w:pPr>
              <w:rPr>
                <w:sz w:val="24"/>
                <w:szCs w:val="16"/>
              </w:rPr>
            </w:pPr>
            <w:r w:rsidRPr="0031037B">
              <w:rPr>
                <w:sz w:val="24"/>
                <w:szCs w:val="16"/>
              </w:rPr>
              <w:t xml:space="preserve">EM    </w:t>
            </w:r>
            <w:proofErr w:type="spellStart"/>
            <w:r w:rsidRPr="0031037B">
              <w:rPr>
                <w:sz w:val="24"/>
                <w:szCs w:val="16"/>
              </w:rPr>
              <w:t>Affamè-Abèokouta</w:t>
            </w:r>
            <w:proofErr w:type="spellEnd"/>
          </w:p>
        </w:tc>
        <w:tc>
          <w:tcPr>
            <w:tcW w:w="3079" w:type="dxa"/>
          </w:tcPr>
          <w:p w14:paraId="0F68CA1C" w14:textId="77777777" w:rsidR="008A60CE" w:rsidRPr="0031037B" w:rsidRDefault="008A60CE" w:rsidP="007B1954">
            <w:pPr>
              <w:jc w:val="center"/>
              <w:rPr>
                <w:sz w:val="24"/>
                <w:szCs w:val="16"/>
              </w:rPr>
            </w:pPr>
          </w:p>
        </w:tc>
      </w:tr>
      <w:tr w:rsidR="008A60CE" w:rsidRPr="0031037B" w14:paraId="5EE76221" w14:textId="77777777" w:rsidTr="007B1954">
        <w:tc>
          <w:tcPr>
            <w:tcW w:w="959" w:type="dxa"/>
          </w:tcPr>
          <w:p w14:paraId="1DEC05C6" w14:textId="77777777" w:rsidR="008A60CE" w:rsidRPr="0031037B" w:rsidRDefault="008A60CE" w:rsidP="007B1954">
            <w:pPr>
              <w:rPr>
                <w:sz w:val="24"/>
                <w:szCs w:val="16"/>
              </w:rPr>
            </w:pPr>
            <w:r w:rsidRPr="0031037B">
              <w:rPr>
                <w:sz w:val="24"/>
                <w:szCs w:val="16"/>
              </w:rPr>
              <w:t>02</w:t>
            </w:r>
          </w:p>
        </w:tc>
        <w:tc>
          <w:tcPr>
            <w:tcW w:w="3079" w:type="dxa"/>
          </w:tcPr>
          <w:p w14:paraId="02A63BA6" w14:textId="77777777" w:rsidR="008A60CE" w:rsidRPr="0031037B" w:rsidRDefault="008A60CE" w:rsidP="007B1954">
            <w:pPr>
              <w:rPr>
                <w:sz w:val="24"/>
                <w:szCs w:val="16"/>
              </w:rPr>
            </w:pPr>
            <w:r w:rsidRPr="0031037B">
              <w:rPr>
                <w:sz w:val="24"/>
                <w:szCs w:val="16"/>
              </w:rPr>
              <w:t>EM     Affamè -Dasso</w:t>
            </w:r>
          </w:p>
        </w:tc>
        <w:tc>
          <w:tcPr>
            <w:tcW w:w="3079" w:type="dxa"/>
          </w:tcPr>
          <w:p w14:paraId="3E4B040E" w14:textId="77777777" w:rsidR="008A60CE" w:rsidRPr="0031037B" w:rsidRDefault="008A60CE" w:rsidP="007B1954">
            <w:pPr>
              <w:jc w:val="center"/>
              <w:rPr>
                <w:sz w:val="24"/>
                <w:szCs w:val="16"/>
              </w:rPr>
            </w:pPr>
          </w:p>
        </w:tc>
      </w:tr>
      <w:tr w:rsidR="008A60CE" w:rsidRPr="0031037B" w14:paraId="0E1707D3" w14:textId="77777777" w:rsidTr="007B1954">
        <w:tc>
          <w:tcPr>
            <w:tcW w:w="959" w:type="dxa"/>
          </w:tcPr>
          <w:p w14:paraId="6DAC830C" w14:textId="77777777" w:rsidR="008A60CE" w:rsidRPr="0031037B" w:rsidRDefault="008A60CE" w:rsidP="007B1954">
            <w:pPr>
              <w:rPr>
                <w:sz w:val="24"/>
                <w:szCs w:val="16"/>
              </w:rPr>
            </w:pPr>
            <w:r w:rsidRPr="0031037B">
              <w:rPr>
                <w:sz w:val="24"/>
                <w:szCs w:val="16"/>
              </w:rPr>
              <w:t>03</w:t>
            </w:r>
          </w:p>
        </w:tc>
        <w:tc>
          <w:tcPr>
            <w:tcW w:w="3079" w:type="dxa"/>
          </w:tcPr>
          <w:p w14:paraId="0E2C5541" w14:textId="77777777" w:rsidR="008A60CE" w:rsidRPr="0031037B" w:rsidRDefault="008A60CE" w:rsidP="007B1954">
            <w:pPr>
              <w:rPr>
                <w:sz w:val="24"/>
                <w:szCs w:val="16"/>
              </w:rPr>
            </w:pPr>
            <w:r w:rsidRPr="0031037B">
              <w:rPr>
                <w:sz w:val="24"/>
                <w:szCs w:val="16"/>
              </w:rPr>
              <w:t>EM     Agbonan</w:t>
            </w:r>
          </w:p>
        </w:tc>
        <w:tc>
          <w:tcPr>
            <w:tcW w:w="3079" w:type="dxa"/>
          </w:tcPr>
          <w:p w14:paraId="55CF55AF" w14:textId="77777777" w:rsidR="008A60CE" w:rsidRPr="0031037B" w:rsidRDefault="008A60CE" w:rsidP="007B1954">
            <w:pPr>
              <w:jc w:val="center"/>
              <w:rPr>
                <w:sz w:val="24"/>
                <w:szCs w:val="16"/>
              </w:rPr>
            </w:pPr>
          </w:p>
        </w:tc>
      </w:tr>
      <w:tr w:rsidR="008A60CE" w:rsidRPr="0031037B" w14:paraId="446263CF" w14:textId="77777777" w:rsidTr="007B1954">
        <w:tc>
          <w:tcPr>
            <w:tcW w:w="959" w:type="dxa"/>
          </w:tcPr>
          <w:p w14:paraId="2493D6B0" w14:textId="77777777" w:rsidR="008A60CE" w:rsidRPr="0031037B" w:rsidRDefault="008A60CE" w:rsidP="007B1954">
            <w:pPr>
              <w:rPr>
                <w:sz w:val="24"/>
                <w:szCs w:val="16"/>
              </w:rPr>
            </w:pPr>
            <w:r w:rsidRPr="0031037B">
              <w:rPr>
                <w:sz w:val="24"/>
                <w:szCs w:val="16"/>
              </w:rPr>
              <w:t>04</w:t>
            </w:r>
          </w:p>
        </w:tc>
        <w:tc>
          <w:tcPr>
            <w:tcW w:w="3079" w:type="dxa"/>
          </w:tcPr>
          <w:p w14:paraId="569FD7C8" w14:textId="77777777" w:rsidR="008A60CE" w:rsidRPr="0031037B" w:rsidRDefault="008A60CE" w:rsidP="007B1954">
            <w:pPr>
              <w:rPr>
                <w:sz w:val="24"/>
                <w:szCs w:val="16"/>
              </w:rPr>
            </w:pPr>
            <w:r w:rsidRPr="0031037B">
              <w:rPr>
                <w:sz w:val="24"/>
                <w:szCs w:val="16"/>
              </w:rPr>
              <w:t>EM   Agbomahan</w:t>
            </w:r>
          </w:p>
        </w:tc>
        <w:tc>
          <w:tcPr>
            <w:tcW w:w="3079" w:type="dxa"/>
          </w:tcPr>
          <w:p w14:paraId="4D25F630" w14:textId="77777777" w:rsidR="008A60CE" w:rsidRPr="0031037B" w:rsidRDefault="008A60CE" w:rsidP="007B1954">
            <w:pPr>
              <w:jc w:val="center"/>
              <w:rPr>
                <w:sz w:val="24"/>
                <w:szCs w:val="16"/>
              </w:rPr>
            </w:pPr>
          </w:p>
        </w:tc>
      </w:tr>
      <w:tr w:rsidR="008A60CE" w:rsidRPr="0031037B" w14:paraId="1D8A68BA" w14:textId="77777777" w:rsidTr="007B1954">
        <w:tc>
          <w:tcPr>
            <w:tcW w:w="959" w:type="dxa"/>
          </w:tcPr>
          <w:p w14:paraId="0D9BC3E9" w14:textId="77777777" w:rsidR="008A60CE" w:rsidRPr="0031037B" w:rsidRDefault="008A60CE" w:rsidP="007B1954">
            <w:pPr>
              <w:rPr>
                <w:sz w:val="24"/>
                <w:szCs w:val="16"/>
              </w:rPr>
            </w:pPr>
            <w:r w:rsidRPr="0031037B">
              <w:rPr>
                <w:sz w:val="24"/>
                <w:szCs w:val="16"/>
              </w:rPr>
              <w:t>05</w:t>
            </w:r>
          </w:p>
        </w:tc>
        <w:tc>
          <w:tcPr>
            <w:tcW w:w="3079" w:type="dxa"/>
          </w:tcPr>
          <w:p w14:paraId="2BB76E9A" w14:textId="77777777" w:rsidR="008A60CE" w:rsidRPr="0031037B" w:rsidRDefault="008A60CE" w:rsidP="007B1954">
            <w:pPr>
              <w:rPr>
                <w:sz w:val="24"/>
                <w:szCs w:val="16"/>
              </w:rPr>
            </w:pPr>
            <w:r w:rsidRPr="0031037B">
              <w:rPr>
                <w:sz w:val="24"/>
                <w:szCs w:val="16"/>
              </w:rPr>
              <w:t>EM   Agonkon</w:t>
            </w:r>
          </w:p>
        </w:tc>
        <w:tc>
          <w:tcPr>
            <w:tcW w:w="3079" w:type="dxa"/>
          </w:tcPr>
          <w:p w14:paraId="371AE330" w14:textId="77777777" w:rsidR="008A60CE" w:rsidRPr="0031037B" w:rsidRDefault="008A60CE" w:rsidP="007B1954">
            <w:pPr>
              <w:jc w:val="center"/>
              <w:rPr>
                <w:sz w:val="24"/>
                <w:szCs w:val="16"/>
              </w:rPr>
            </w:pPr>
          </w:p>
        </w:tc>
      </w:tr>
      <w:tr w:rsidR="008A60CE" w:rsidRPr="0031037B" w14:paraId="38F45AE9" w14:textId="77777777" w:rsidTr="007B1954">
        <w:tc>
          <w:tcPr>
            <w:tcW w:w="959" w:type="dxa"/>
          </w:tcPr>
          <w:p w14:paraId="61E07B90" w14:textId="77777777" w:rsidR="008A60CE" w:rsidRPr="0031037B" w:rsidRDefault="008A60CE" w:rsidP="007B1954">
            <w:pPr>
              <w:rPr>
                <w:sz w:val="24"/>
                <w:szCs w:val="16"/>
              </w:rPr>
            </w:pPr>
            <w:r w:rsidRPr="0031037B">
              <w:rPr>
                <w:sz w:val="24"/>
                <w:szCs w:val="16"/>
              </w:rPr>
              <w:t>06</w:t>
            </w:r>
          </w:p>
        </w:tc>
        <w:tc>
          <w:tcPr>
            <w:tcW w:w="3079" w:type="dxa"/>
          </w:tcPr>
          <w:p w14:paraId="7BF134E7" w14:textId="77777777" w:rsidR="008A60CE" w:rsidRPr="0031037B" w:rsidRDefault="008A60CE" w:rsidP="007B1954">
            <w:pPr>
              <w:rPr>
                <w:sz w:val="24"/>
                <w:szCs w:val="16"/>
              </w:rPr>
            </w:pPr>
            <w:r w:rsidRPr="0031037B">
              <w:rPr>
                <w:sz w:val="24"/>
                <w:szCs w:val="16"/>
              </w:rPr>
              <w:t>EM   Ahouanzonmè</w:t>
            </w:r>
          </w:p>
        </w:tc>
        <w:tc>
          <w:tcPr>
            <w:tcW w:w="3079" w:type="dxa"/>
          </w:tcPr>
          <w:p w14:paraId="6F8769D7" w14:textId="77777777" w:rsidR="008A60CE" w:rsidRPr="0031037B" w:rsidRDefault="008A60CE" w:rsidP="007B1954">
            <w:pPr>
              <w:jc w:val="center"/>
              <w:rPr>
                <w:sz w:val="24"/>
                <w:szCs w:val="16"/>
              </w:rPr>
            </w:pPr>
          </w:p>
        </w:tc>
      </w:tr>
      <w:tr w:rsidR="008A60CE" w:rsidRPr="0031037B" w14:paraId="59F0A996" w14:textId="77777777" w:rsidTr="007B1954">
        <w:tc>
          <w:tcPr>
            <w:tcW w:w="959" w:type="dxa"/>
          </w:tcPr>
          <w:p w14:paraId="11507596" w14:textId="77777777" w:rsidR="008A60CE" w:rsidRPr="0031037B" w:rsidRDefault="008A60CE" w:rsidP="007B1954">
            <w:pPr>
              <w:rPr>
                <w:sz w:val="24"/>
                <w:szCs w:val="16"/>
              </w:rPr>
            </w:pPr>
            <w:r w:rsidRPr="0031037B">
              <w:rPr>
                <w:sz w:val="24"/>
                <w:szCs w:val="16"/>
              </w:rPr>
              <w:t>07</w:t>
            </w:r>
          </w:p>
        </w:tc>
        <w:tc>
          <w:tcPr>
            <w:tcW w:w="3079" w:type="dxa"/>
          </w:tcPr>
          <w:p w14:paraId="56BBC645" w14:textId="77777777" w:rsidR="008A60CE" w:rsidRPr="0031037B" w:rsidRDefault="008A60CE" w:rsidP="007B1954">
            <w:pPr>
              <w:rPr>
                <w:sz w:val="24"/>
                <w:szCs w:val="16"/>
              </w:rPr>
            </w:pPr>
            <w:r w:rsidRPr="0031037B">
              <w:rPr>
                <w:sz w:val="24"/>
                <w:szCs w:val="16"/>
              </w:rPr>
              <w:t>EM  Allankpon</w:t>
            </w:r>
          </w:p>
        </w:tc>
        <w:tc>
          <w:tcPr>
            <w:tcW w:w="3079" w:type="dxa"/>
          </w:tcPr>
          <w:p w14:paraId="7CB2298B" w14:textId="77777777" w:rsidR="008A60CE" w:rsidRPr="0031037B" w:rsidRDefault="008A60CE" w:rsidP="007B1954">
            <w:pPr>
              <w:jc w:val="center"/>
              <w:rPr>
                <w:sz w:val="24"/>
                <w:szCs w:val="16"/>
              </w:rPr>
            </w:pPr>
          </w:p>
        </w:tc>
      </w:tr>
      <w:tr w:rsidR="008A60CE" w:rsidRPr="0031037B" w14:paraId="2F5E1A01" w14:textId="77777777" w:rsidTr="007B1954">
        <w:tc>
          <w:tcPr>
            <w:tcW w:w="959" w:type="dxa"/>
          </w:tcPr>
          <w:p w14:paraId="00A6D582" w14:textId="77777777" w:rsidR="008A60CE" w:rsidRPr="0031037B" w:rsidRDefault="008A60CE" w:rsidP="007B1954">
            <w:pPr>
              <w:rPr>
                <w:sz w:val="24"/>
                <w:szCs w:val="16"/>
              </w:rPr>
            </w:pPr>
            <w:r w:rsidRPr="0031037B">
              <w:rPr>
                <w:sz w:val="24"/>
                <w:szCs w:val="16"/>
              </w:rPr>
              <w:t>08</w:t>
            </w:r>
          </w:p>
        </w:tc>
        <w:tc>
          <w:tcPr>
            <w:tcW w:w="3079" w:type="dxa"/>
          </w:tcPr>
          <w:p w14:paraId="1B5992ED" w14:textId="77777777" w:rsidR="008A60CE" w:rsidRPr="0031037B" w:rsidRDefault="008A60CE" w:rsidP="007B1954">
            <w:pPr>
              <w:rPr>
                <w:sz w:val="24"/>
                <w:szCs w:val="16"/>
              </w:rPr>
            </w:pPr>
            <w:r w:rsidRPr="0031037B">
              <w:rPr>
                <w:sz w:val="24"/>
                <w:szCs w:val="16"/>
              </w:rPr>
              <w:t>EM  Atchabita</w:t>
            </w:r>
          </w:p>
        </w:tc>
        <w:tc>
          <w:tcPr>
            <w:tcW w:w="3079" w:type="dxa"/>
          </w:tcPr>
          <w:p w14:paraId="56665880" w14:textId="77777777" w:rsidR="008A60CE" w:rsidRPr="0031037B" w:rsidRDefault="008A60CE" w:rsidP="007B1954">
            <w:pPr>
              <w:jc w:val="center"/>
              <w:rPr>
                <w:sz w:val="24"/>
                <w:szCs w:val="16"/>
              </w:rPr>
            </w:pPr>
          </w:p>
        </w:tc>
      </w:tr>
      <w:tr w:rsidR="008A60CE" w:rsidRPr="0031037B" w14:paraId="191F9282" w14:textId="77777777" w:rsidTr="007B1954">
        <w:tc>
          <w:tcPr>
            <w:tcW w:w="959" w:type="dxa"/>
          </w:tcPr>
          <w:p w14:paraId="48185EF2" w14:textId="77777777" w:rsidR="008A60CE" w:rsidRPr="0031037B" w:rsidRDefault="008A60CE" w:rsidP="007B1954">
            <w:pPr>
              <w:rPr>
                <w:sz w:val="24"/>
                <w:szCs w:val="16"/>
              </w:rPr>
            </w:pPr>
            <w:r w:rsidRPr="0031037B">
              <w:rPr>
                <w:sz w:val="24"/>
                <w:szCs w:val="16"/>
              </w:rPr>
              <w:t>09</w:t>
            </w:r>
          </w:p>
        </w:tc>
        <w:tc>
          <w:tcPr>
            <w:tcW w:w="3079" w:type="dxa"/>
          </w:tcPr>
          <w:p w14:paraId="69FF47CC" w14:textId="77777777" w:rsidR="008A60CE" w:rsidRPr="0031037B" w:rsidRDefault="008A60CE" w:rsidP="007B1954">
            <w:pPr>
              <w:rPr>
                <w:sz w:val="24"/>
                <w:szCs w:val="16"/>
              </w:rPr>
            </w:pPr>
            <w:r w:rsidRPr="0031037B">
              <w:rPr>
                <w:sz w:val="24"/>
                <w:szCs w:val="16"/>
              </w:rPr>
              <w:t>EM  Atchonsa</w:t>
            </w:r>
          </w:p>
        </w:tc>
        <w:tc>
          <w:tcPr>
            <w:tcW w:w="3079" w:type="dxa"/>
          </w:tcPr>
          <w:p w14:paraId="01724DCE" w14:textId="77777777" w:rsidR="008A60CE" w:rsidRPr="0031037B" w:rsidRDefault="008A60CE" w:rsidP="007B1954">
            <w:pPr>
              <w:jc w:val="center"/>
              <w:rPr>
                <w:sz w:val="24"/>
                <w:szCs w:val="16"/>
              </w:rPr>
            </w:pPr>
          </w:p>
        </w:tc>
      </w:tr>
      <w:tr w:rsidR="008A60CE" w:rsidRPr="0031037B" w14:paraId="01AFCC76" w14:textId="77777777" w:rsidTr="007B1954">
        <w:tc>
          <w:tcPr>
            <w:tcW w:w="959" w:type="dxa"/>
          </w:tcPr>
          <w:p w14:paraId="6B444151" w14:textId="77777777" w:rsidR="008A60CE" w:rsidRPr="0031037B" w:rsidRDefault="008A60CE" w:rsidP="007B1954">
            <w:pPr>
              <w:rPr>
                <w:sz w:val="24"/>
                <w:szCs w:val="16"/>
              </w:rPr>
            </w:pPr>
            <w:r w:rsidRPr="0031037B">
              <w:rPr>
                <w:sz w:val="24"/>
                <w:szCs w:val="16"/>
              </w:rPr>
              <w:t>10</w:t>
            </w:r>
          </w:p>
        </w:tc>
        <w:tc>
          <w:tcPr>
            <w:tcW w:w="3079" w:type="dxa"/>
          </w:tcPr>
          <w:p w14:paraId="348ABFB1" w14:textId="77777777" w:rsidR="008A60CE" w:rsidRPr="0031037B" w:rsidRDefault="008A60CE" w:rsidP="007B1954">
            <w:pPr>
              <w:rPr>
                <w:sz w:val="24"/>
                <w:szCs w:val="16"/>
              </w:rPr>
            </w:pPr>
            <w:r w:rsidRPr="0031037B">
              <w:rPr>
                <w:sz w:val="24"/>
                <w:szCs w:val="16"/>
              </w:rPr>
              <w:t>EM  Avlankanmè</w:t>
            </w:r>
          </w:p>
        </w:tc>
        <w:tc>
          <w:tcPr>
            <w:tcW w:w="3079" w:type="dxa"/>
          </w:tcPr>
          <w:p w14:paraId="49E8C3E4" w14:textId="77777777" w:rsidR="008A60CE" w:rsidRPr="0031037B" w:rsidRDefault="008A60CE" w:rsidP="007B1954">
            <w:pPr>
              <w:jc w:val="center"/>
              <w:rPr>
                <w:sz w:val="24"/>
                <w:szCs w:val="16"/>
              </w:rPr>
            </w:pPr>
          </w:p>
        </w:tc>
      </w:tr>
      <w:tr w:rsidR="008A60CE" w:rsidRPr="0031037B" w14:paraId="571022B1" w14:textId="77777777" w:rsidTr="007B1954">
        <w:tc>
          <w:tcPr>
            <w:tcW w:w="959" w:type="dxa"/>
          </w:tcPr>
          <w:p w14:paraId="50437B0C" w14:textId="77777777" w:rsidR="008A60CE" w:rsidRPr="0031037B" w:rsidRDefault="008A60CE" w:rsidP="007B1954">
            <w:pPr>
              <w:rPr>
                <w:sz w:val="24"/>
                <w:szCs w:val="16"/>
              </w:rPr>
            </w:pPr>
            <w:r w:rsidRPr="0031037B">
              <w:rPr>
                <w:sz w:val="24"/>
                <w:szCs w:val="16"/>
              </w:rPr>
              <w:t>11</w:t>
            </w:r>
          </w:p>
        </w:tc>
        <w:tc>
          <w:tcPr>
            <w:tcW w:w="3079" w:type="dxa"/>
          </w:tcPr>
          <w:p w14:paraId="47D44D55" w14:textId="77777777" w:rsidR="008A60CE" w:rsidRPr="0031037B" w:rsidRDefault="008A60CE" w:rsidP="007B1954">
            <w:pPr>
              <w:rPr>
                <w:sz w:val="24"/>
                <w:szCs w:val="16"/>
              </w:rPr>
            </w:pPr>
            <w:r w:rsidRPr="0031037B">
              <w:rPr>
                <w:sz w:val="24"/>
                <w:szCs w:val="16"/>
              </w:rPr>
              <w:t>EM  Azongbossa</w:t>
            </w:r>
          </w:p>
        </w:tc>
        <w:tc>
          <w:tcPr>
            <w:tcW w:w="3079" w:type="dxa"/>
          </w:tcPr>
          <w:p w14:paraId="36A79BC8" w14:textId="77777777" w:rsidR="008A60CE" w:rsidRPr="0031037B" w:rsidRDefault="008A60CE" w:rsidP="007B1954">
            <w:pPr>
              <w:jc w:val="center"/>
              <w:rPr>
                <w:sz w:val="24"/>
                <w:szCs w:val="16"/>
              </w:rPr>
            </w:pPr>
          </w:p>
        </w:tc>
      </w:tr>
      <w:tr w:rsidR="008A60CE" w:rsidRPr="0031037B" w14:paraId="73673648" w14:textId="77777777" w:rsidTr="007B1954">
        <w:tc>
          <w:tcPr>
            <w:tcW w:w="959" w:type="dxa"/>
          </w:tcPr>
          <w:p w14:paraId="210FD4BE" w14:textId="77777777" w:rsidR="008A60CE" w:rsidRPr="0031037B" w:rsidRDefault="008A60CE" w:rsidP="007B1954">
            <w:pPr>
              <w:rPr>
                <w:sz w:val="24"/>
                <w:szCs w:val="16"/>
              </w:rPr>
            </w:pPr>
            <w:r w:rsidRPr="0031037B">
              <w:rPr>
                <w:sz w:val="24"/>
                <w:szCs w:val="16"/>
              </w:rPr>
              <w:t>12</w:t>
            </w:r>
          </w:p>
        </w:tc>
        <w:tc>
          <w:tcPr>
            <w:tcW w:w="3079" w:type="dxa"/>
          </w:tcPr>
          <w:p w14:paraId="77613AD6" w14:textId="77777777" w:rsidR="008A60CE" w:rsidRPr="0031037B" w:rsidRDefault="008A60CE" w:rsidP="007B1954">
            <w:pPr>
              <w:rPr>
                <w:sz w:val="24"/>
                <w:szCs w:val="16"/>
              </w:rPr>
            </w:pPr>
            <w:r w:rsidRPr="0031037B">
              <w:rPr>
                <w:sz w:val="24"/>
                <w:szCs w:val="16"/>
              </w:rPr>
              <w:t>EM  Bonou-Centre</w:t>
            </w:r>
          </w:p>
        </w:tc>
        <w:tc>
          <w:tcPr>
            <w:tcW w:w="3079" w:type="dxa"/>
          </w:tcPr>
          <w:p w14:paraId="681B1E53" w14:textId="77777777" w:rsidR="008A60CE" w:rsidRPr="0031037B" w:rsidRDefault="008A60CE" w:rsidP="007B1954">
            <w:pPr>
              <w:jc w:val="center"/>
              <w:rPr>
                <w:sz w:val="24"/>
                <w:szCs w:val="16"/>
              </w:rPr>
            </w:pPr>
          </w:p>
        </w:tc>
      </w:tr>
      <w:tr w:rsidR="008A60CE" w:rsidRPr="0031037B" w14:paraId="33F52DD8" w14:textId="77777777" w:rsidTr="007B1954">
        <w:tc>
          <w:tcPr>
            <w:tcW w:w="959" w:type="dxa"/>
          </w:tcPr>
          <w:p w14:paraId="599A6A15" w14:textId="77777777" w:rsidR="008A60CE" w:rsidRPr="0031037B" w:rsidRDefault="008A60CE" w:rsidP="007B1954">
            <w:pPr>
              <w:rPr>
                <w:sz w:val="24"/>
                <w:szCs w:val="16"/>
              </w:rPr>
            </w:pPr>
            <w:r w:rsidRPr="0031037B">
              <w:rPr>
                <w:sz w:val="24"/>
                <w:szCs w:val="16"/>
              </w:rPr>
              <w:t>13</w:t>
            </w:r>
          </w:p>
        </w:tc>
        <w:tc>
          <w:tcPr>
            <w:tcW w:w="3079" w:type="dxa"/>
          </w:tcPr>
          <w:p w14:paraId="13E48046" w14:textId="77777777" w:rsidR="008A60CE" w:rsidRPr="0031037B" w:rsidRDefault="008A60CE" w:rsidP="007B1954">
            <w:pPr>
              <w:rPr>
                <w:sz w:val="24"/>
                <w:szCs w:val="16"/>
              </w:rPr>
            </w:pPr>
            <w:r w:rsidRPr="0031037B">
              <w:rPr>
                <w:sz w:val="24"/>
                <w:szCs w:val="16"/>
              </w:rPr>
              <w:t>EM   Damè-Wogon</w:t>
            </w:r>
          </w:p>
        </w:tc>
        <w:tc>
          <w:tcPr>
            <w:tcW w:w="3079" w:type="dxa"/>
          </w:tcPr>
          <w:p w14:paraId="4019AC56" w14:textId="77777777" w:rsidR="008A60CE" w:rsidRPr="0031037B" w:rsidRDefault="008A60CE" w:rsidP="007B1954">
            <w:pPr>
              <w:jc w:val="center"/>
              <w:rPr>
                <w:sz w:val="24"/>
                <w:szCs w:val="16"/>
              </w:rPr>
            </w:pPr>
          </w:p>
        </w:tc>
      </w:tr>
      <w:tr w:rsidR="008A60CE" w:rsidRPr="0031037B" w14:paraId="78612A7D" w14:textId="77777777" w:rsidTr="007B1954">
        <w:tc>
          <w:tcPr>
            <w:tcW w:w="959" w:type="dxa"/>
          </w:tcPr>
          <w:p w14:paraId="5FEC7FB3" w14:textId="77777777" w:rsidR="008A60CE" w:rsidRPr="0031037B" w:rsidRDefault="008A60CE" w:rsidP="007B1954">
            <w:pPr>
              <w:rPr>
                <w:sz w:val="24"/>
                <w:szCs w:val="16"/>
              </w:rPr>
            </w:pPr>
            <w:r w:rsidRPr="0031037B">
              <w:rPr>
                <w:sz w:val="24"/>
                <w:szCs w:val="16"/>
              </w:rPr>
              <w:t>14</w:t>
            </w:r>
          </w:p>
        </w:tc>
        <w:tc>
          <w:tcPr>
            <w:tcW w:w="3079" w:type="dxa"/>
          </w:tcPr>
          <w:p w14:paraId="0EEBD3C4" w14:textId="77777777" w:rsidR="008A60CE" w:rsidRPr="0031037B" w:rsidRDefault="008A60CE" w:rsidP="007B1954">
            <w:pPr>
              <w:rPr>
                <w:sz w:val="24"/>
                <w:szCs w:val="16"/>
              </w:rPr>
            </w:pPr>
            <w:r w:rsidRPr="0031037B">
              <w:rPr>
                <w:sz w:val="24"/>
                <w:szCs w:val="16"/>
              </w:rPr>
              <w:t>EM Gboa</w:t>
            </w:r>
          </w:p>
        </w:tc>
        <w:tc>
          <w:tcPr>
            <w:tcW w:w="3079" w:type="dxa"/>
          </w:tcPr>
          <w:p w14:paraId="0827C299" w14:textId="77777777" w:rsidR="008A60CE" w:rsidRPr="0031037B" w:rsidRDefault="008A60CE" w:rsidP="007B1954">
            <w:pPr>
              <w:jc w:val="center"/>
              <w:rPr>
                <w:sz w:val="24"/>
                <w:szCs w:val="16"/>
              </w:rPr>
            </w:pPr>
          </w:p>
        </w:tc>
      </w:tr>
      <w:tr w:rsidR="008A60CE" w:rsidRPr="0031037B" w14:paraId="204BBCF6" w14:textId="77777777" w:rsidTr="007B1954">
        <w:tc>
          <w:tcPr>
            <w:tcW w:w="959" w:type="dxa"/>
          </w:tcPr>
          <w:p w14:paraId="42A8057B" w14:textId="77777777" w:rsidR="008A60CE" w:rsidRPr="0031037B" w:rsidRDefault="008A60CE" w:rsidP="007B1954">
            <w:pPr>
              <w:rPr>
                <w:sz w:val="24"/>
                <w:szCs w:val="16"/>
              </w:rPr>
            </w:pPr>
            <w:r w:rsidRPr="0031037B">
              <w:rPr>
                <w:sz w:val="24"/>
                <w:szCs w:val="16"/>
              </w:rPr>
              <w:t>15</w:t>
            </w:r>
          </w:p>
        </w:tc>
        <w:tc>
          <w:tcPr>
            <w:tcW w:w="3079" w:type="dxa"/>
          </w:tcPr>
          <w:p w14:paraId="42E71421" w14:textId="77777777" w:rsidR="008A60CE" w:rsidRPr="0031037B" w:rsidRDefault="008A60CE" w:rsidP="007B1954">
            <w:pPr>
              <w:rPr>
                <w:sz w:val="24"/>
                <w:szCs w:val="16"/>
              </w:rPr>
            </w:pPr>
            <w:r w:rsidRPr="0031037B">
              <w:rPr>
                <w:sz w:val="24"/>
                <w:szCs w:val="16"/>
              </w:rPr>
              <w:t>EM   Hounviguè</w:t>
            </w:r>
          </w:p>
        </w:tc>
        <w:tc>
          <w:tcPr>
            <w:tcW w:w="3079" w:type="dxa"/>
          </w:tcPr>
          <w:p w14:paraId="35FC04AA" w14:textId="77777777" w:rsidR="008A60CE" w:rsidRPr="0031037B" w:rsidRDefault="008A60CE" w:rsidP="007B1954">
            <w:pPr>
              <w:jc w:val="center"/>
              <w:rPr>
                <w:sz w:val="24"/>
                <w:szCs w:val="16"/>
              </w:rPr>
            </w:pPr>
          </w:p>
        </w:tc>
      </w:tr>
      <w:tr w:rsidR="008A60CE" w:rsidRPr="0031037B" w14:paraId="65E95B35" w14:textId="77777777" w:rsidTr="007B1954">
        <w:tc>
          <w:tcPr>
            <w:tcW w:w="959" w:type="dxa"/>
          </w:tcPr>
          <w:p w14:paraId="149CDC9F" w14:textId="77777777" w:rsidR="008A60CE" w:rsidRPr="0031037B" w:rsidRDefault="008A60CE" w:rsidP="007B1954">
            <w:pPr>
              <w:rPr>
                <w:sz w:val="24"/>
                <w:szCs w:val="16"/>
              </w:rPr>
            </w:pPr>
            <w:r w:rsidRPr="0031037B">
              <w:rPr>
                <w:sz w:val="24"/>
                <w:szCs w:val="16"/>
              </w:rPr>
              <w:t>16</w:t>
            </w:r>
          </w:p>
        </w:tc>
        <w:tc>
          <w:tcPr>
            <w:tcW w:w="3079" w:type="dxa"/>
          </w:tcPr>
          <w:p w14:paraId="60C87C87" w14:textId="77777777" w:rsidR="008A60CE" w:rsidRPr="0031037B" w:rsidRDefault="008A60CE" w:rsidP="007B1954">
            <w:pPr>
              <w:rPr>
                <w:sz w:val="24"/>
                <w:szCs w:val="16"/>
              </w:rPr>
            </w:pPr>
            <w:r w:rsidRPr="0031037B">
              <w:rPr>
                <w:sz w:val="24"/>
                <w:szCs w:val="16"/>
              </w:rPr>
              <w:t xml:space="preserve">EM  </w:t>
            </w:r>
            <w:proofErr w:type="spellStart"/>
            <w:r w:rsidRPr="0031037B">
              <w:rPr>
                <w:sz w:val="24"/>
                <w:szCs w:val="16"/>
              </w:rPr>
              <w:t>Lègbakon</w:t>
            </w:r>
            <w:proofErr w:type="spellEnd"/>
            <w:r w:rsidRPr="0031037B">
              <w:rPr>
                <w:sz w:val="24"/>
                <w:szCs w:val="16"/>
              </w:rPr>
              <w:t xml:space="preserve"> -</w:t>
            </w:r>
            <w:proofErr w:type="spellStart"/>
            <w:r w:rsidRPr="0031037B">
              <w:rPr>
                <w:sz w:val="24"/>
                <w:szCs w:val="16"/>
              </w:rPr>
              <w:t>Aklé</w:t>
            </w:r>
            <w:proofErr w:type="spellEnd"/>
          </w:p>
        </w:tc>
        <w:tc>
          <w:tcPr>
            <w:tcW w:w="3079" w:type="dxa"/>
          </w:tcPr>
          <w:p w14:paraId="065E2CCD" w14:textId="77777777" w:rsidR="008A60CE" w:rsidRPr="0031037B" w:rsidRDefault="008A60CE" w:rsidP="007B1954">
            <w:pPr>
              <w:jc w:val="center"/>
              <w:rPr>
                <w:sz w:val="24"/>
                <w:szCs w:val="16"/>
              </w:rPr>
            </w:pPr>
          </w:p>
        </w:tc>
      </w:tr>
      <w:tr w:rsidR="008A60CE" w:rsidRPr="0031037B" w14:paraId="15C5EC5C" w14:textId="77777777" w:rsidTr="007B1954">
        <w:tc>
          <w:tcPr>
            <w:tcW w:w="959" w:type="dxa"/>
          </w:tcPr>
          <w:p w14:paraId="445CFCEF" w14:textId="77777777" w:rsidR="008A60CE" w:rsidRPr="0031037B" w:rsidRDefault="008A60CE" w:rsidP="007B1954">
            <w:pPr>
              <w:rPr>
                <w:sz w:val="24"/>
                <w:szCs w:val="16"/>
              </w:rPr>
            </w:pPr>
            <w:r w:rsidRPr="0031037B">
              <w:rPr>
                <w:sz w:val="24"/>
                <w:szCs w:val="16"/>
              </w:rPr>
              <w:t>17</w:t>
            </w:r>
          </w:p>
        </w:tc>
        <w:tc>
          <w:tcPr>
            <w:tcW w:w="3079" w:type="dxa"/>
          </w:tcPr>
          <w:p w14:paraId="3E604041" w14:textId="77777777" w:rsidR="008A60CE" w:rsidRPr="0031037B" w:rsidRDefault="008A60CE" w:rsidP="007B1954">
            <w:pPr>
              <w:rPr>
                <w:sz w:val="24"/>
                <w:szCs w:val="16"/>
              </w:rPr>
            </w:pPr>
            <w:r w:rsidRPr="0031037B">
              <w:rPr>
                <w:sz w:val="24"/>
                <w:szCs w:val="16"/>
              </w:rPr>
              <w:t>EM  Lokossa</w:t>
            </w:r>
          </w:p>
        </w:tc>
        <w:tc>
          <w:tcPr>
            <w:tcW w:w="3079" w:type="dxa"/>
          </w:tcPr>
          <w:p w14:paraId="0D8DD8E1" w14:textId="77777777" w:rsidR="008A60CE" w:rsidRPr="0031037B" w:rsidRDefault="008A60CE" w:rsidP="007B1954">
            <w:pPr>
              <w:jc w:val="center"/>
              <w:rPr>
                <w:sz w:val="24"/>
                <w:szCs w:val="16"/>
              </w:rPr>
            </w:pPr>
          </w:p>
        </w:tc>
      </w:tr>
      <w:tr w:rsidR="008A60CE" w:rsidRPr="0031037B" w14:paraId="5854929E" w14:textId="77777777" w:rsidTr="007B1954">
        <w:tc>
          <w:tcPr>
            <w:tcW w:w="959" w:type="dxa"/>
          </w:tcPr>
          <w:p w14:paraId="650936DF" w14:textId="77777777" w:rsidR="008A60CE" w:rsidRPr="0031037B" w:rsidRDefault="008A60CE" w:rsidP="007B1954">
            <w:pPr>
              <w:rPr>
                <w:sz w:val="24"/>
                <w:szCs w:val="16"/>
              </w:rPr>
            </w:pPr>
            <w:r w:rsidRPr="0031037B">
              <w:rPr>
                <w:sz w:val="24"/>
                <w:szCs w:val="16"/>
              </w:rPr>
              <w:t>18</w:t>
            </w:r>
          </w:p>
        </w:tc>
        <w:tc>
          <w:tcPr>
            <w:tcW w:w="3079" w:type="dxa"/>
          </w:tcPr>
          <w:p w14:paraId="2D8B04B8" w14:textId="77777777" w:rsidR="008A60CE" w:rsidRPr="0031037B" w:rsidRDefault="008A60CE" w:rsidP="007B1954">
            <w:pPr>
              <w:rPr>
                <w:sz w:val="24"/>
                <w:szCs w:val="16"/>
              </w:rPr>
            </w:pPr>
            <w:r w:rsidRPr="0031037B">
              <w:rPr>
                <w:sz w:val="24"/>
                <w:szCs w:val="16"/>
              </w:rPr>
              <w:t xml:space="preserve">EM </w:t>
            </w:r>
            <w:proofErr w:type="spellStart"/>
            <w:r w:rsidRPr="0031037B">
              <w:rPr>
                <w:sz w:val="24"/>
                <w:szCs w:val="16"/>
              </w:rPr>
              <w:t>TonagnonAdido</w:t>
            </w:r>
            <w:proofErr w:type="spellEnd"/>
          </w:p>
        </w:tc>
        <w:tc>
          <w:tcPr>
            <w:tcW w:w="3079" w:type="dxa"/>
          </w:tcPr>
          <w:p w14:paraId="4940DC69" w14:textId="77777777" w:rsidR="008A60CE" w:rsidRPr="0031037B" w:rsidRDefault="008A60CE" w:rsidP="007B1954">
            <w:pPr>
              <w:jc w:val="center"/>
              <w:rPr>
                <w:sz w:val="24"/>
                <w:szCs w:val="16"/>
              </w:rPr>
            </w:pPr>
          </w:p>
        </w:tc>
      </w:tr>
    </w:tbl>
    <w:p w14:paraId="3F899582" w14:textId="77777777" w:rsidR="008A60CE" w:rsidRDefault="008A60CE" w:rsidP="008A60CE">
      <w:pPr>
        <w:tabs>
          <w:tab w:val="left" w:pos="3189"/>
        </w:tabs>
        <w:spacing w:line="240" w:lineRule="auto"/>
        <w:rPr>
          <w:b/>
          <w:sz w:val="24"/>
        </w:rPr>
      </w:pPr>
    </w:p>
    <w:p w14:paraId="1C397B77" w14:textId="77777777" w:rsidR="008A60CE" w:rsidRDefault="008A60CE" w:rsidP="008A60CE">
      <w:pPr>
        <w:tabs>
          <w:tab w:val="left" w:pos="3189"/>
        </w:tabs>
        <w:ind w:firstLine="708"/>
        <w:rPr>
          <w:b/>
          <w:sz w:val="24"/>
        </w:rPr>
      </w:pPr>
    </w:p>
    <w:p w14:paraId="64423289" w14:textId="77777777" w:rsidR="008A60CE" w:rsidRDefault="008A60CE" w:rsidP="008A60CE">
      <w:pPr>
        <w:tabs>
          <w:tab w:val="left" w:pos="3189"/>
        </w:tabs>
        <w:ind w:firstLine="708"/>
        <w:rPr>
          <w:b/>
          <w:sz w:val="24"/>
        </w:rPr>
      </w:pPr>
    </w:p>
    <w:p w14:paraId="5A999559" w14:textId="77777777" w:rsidR="008A60CE" w:rsidRDefault="008A60CE" w:rsidP="008A60CE">
      <w:pPr>
        <w:rPr>
          <w:sz w:val="24"/>
        </w:rPr>
      </w:pPr>
    </w:p>
    <w:p w14:paraId="51036088" w14:textId="77777777" w:rsidR="008A60CE" w:rsidRDefault="008A60CE" w:rsidP="008A60CE">
      <w:pPr>
        <w:tabs>
          <w:tab w:val="left" w:pos="12607"/>
        </w:tabs>
        <w:rPr>
          <w:b/>
          <w:sz w:val="36"/>
        </w:rPr>
      </w:pPr>
    </w:p>
    <w:p w14:paraId="099B1C26" w14:textId="77777777" w:rsidR="008A60CE" w:rsidRDefault="008A60CE" w:rsidP="008A60CE">
      <w:pPr>
        <w:rPr>
          <w:sz w:val="36"/>
        </w:rPr>
      </w:pPr>
    </w:p>
    <w:p w14:paraId="61E708C4" w14:textId="77777777" w:rsidR="00482BC1" w:rsidRDefault="00482BC1" w:rsidP="008A60CE">
      <w:pPr>
        <w:rPr>
          <w:sz w:val="36"/>
        </w:rPr>
      </w:pPr>
    </w:p>
    <w:p w14:paraId="77483139" w14:textId="77777777" w:rsidR="00482BC1" w:rsidRDefault="00482BC1" w:rsidP="008A60CE">
      <w:pPr>
        <w:rPr>
          <w:sz w:val="36"/>
        </w:rPr>
      </w:pPr>
    </w:p>
    <w:p w14:paraId="279558BC" w14:textId="77777777" w:rsidR="00482BC1" w:rsidRDefault="00482BC1" w:rsidP="008A60CE">
      <w:pPr>
        <w:rPr>
          <w:sz w:val="36"/>
        </w:rPr>
      </w:pPr>
    </w:p>
    <w:p w14:paraId="2779F5E5" w14:textId="77777777" w:rsidR="00482BC1" w:rsidRDefault="00482BC1" w:rsidP="008A60CE">
      <w:pPr>
        <w:rPr>
          <w:sz w:val="36"/>
        </w:rPr>
      </w:pPr>
    </w:p>
    <w:p w14:paraId="0CDB249E" w14:textId="77777777" w:rsidR="00482BC1" w:rsidRDefault="00482BC1" w:rsidP="008A60CE">
      <w:pPr>
        <w:rPr>
          <w:sz w:val="36"/>
        </w:rPr>
      </w:pPr>
    </w:p>
    <w:p w14:paraId="4E186D61" w14:textId="77777777" w:rsidR="00482BC1" w:rsidRDefault="00482BC1" w:rsidP="008A60CE">
      <w:pPr>
        <w:rPr>
          <w:sz w:val="36"/>
        </w:rPr>
      </w:pPr>
    </w:p>
    <w:p w14:paraId="1A2913FB" w14:textId="77777777" w:rsidR="00482BC1" w:rsidRDefault="00482BC1" w:rsidP="008A60CE">
      <w:pPr>
        <w:rPr>
          <w:sz w:val="36"/>
        </w:rPr>
      </w:pPr>
    </w:p>
    <w:p w14:paraId="34F053AF" w14:textId="77777777" w:rsidR="00482BC1" w:rsidRDefault="00482BC1" w:rsidP="008A60CE">
      <w:pPr>
        <w:rPr>
          <w:sz w:val="36"/>
        </w:rPr>
      </w:pPr>
    </w:p>
    <w:p w14:paraId="02C72FB4" w14:textId="77777777" w:rsidR="00482BC1" w:rsidRPr="002746D4" w:rsidRDefault="00482BC1" w:rsidP="008A60CE">
      <w:pPr>
        <w:rPr>
          <w:sz w:val="36"/>
        </w:rPr>
      </w:pPr>
    </w:p>
    <w:tbl>
      <w:tblPr>
        <w:tblStyle w:val="TableGrid"/>
        <w:tblW w:w="0" w:type="auto"/>
        <w:jc w:val="center"/>
        <w:tblLook w:val="04A0" w:firstRow="1" w:lastRow="0" w:firstColumn="1" w:lastColumn="0" w:noHBand="0" w:noVBand="1"/>
      </w:tblPr>
      <w:tblGrid>
        <w:gridCol w:w="531"/>
        <w:gridCol w:w="2268"/>
        <w:gridCol w:w="2835"/>
      </w:tblGrid>
      <w:tr w:rsidR="008A60CE" w14:paraId="474AA024" w14:textId="77777777" w:rsidTr="00B22563">
        <w:trPr>
          <w:jc w:val="center"/>
        </w:trPr>
        <w:tc>
          <w:tcPr>
            <w:tcW w:w="5634" w:type="dxa"/>
            <w:gridSpan w:val="3"/>
          </w:tcPr>
          <w:p w14:paraId="15D5D49F" w14:textId="77777777" w:rsidR="008A60CE" w:rsidRPr="00995D58" w:rsidRDefault="008A60CE" w:rsidP="007B1954">
            <w:pPr>
              <w:tabs>
                <w:tab w:val="left" w:pos="3189"/>
              </w:tabs>
              <w:jc w:val="center"/>
              <w:rPr>
                <w:b/>
                <w:sz w:val="72"/>
              </w:rPr>
            </w:pPr>
            <w:r w:rsidRPr="00995D58">
              <w:rPr>
                <w:b/>
                <w:sz w:val="72"/>
              </w:rPr>
              <w:t>EP</w:t>
            </w:r>
          </w:p>
        </w:tc>
      </w:tr>
      <w:tr w:rsidR="008A60CE" w14:paraId="49A03E73" w14:textId="77777777" w:rsidTr="00B22563">
        <w:trPr>
          <w:trHeight w:val="260"/>
          <w:jc w:val="center"/>
        </w:trPr>
        <w:tc>
          <w:tcPr>
            <w:tcW w:w="531" w:type="dxa"/>
          </w:tcPr>
          <w:p w14:paraId="14EE70C1" w14:textId="77777777" w:rsidR="008A60CE" w:rsidRPr="00995D58" w:rsidRDefault="008A60CE" w:rsidP="007B1954">
            <w:pPr>
              <w:tabs>
                <w:tab w:val="left" w:pos="3189"/>
              </w:tabs>
              <w:rPr>
                <w:sz w:val="32"/>
              </w:rPr>
            </w:pPr>
            <w:r w:rsidRPr="00995D58">
              <w:rPr>
                <w:sz w:val="32"/>
              </w:rPr>
              <w:t>N°</w:t>
            </w:r>
          </w:p>
        </w:tc>
        <w:tc>
          <w:tcPr>
            <w:tcW w:w="2268" w:type="dxa"/>
          </w:tcPr>
          <w:p w14:paraId="1A685044" w14:textId="77777777" w:rsidR="008A60CE" w:rsidRPr="00995D58" w:rsidRDefault="008A60CE" w:rsidP="007B1954">
            <w:pPr>
              <w:tabs>
                <w:tab w:val="left" w:pos="3189"/>
              </w:tabs>
              <w:rPr>
                <w:b/>
                <w:sz w:val="32"/>
              </w:rPr>
            </w:pPr>
            <w:r w:rsidRPr="00995D58">
              <w:rPr>
                <w:b/>
                <w:sz w:val="32"/>
              </w:rPr>
              <w:t>Nom de l’école</w:t>
            </w:r>
          </w:p>
        </w:tc>
        <w:tc>
          <w:tcPr>
            <w:tcW w:w="2835" w:type="dxa"/>
          </w:tcPr>
          <w:p w14:paraId="2EDC045D" w14:textId="77777777" w:rsidR="008A60CE" w:rsidRPr="00995D58" w:rsidRDefault="008A60CE" w:rsidP="007B1954">
            <w:pPr>
              <w:tabs>
                <w:tab w:val="left" w:pos="3189"/>
              </w:tabs>
              <w:rPr>
                <w:b/>
                <w:sz w:val="32"/>
              </w:rPr>
            </w:pPr>
            <w:r w:rsidRPr="00995D58">
              <w:rPr>
                <w:b/>
                <w:sz w:val="32"/>
              </w:rPr>
              <w:t>Observations</w:t>
            </w:r>
          </w:p>
        </w:tc>
      </w:tr>
      <w:tr w:rsidR="008A60CE" w14:paraId="01DB3F63" w14:textId="77777777" w:rsidTr="00B22563">
        <w:trPr>
          <w:trHeight w:val="260"/>
          <w:jc w:val="center"/>
        </w:trPr>
        <w:tc>
          <w:tcPr>
            <w:tcW w:w="531" w:type="dxa"/>
          </w:tcPr>
          <w:p w14:paraId="23889360" w14:textId="77777777" w:rsidR="008A60CE" w:rsidRPr="00AE17B5" w:rsidRDefault="008A60CE" w:rsidP="007B1954">
            <w:pPr>
              <w:tabs>
                <w:tab w:val="left" w:pos="3189"/>
              </w:tabs>
            </w:pPr>
            <w:r w:rsidRPr="00AE17B5">
              <w:t>01</w:t>
            </w:r>
          </w:p>
        </w:tc>
        <w:tc>
          <w:tcPr>
            <w:tcW w:w="2268" w:type="dxa"/>
          </w:tcPr>
          <w:p w14:paraId="498A9C4C" w14:textId="77777777" w:rsidR="008A60CE" w:rsidRDefault="008A60CE" w:rsidP="007B1954">
            <w:pPr>
              <w:tabs>
                <w:tab w:val="left" w:pos="3189"/>
              </w:tabs>
              <w:rPr>
                <w:b/>
              </w:rPr>
            </w:pPr>
            <w:r>
              <w:rPr>
                <w:b/>
              </w:rPr>
              <w:t>Adido/A</w:t>
            </w:r>
          </w:p>
        </w:tc>
        <w:tc>
          <w:tcPr>
            <w:tcW w:w="2835" w:type="dxa"/>
          </w:tcPr>
          <w:p w14:paraId="659AE1F4" w14:textId="77777777" w:rsidR="008A60CE" w:rsidRDefault="008A60CE" w:rsidP="007B1954">
            <w:pPr>
              <w:tabs>
                <w:tab w:val="left" w:pos="3189"/>
              </w:tabs>
              <w:rPr>
                <w:b/>
              </w:rPr>
            </w:pPr>
          </w:p>
        </w:tc>
      </w:tr>
      <w:tr w:rsidR="008A60CE" w14:paraId="4BE0DE1F" w14:textId="77777777" w:rsidTr="00B22563">
        <w:trPr>
          <w:jc w:val="center"/>
        </w:trPr>
        <w:tc>
          <w:tcPr>
            <w:tcW w:w="531" w:type="dxa"/>
          </w:tcPr>
          <w:p w14:paraId="531B621A" w14:textId="77777777" w:rsidR="008A60CE" w:rsidRPr="00AE17B5" w:rsidRDefault="008A60CE" w:rsidP="007B1954">
            <w:pPr>
              <w:tabs>
                <w:tab w:val="left" w:pos="3189"/>
              </w:tabs>
            </w:pPr>
            <w:r w:rsidRPr="00AE17B5">
              <w:t>02</w:t>
            </w:r>
          </w:p>
        </w:tc>
        <w:tc>
          <w:tcPr>
            <w:tcW w:w="2268" w:type="dxa"/>
          </w:tcPr>
          <w:p w14:paraId="5C8F4E92" w14:textId="77777777" w:rsidR="008A60CE" w:rsidRDefault="008A60CE" w:rsidP="007B1954">
            <w:pPr>
              <w:tabs>
                <w:tab w:val="left" w:pos="3189"/>
              </w:tabs>
              <w:rPr>
                <w:b/>
              </w:rPr>
            </w:pPr>
            <w:r>
              <w:rPr>
                <w:b/>
              </w:rPr>
              <w:t>Adido/B</w:t>
            </w:r>
          </w:p>
        </w:tc>
        <w:tc>
          <w:tcPr>
            <w:tcW w:w="2835" w:type="dxa"/>
          </w:tcPr>
          <w:p w14:paraId="00C620B1" w14:textId="77777777" w:rsidR="008A60CE" w:rsidRDefault="008A60CE" w:rsidP="007B1954">
            <w:pPr>
              <w:tabs>
                <w:tab w:val="left" w:pos="3189"/>
              </w:tabs>
              <w:rPr>
                <w:b/>
              </w:rPr>
            </w:pPr>
          </w:p>
        </w:tc>
      </w:tr>
      <w:tr w:rsidR="008A60CE" w14:paraId="376B3FD6" w14:textId="77777777" w:rsidTr="00B22563">
        <w:trPr>
          <w:jc w:val="center"/>
        </w:trPr>
        <w:tc>
          <w:tcPr>
            <w:tcW w:w="531" w:type="dxa"/>
          </w:tcPr>
          <w:p w14:paraId="0CB63178" w14:textId="77777777" w:rsidR="008A60CE" w:rsidRPr="00AE17B5" w:rsidRDefault="008A60CE" w:rsidP="007B1954">
            <w:pPr>
              <w:tabs>
                <w:tab w:val="left" w:pos="3189"/>
              </w:tabs>
            </w:pPr>
            <w:r w:rsidRPr="00AE17B5">
              <w:t>03</w:t>
            </w:r>
          </w:p>
        </w:tc>
        <w:tc>
          <w:tcPr>
            <w:tcW w:w="2268" w:type="dxa"/>
          </w:tcPr>
          <w:p w14:paraId="44947E3E" w14:textId="77777777" w:rsidR="008A60CE" w:rsidRDefault="008A60CE" w:rsidP="007B1954">
            <w:pPr>
              <w:tabs>
                <w:tab w:val="left" w:pos="3189"/>
              </w:tabs>
              <w:rPr>
                <w:b/>
              </w:rPr>
            </w:pPr>
            <w:r>
              <w:rPr>
                <w:b/>
              </w:rPr>
              <w:t>Affamè/A</w:t>
            </w:r>
          </w:p>
        </w:tc>
        <w:tc>
          <w:tcPr>
            <w:tcW w:w="2835" w:type="dxa"/>
          </w:tcPr>
          <w:p w14:paraId="0FBBEC77" w14:textId="77777777" w:rsidR="008A60CE" w:rsidRDefault="008A60CE" w:rsidP="007B1954">
            <w:pPr>
              <w:tabs>
                <w:tab w:val="left" w:pos="3189"/>
              </w:tabs>
              <w:rPr>
                <w:b/>
              </w:rPr>
            </w:pPr>
          </w:p>
        </w:tc>
      </w:tr>
      <w:tr w:rsidR="008A60CE" w14:paraId="41D58A7C" w14:textId="77777777" w:rsidTr="00B22563">
        <w:trPr>
          <w:jc w:val="center"/>
        </w:trPr>
        <w:tc>
          <w:tcPr>
            <w:tcW w:w="531" w:type="dxa"/>
          </w:tcPr>
          <w:p w14:paraId="287CCDD5" w14:textId="77777777" w:rsidR="008A60CE" w:rsidRPr="00AE17B5" w:rsidRDefault="008A60CE" w:rsidP="007B1954">
            <w:pPr>
              <w:tabs>
                <w:tab w:val="left" w:pos="3189"/>
              </w:tabs>
            </w:pPr>
            <w:r w:rsidRPr="00AE17B5">
              <w:t>04</w:t>
            </w:r>
          </w:p>
        </w:tc>
        <w:tc>
          <w:tcPr>
            <w:tcW w:w="2268" w:type="dxa"/>
          </w:tcPr>
          <w:p w14:paraId="56F13D18" w14:textId="77777777" w:rsidR="008A60CE" w:rsidRDefault="008A60CE" w:rsidP="007B1954">
            <w:pPr>
              <w:tabs>
                <w:tab w:val="left" w:pos="3189"/>
              </w:tabs>
              <w:rPr>
                <w:b/>
              </w:rPr>
            </w:pPr>
            <w:r>
              <w:rPr>
                <w:b/>
              </w:rPr>
              <w:t>Affamè/B</w:t>
            </w:r>
          </w:p>
        </w:tc>
        <w:tc>
          <w:tcPr>
            <w:tcW w:w="2835" w:type="dxa"/>
          </w:tcPr>
          <w:p w14:paraId="7FC19DF4" w14:textId="77777777" w:rsidR="008A60CE" w:rsidRDefault="008A60CE" w:rsidP="007B1954">
            <w:pPr>
              <w:tabs>
                <w:tab w:val="left" w:pos="3189"/>
              </w:tabs>
              <w:rPr>
                <w:b/>
              </w:rPr>
            </w:pPr>
          </w:p>
        </w:tc>
      </w:tr>
      <w:tr w:rsidR="008A60CE" w14:paraId="6F68F9E0" w14:textId="77777777" w:rsidTr="00B22563">
        <w:trPr>
          <w:jc w:val="center"/>
        </w:trPr>
        <w:tc>
          <w:tcPr>
            <w:tcW w:w="531" w:type="dxa"/>
          </w:tcPr>
          <w:p w14:paraId="382E7FCE" w14:textId="77777777" w:rsidR="008A60CE" w:rsidRPr="00AE17B5" w:rsidRDefault="008A60CE" w:rsidP="007B1954">
            <w:pPr>
              <w:tabs>
                <w:tab w:val="left" w:pos="3189"/>
              </w:tabs>
            </w:pPr>
            <w:r w:rsidRPr="00AE17B5">
              <w:t>05</w:t>
            </w:r>
          </w:p>
        </w:tc>
        <w:tc>
          <w:tcPr>
            <w:tcW w:w="2268" w:type="dxa"/>
          </w:tcPr>
          <w:p w14:paraId="6AE9C39F" w14:textId="77777777" w:rsidR="008A60CE" w:rsidRDefault="008A60CE" w:rsidP="007B1954">
            <w:pPr>
              <w:tabs>
                <w:tab w:val="left" w:pos="3189"/>
              </w:tabs>
              <w:rPr>
                <w:b/>
              </w:rPr>
            </w:pPr>
            <w:proofErr w:type="spellStart"/>
            <w:r>
              <w:rPr>
                <w:b/>
              </w:rPr>
              <w:t>Affamè-Abèokouta</w:t>
            </w:r>
            <w:proofErr w:type="spellEnd"/>
          </w:p>
        </w:tc>
        <w:tc>
          <w:tcPr>
            <w:tcW w:w="2835" w:type="dxa"/>
          </w:tcPr>
          <w:p w14:paraId="25029709" w14:textId="77777777" w:rsidR="008A60CE" w:rsidRDefault="008A60CE" w:rsidP="007B1954">
            <w:pPr>
              <w:tabs>
                <w:tab w:val="left" w:pos="3189"/>
              </w:tabs>
              <w:rPr>
                <w:b/>
              </w:rPr>
            </w:pPr>
          </w:p>
        </w:tc>
      </w:tr>
      <w:tr w:rsidR="008A60CE" w14:paraId="4DA2F1EE" w14:textId="77777777" w:rsidTr="00B22563">
        <w:trPr>
          <w:jc w:val="center"/>
        </w:trPr>
        <w:tc>
          <w:tcPr>
            <w:tcW w:w="531" w:type="dxa"/>
          </w:tcPr>
          <w:p w14:paraId="2946FCC3" w14:textId="77777777" w:rsidR="008A60CE" w:rsidRPr="00AE17B5" w:rsidRDefault="008A60CE" w:rsidP="007B1954">
            <w:pPr>
              <w:tabs>
                <w:tab w:val="left" w:pos="3189"/>
              </w:tabs>
            </w:pPr>
            <w:r w:rsidRPr="00AE17B5">
              <w:t>06</w:t>
            </w:r>
          </w:p>
        </w:tc>
        <w:tc>
          <w:tcPr>
            <w:tcW w:w="2268" w:type="dxa"/>
          </w:tcPr>
          <w:p w14:paraId="235B9E62" w14:textId="77777777" w:rsidR="008A60CE" w:rsidRDefault="008A60CE" w:rsidP="007B1954">
            <w:pPr>
              <w:tabs>
                <w:tab w:val="left" w:pos="3189"/>
              </w:tabs>
              <w:rPr>
                <w:b/>
              </w:rPr>
            </w:pPr>
            <w:r>
              <w:rPr>
                <w:b/>
              </w:rPr>
              <w:t>Agbonan/A</w:t>
            </w:r>
          </w:p>
        </w:tc>
        <w:tc>
          <w:tcPr>
            <w:tcW w:w="2835" w:type="dxa"/>
          </w:tcPr>
          <w:p w14:paraId="0CD7CB67" w14:textId="77777777" w:rsidR="008A60CE" w:rsidRDefault="008A60CE" w:rsidP="007B1954">
            <w:pPr>
              <w:tabs>
                <w:tab w:val="left" w:pos="3189"/>
              </w:tabs>
              <w:rPr>
                <w:b/>
              </w:rPr>
            </w:pPr>
          </w:p>
        </w:tc>
      </w:tr>
      <w:tr w:rsidR="008A60CE" w14:paraId="3CC8C67E" w14:textId="77777777" w:rsidTr="00B22563">
        <w:trPr>
          <w:jc w:val="center"/>
        </w:trPr>
        <w:tc>
          <w:tcPr>
            <w:tcW w:w="531" w:type="dxa"/>
          </w:tcPr>
          <w:p w14:paraId="7F28042F" w14:textId="77777777" w:rsidR="008A60CE" w:rsidRPr="00AE17B5" w:rsidRDefault="008A60CE" w:rsidP="007B1954">
            <w:pPr>
              <w:tabs>
                <w:tab w:val="left" w:pos="3189"/>
              </w:tabs>
            </w:pPr>
            <w:r w:rsidRPr="00AE17B5">
              <w:t>07</w:t>
            </w:r>
          </w:p>
        </w:tc>
        <w:tc>
          <w:tcPr>
            <w:tcW w:w="2268" w:type="dxa"/>
          </w:tcPr>
          <w:p w14:paraId="3D357F47" w14:textId="77777777" w:rsidR="008A60CE" w:rsidRDefault="008A60CE" w:rsidP="007B1954">
            <w:pPr>
              <w:tabs>
                <w:tab w:val="left" w:pos="3189"/>
              </w:tabs>
              <w:rPr>
                <w:b/>
              </w:rPr>
            </w:pPr>
            <w:r>
              <w:rPr>
                <w:b/>
              </w:rPr>
              <w:t>Agbonan/B</w:t>
            </w:r>
          </w:p>
        </w:tc>
        <w:tc>
          <w:tcPr>
            <w:tcW w:w="2835" w:type="dxa"/>
          </w:tcPr>
          <w:p w14:paraId="4860988A" w14:textId="77777777" w:rsidR="008A60CE" w:rsidRDefault="008A60CE" w:rsidP="007B1954">
            <w:pPr>
              <w:tabs>
                <w:tab w:val="left" w:pos="3189"/>
              </w:tabs>
              <w:rPr>
                <w:b/>
              </w:rPr>
            </w:pPr>
          </w:p>
        </w:tc>
      </w:tr>
      <w:tr w:rsidR="008A60CE" w14:paraId="19BF6917" w14:textId="77777777" w:rsidTr="00B22563">
        <w:trPr>
          <w:jc w:val="center"/>
        </w:trPr>
        <w:tc>
          <w:tcPr>
            <w:tcW w:w="531" w:type="dxa"/>
          </w:tcPr>
          <w:p w14:paraId="7D7399E0" w14:textId="77777777" w:rsidR="008A60CE" w:rsidRPr="00AE17B5" w:rsidRDefault="008A60CE" w:rsidP="007B1954">
            <w:pPr>
              <w:tabs>
                <w:tab w:val="left" w:pos="3189"/>
              </w:tabs>
            </w:pPr>
            <w:r w:rsidRPr="00AE17B5">
              <w:t>08</w:t>
            </w:r>
          </w:p>
        </w:tc>
        <w:tc>
          <w:tcPr>
            <w:tcW w:w="2268" w:type="dxa"/>
          </w:tcPr>
          <w:p w14:paraId="56E318DD" w14:textId="77777777" w:rsidR="008A60CE" w:rsidRDefault="008A60CE" w:rsidP="007B1954">
            <w:pPr>
              <w:tabs>
                <w:tab w:val="left" w:pos="3189"/>
              </w:tabs>
              <w:rPr>
                <w:b/>
              </w:rPr>
            </w:pPr>
            <w:proofErr w:type="spellStart"/>
            <w:r>
              <w:rPr>
                <w:b/>
              </w:rPr>
              <w:t>Agbosso</w:t>
            </w:r>
            <w:proofErr w:type="spellEnd"/>
            <w:r>
              <w:rPr>
                <w:b/>
              </w:rPr>
              <w:t>-Kota 1</w:t>
            </w:r>
          </w:p>
        </w:tc>
        <w:tc>
          <w:tcPr>
            <w:tcW w:w="2835" w:type="dxa"/>
          </w:tcPr>
          <w:p w14:paraId="613DC51A" w14:textId="77777777" w:rsidR="008A60CE" w:rsidRDefault="008A60CE" w:rsidP="007B1954">
            <w:pPr>
              <w:tabs>
                <w:tab w:val="left" w:pos="3189"/>
              </w:tabs>
              <w:rPr>
                <w:b/>
              </w:rPr>
            </w:pPr>
          </w:p>
        </w:tc>
      </w:tr>
      <w:tr w:rsidR="008A60CE" w14:paraId="3668B06F" w14:textId="77777777" w:rsidTr="00B22563">
        <w:trPr>
          <w:jc w:val="center"/>
        </w:trPr>
        <w:tc>
          <w:tcPr>
            <w:tcW w:w="531" w:type="dxa"/>
          </w:tcPr>
          <w:p w14:paraId="5F2F4762" w14:textId="77777777" w:rsidR="008A60CE" w:rsidRPr="00AE17B5" w:rsidRDefault="008A60CE" w:rsidP="007B1954">
            <w:pPr>
              <w:tabs>
                <w:tab w:val="left" w:pos="3189"/>
              </w:tabs>
            </w:pPr>
            <w:r w:rsidRPr="00AE17B5">
              <w:t>09</w:t>
            </w:r>
          </w:p>
        </w:tc>
        <w:tc>
          <w:tcPr>
            <w:tcW w:w="2268" w:type="dxa"/>
          </w:tcPr>
          <w:p w14:paraId="33D26500" w14:textId="77777777" w:rsidR="008A60CE" w:rsidRDefault="008A60CE" w:rsidP="007B1954">
            <w:pPr>
              <w:tabs>
                <w:tab w:val="left" w:pos="3189"/>
              </w:tabs>
              <w:rPr>
                <w:b/>
              </w:rPr>
            </w:pPr>
            <w:r>
              <w:rPr>
                <w:b/>
              </w:rPr>
              <w:t>Agbosso-Wovimè/A</w:t>
            </w:r>
          </w:p>
        </w:tc>
        <w:tc>
          <w:tcPr>
            <w:tcW w:w="2835" w:type="dxa"/>
          </w:tcPr>
          <w:p w14:paraId="29798825" w14:textId="77777777" w:rsidR="008A60CE" w:rsidRDefault="008A60CE" w:rsidP="007B1954">
            <w:pPr>
              <w:tabs>
                <w:tab w:val="left" w:pos="3189"/>
              </w:tabs>
              <w:rPr>
                <w:b/>
              </w:rPr>
            </w:pPr>
          </w:p>
        </w:tc>
      </w:tr>
      <w:tr w:rsidR="008A60CE" w14:paraId="4B97F96A" w14:textId="77777777" w:rsidTr="00B22563">
        <w:trPr>
          <w:jc w:val="center"/>
        </w:trPr>
        <w:tc>
          <w:tcPr>
            <w:tcW w:w="531" w:type="dxa"/>
          </w:tcPr>
          <w:p w14:paraId="6945669E" w14:textId="77777777" w:rsidR="008A60CE" w:rsidRPr="00AE17B5" w:rsidRDefault="008A60CE" w:rsidP="007B1954">
            <w:pPr>
              <w:tabs>
                <w:tab w:val="left" w:pos="3189"/>
              </w:tabs>
            </w:pPr>
            <w:r w:rsidRPr="00AE17B5">
              <w:t>10</w:t>
            </w:r>
          </w:p>
        </w:tc>
        <w:tc>
          <w:tcPr>
            <w:tcW w:w="2268" w:type="dxa"/>
          </w:tcPr>
          <w:p w14:paraId="267EA280" w14:textId="77777777" w:rsidR="008A60CE" w:rsidRDefault="008A60CE" w:rsidP="007B1954">
            <w:pPr>
              <w:tabs>
                <w:tab w:val="left" w:pos="3189"/>
              </w:tabs>
              <w:rPr>
                <w:b/>
              </w:rPr>
            </w:pPr>
            <w:r>
              <w:rPr>
                <w:b/>
              </w:rPr>
              <w:t>Agbosso-Wovimè/B</w:t>
            </w:r>
          </w:p>
        </w:tc>
        <w:tc>
          <w:tcPr>
            <w:tcW w:w="2835" w:type="dxa"/>
          </w:tcPr>
          <w:p w14:paraId="632CDFF1" w14:textId="77777777" w:rsidR="008A60CE" w:rsidRDefault="008A60CE" w:rsidP="007B1954">
            <w:pPr>
              <w:tabs>
                <w:tab w:val="left" w:pos="3189"/>
              </w:tabs>
              <w:rPr>
                <w:b/>
              </w:rPr>
            </w:pPr>
          </w:p>
        </w:tc>
      </w:tr>
      <w:tr w:rsidR="008A60CE" w14:paraId="057B068C" w14:textId="77777777" w:rsidTr="00B22563">
        <w:trPr>
          <w:jc w:val="center"/>
        </w:trPr>
        <w:tc>
          <w:tcPr>
            <w:tcW w:w="531" w:type="dxa"/>
          </w:tcPr>
          <w:p w14:paraId="204841AF" w14:textId="77777777" w:rsidR="008A60CE" w:rsidRPr="00AE17B5" w:rsidRDefault="008A60CE" w:rsidP="007B1954">
            <w:pPr>
              <w:tabs>
                <w:tab w:val="left" w:pos="3189"/>
              </w:tabs>
            </w:pPr>
            <w:r w:rsidRPr="00AE17B5">
              <w:lastRenderedPageBreak/>
              <w:t>11</w:t>
            </w:r>
          </w:p>
        </w:tc>
        <w:tc>
          <w:tcPr>
            <w:tcW w:w="2268" w:type="dxa"/>
          </w:tcPr>
          <w:p w14:paraId="0F0C98D0" w14:textId="77777777" w:rsidR="008A60CE" w:rsidRDefault="008A60CE" w:rsidP="007B1954">
            <w:pPr>
              <w:tabs>
                <w:tab w:val="left" w:pos="3189"/>
              </w:tabs>
              <w:rPr>
                <w:b/>
              </w:rPr>
            </w:pPr>
            <w:r>
              <w:rPr>
                <w:b/>
              </w:rPr>
              <w:t>Agbosso-Wovimè/C</w:t>
            </w:r>
          </w:p>
        </w:tc>
        <w:tc>
          <w:tcPr>
            <w:tcW w:w="2835" w:type="dxa"/>
          </w:tcPr>
          <w:p w14:paraId="714F2CEA" w14:textId="77777777" w:rsidR="008A60CE" w:rsidRDefault="008A60CE" w:rsidP="007B1954">
            <w:pPr>
              <w:tabs>
                <w:tab w:val="left" w:pos="3189"/>
              </w:tabs>
              <w:rPr>
                <w:b/>
              </w:rPr>
            </w:pPr>
          </w:p>
        </w:tc>
      </w:tr>
      <w:tr w:rsidR="008A60CE" w14:paraId="2688925A" w14:textId="77777777" w:rsidTr="00B22563">
        <w:trPr>
          <w:jc w:val="center"/>
        </w:trPr>
        <w:tc>
          <w:tcPr>
            <w:tcW w:w="531" w:type="dxa"/>
          </w:tcPr>
          <w:p w14:paraId="5BB6CDF3" w14:textId="77777777" w:rsidR="008A60CE" w:rsidRPr="00AE17B5" w:rsidRDefault="008A60CE" w:rsidP="007B1954">
            <w:pPr>
              <w:tabs>
                <w:tab w:val="left" w:pos="3189"/>
              </w:tabs>
            </w:pPr>
            <w:r w:rsidRPr="00AE17B5">
              <w:t>12</w:t>
            </w:r>
          </w:p>
        </w:tc>
        <w:tc>
          <w:tcPr>
            <w:tcW w:w="2268" w:type="dxa"/>
          </w:tcPr>
          <w:p w14:paraId="0F07B9BF" w14:textId="77777777" w:rsidR="008A60CE" w:rsidRDefault="008A60CE" w:rsidP="007B1954">
            <w:pPr>
              <w:tabs>
                <w:tab w:val="left" w:pos="3189"/>
              </w:tabs>
              <w:rPr>
                <w:b/>
              </w:rPr>
            </w:pPr>
            <w:r>
              <w:rPr>
                <w:b/>
              </w:rPr>
              <w:t>Agbomahan</w:t>
            </w:r>
          </w:p>
        </w:tc>
        <w:tc>
          <w:tcPr>
            <w:tcW w:w="2835" w:type="dxa"/>
          </w:tcPr>
          <w:p w14:paraId="366D9F64" w14:textId="77777777" w:rsidR="008A60CE" w:rsidRDefault="008A60CE" w:rsidP="007B1954">
            <w:pPr>
              <w:tabs>
                <w:tab w:val="left" w:pos="3189"/>
              </w:tabs>
              <w:rPr>
                <w:b/>
              </w:rPr>
            </w:pPr>
          </w:p>
        </w:tc>
      </w:tr>
      <w:tr w:rsidR="008A60CE" w14:paraId="732D1939" w14:textId="77777777" w:rsidTr="00B22563">
        <w:trPr>
          <w:jc w:val="center"/>
        </w:trPr>
        <w:tc>
          <w:tcPr>
            <w:tcW w:w="531" w:type="dxa"/>
          </w:tcPr>
          <w:p w14:paraId="6063440F" w14:textId="77777777" w:rsidR="008A60CE" w:rsidRPr="00AE17B5" w:rsidRDefault="008A60CE" w:rsidP="007B1954">
            <w:pPr>
              <w:tabs>
                <w:tab w:val="left" w:pos="3189"/>
              </w:tabs>
            </w:pPr>
            <w:r w:rsidRPr="00AE17B5">
              <w:t>13</w:t>
            </w:r>
          </w:p>
        </w:tc>
        <w:tc>
          <w:tcPr>
            <w:tcW w:w="2268" w:type="dxa"/>
          </w:tcPr>
          <w:p w14:paraId="5B36EA95" w14:textId="77777777" w:rsidR="008A60CE" w:rsidRDefault="008A60CE" w:rsidP="007B1954">
            <w:pPr>
              <w:tabs>
                <w:tab w:val="left" w:pos="3189"/>
              </w:tabs>
              <w:rPr>
                <w:b/>
              </w:rPr>
            </w:pPr>
            <w:r>
              <w:rPr>
                <w:b/>
              </w:rPr>
              <w:t>Agonhoui</w:t>
            </w:r>
          </w:p>
        </w:tc>
        <w:tc>
          <w:tcPr>
            <w:tcW w:w="2835" w:type="dxa"/>
          </w:tcPr>
          <w:p w14:paraId="64D24EFC" w14:textId="77777777" w:rsidR="008A60CE" w:rsidRDefault="008A60CE" w:rsidP="007B1954">
            <w:pPr>
              <w:tabs>
                <w:tab w:val="left" w:pos="3189"/>
              </w:tabs>
              <w:rPr>
                <w:b/>
              </w:rPr>
            </w:pPr>
          </w:p>
        </w:tc>
      </w:tr>
      <w:tr w:rsidR="008A60CE" w14:paraId="25631AC3" w14:textId="77777777" w:rsidTr="00B22563">
        <w:trPr>
          <w:jc w:val="center"/>
        </w:trPr>
        <w:tc>
          <w:tcPr>
            <w:tcW w:w="531" w:type="dxa"/>
          </w:tcPr>
          <w:p w14:paraId="242D8D54" w14:textId="77777777" w:rsidR="008A60CE" w:rsidRPr="00AE17B5" w:rsidRDefault="008A60CE" w:rsidP="007B1954">
            <w:pPr>
              <w:tabs>
                <w:tab w:val="left" w:pos="3189"/>
              </w:tabs>
            </w:pPr>
            <w:r w:rsidRPr="00AE17B5">
              <w:t>14</w:t>
            </w:r>
          </w:p>
        </w:tc>
        <w:tc>
          <w:tcPr>
            <w:tcW w:w="2268" w:type="dxa"/>
          </w:tcPr>
          <w:p w14:paraId="02939F78" w14:textId="77777777" w:rsidR="008A60CE" w:rsidRDefault="008A60CE" w:rsidP="007B1954">
            <w:pPr>
              <w:tabs>
                <w:tab w:val="left" w:pos="3189"/>
              </w:tabs>
              <w:rPr>
                <w:b/>
              </w:rPr>
            </w:pPr>
            <w:r>
              <w:rPr>
                <w:b/>
              </w:rPr>
              <w:t>Agonkon/A</w:t>
            </w:r>
          </w:p>
        </w:tc>
        <w:tc>
          <w:tcPr>
            <w:tcW w:w="2835" w:type="dxa"/>
          </w:tcPr>
          <w:p w14:paraId="74596ACC" w14:textId="77777777" w:rsidR="008A60CE" w:rsidRDefault="008A60CE" w:rsidP="007B1954">
            <w:pPr>
              <w:tabs>
                <w:tab w:val="left" w:pos="3189"/>
              </w:tabs>
              <w:rPr>
                <w:b/>
              </w:rPr>
            </w:pPr>
          </w:p>
        </w:tc>
      </w:tr>
      <w:tr w:rsidR="008A60CE" w14:paraId="63F09BFE" w14:textId="77777777" w:rsidTr="00B22563">
        <w:trPr>
          <w:jc w:val="center"/>
        </w:trPr>
        <w:tc>
          <w:tcPr>
            <w:tcW w:w="531" w:type="dxa"/>
          </w:tcPr>
          <w:p w14:paraId="66065E9D" w14:textId="77777777" w:rsidR="008A60CE" w:rsidRPr="00AE17B5" w:rsidRDefault="008A60CE" w:rsidP="007B1954">
            <w:pPr>
              <w:tabs>
                <w:tab w:val="left" w:pos="3189"/>
              </w:tabs>
            </w:pPr>
            <w:r w:rsidRPr="00AE17B5">
              <w:t>15</w:t>
            </w:r>
          </w:p>
        </w:tc>
        <w:tc>
          <w:tcPr>
            <w:tcW w:w="2268" w:type="dxa"/>
          </w:tcPr>
          <w:p w14:paraId="1D689A95" w14:textId="77777777" w:rsidR="008A60CE" w:rsidRDefault="008A60CE" w:rsidP="007B1954">
            <w:pPr>
              <w:tabs>
                <w:tab w:val="left" w:pos="3189"/>
              </w:tabs>
              <w:rPr>
                <w:b/>
              </w:rPr>
            </w:pPr>
            <w:r>
              <w:rPr>
                <w:b/>
              </w:rPr>
              <w:t>Agonkon/B</w:t>
            </w:r>
          </w:p>
        </w:tc>
        <w:tc>
          <w:tcPr>
            <w:tcW w:w="2835" w:type="dxa"/>
          </w:tcPr>
          <w:p w14:paraId="50FF0F09" w14:textId="77777777" w:rsidR="008A60CE" w:rsidRDefault="008A60CE" w:rsidP="007B1954">
            <w:pPr>
              <w:tabs>
                <w:tab w:val="left" w:pos="3189"/>
              </w:tabs>
              <w:rPr>
                <w:b/>
              </w:rPr>
            </w:pPr>
          </w:p>
        </w:tc>
      </w:tr>
      <w:tr w:rsidR="008A60CE" w14:paraId="7D4F9CBD" w14:textId="77777777" w:rsidTr="00B22563">
        <w:trPr>
          <w:jc w:val="center"/>
        </w:trPr>
        <w:tc>
          <w:tcPr>
            <w:tcW w:w="531" w:type="dxa"/>
          </w:tcPr>
          <w:p w14:paraId="209D434E" w14:textId="77777777" w:rsidR="008A60CE" w:rsidRPr="00AE17B5" w:rsidRDefault="008A60CE" w:rsidP="007B1954">
            <w:pPr>
              <w:tabs>
                <w:tab w:val="left" w:pos="3189"/>
              </w:tabs>
            </w:pPr>
            <w:r w:rsidRPr="00AE17B5">
              <w:t>16</w:t>
            </w:r>
          </w:p>
        </w:tc>
        <w:tc>
          <w:tcPr>
            <w:tcW w:w="2268" w:type="dxa"/>
          </w:tcPr>
          <w:p w14:paraId="4C2BCD9E" w14:textId="77777777" w:rsidR="008A60CE" w:rsidRDefault="008A60CE" w:rsidP="007B1954">
            <w:pPr>
              <w:tabs>
                <w:tab w:val="left" w:pos="3189"/>
              </w:tabs>
              <w:rPr>
                <w:b/>
              </w:rPr>
            </w:pPr>
            <w:proofErr w:type="spellStart"/>
            <w:r>
              <w:rPr>
                <w:b/>
              </w:rPr>
              <w:t>Ahounzonmè</w:t>
            </w:r>
            <w:proofErr w:type="spellEnd"/>
            <w:r>
              <w:rPr>
                <w:b/>
              </w:rPr>
              <w:t>/A</w:t>
            </w:r>
          </w:p>
        </w:tc>
        <w:tc>
          <w:tcPr>
            <w:tcW w:w="2835" w:type="dxa"/>
          </w:tcPr>
          <w:p w14:paraId="477C0EC6" w14:textId="77777777" w:rsidR="008A60CE" w:rsidRDefault="008A60CE" w:rsidP="007B1954">
            <w:pPr>
              <w:tabs>
                <w:tab w:val="left" w:pos="3189"/>
              </w:tabs>
              <w:rPr>
                <w:b/>
              </w:rPr>
            </w:pPr>
          </w:p>
        </w:tc>
      </w:tr>
      <w:tr w:rsidR="008A60CE" w14:paraId="0D92F717" w14:textId="77777777" w:rsidTr="00B22563">
        <w:trPr>
          <w:jc w:val="center"/>
        </w:trPr>
        <w:tc>
          <w:tcPr>
            <w:tcW w:w="531" w:type="dxa"/>
          </w:tcPr>
          <w:p w14:paraId="723D048E" w14:textId="77777777" w:rsidR="008A60CE" w:rsidRPr="00AE17B5" w:rsidRDefault="008A60CE" w:rsidP="007B1954">
            <w:pPr>
              <w:tabs>
                <w:tab w:val="left" w:pos="3189"/>
              </w:tabs>
            </w:pPr>
            <w:r w:rsidRPr="00AE17B5">
              <w:t>17</w:t>
            </w:r>
          </w:p>
        </w:tc>
        <w:tc>
          <w:tcPr>
            <w:tcW w:w="2268" w:type="dxa"/>
          </w:tcPr>
          <w:p w14:paraId="29E4AC34" w14:textId="77777777" w:rsidR="008A60CE" w:rsidRDefault="008A60CE" w:rsidP="007B1954">
            <w:pPr>
              <w:tabs>
                <w:tab w:val="left" w:pos="3189"/>
              </w:tabs>
              <w:rPr>
                <w:b/>
              </w:rPr>
            </w:pPr>
            <w:proofErr w:type="spellStart"/>
            <w:r>
              <w:rPr>
                <w:b/>
              </w:rPr>
              <w:t>Ahounzonmè</w:t>
            </w:r>
            <w:proofErr w:type="spellEnd"/>
            <w:r>
              <w:rPr>
                <w:b/>
              </w:rPr>
              <w:t>/B</w:t>
            </w:r>
          </w:p>
        </w:tc>
        <w:tc>
          <w:tcPr>
            <w:tcW w:w="2835" w:type="dxa"/>
          </w:tcPr>
          <w:p w14:paraId="44AF2108" w14:textId="77777777" w:rsidR="008A60CE" w:rsidRDefault="008A60CE" w:rsidP="007B1954">
            <w:pPr>
              <w:tabs>
                <w:tab w:val="left" w:pos="3189"/>
              </w:tabs>
              <w:rPr>
                <w:b/>
              </w:rPr>
            </w:pPr>
          </w:p>
        </w:tc>
      </w:tr>
      <w:tr w:rsidR="008A60CE" w14:paraId="6B39A1C0" w14:textId="77777777" w:rsidTr="00B22563">
        <w:trPr>
          <w:jc w:val="center"/>
        </w:trPr>
        <w:tc>
          <w:tcPr>
            <w:tcW w:w="531" w:type="dxa"/>
          </w:tcPr>
          <w:p w14:paraId="5A1DF642" w14:textId="77777777" w:rsidR="008A60CE" w:rsidRPr="00AE17B5" w:rsidRDefault="008A60CE" w:rsidP="007B1954">
            <w:pPr>
              <w:tabs>
                <w:tab w:val="left" w:pos="3189"/>
              </w:tabs>
            </w:pPr>
            <w:r w:rsidRPr="00AE17B5">
              <w:t>18</w:t>
            </w:r>
          </w:p>
        </w:tc>
        <w:tc>
          <w:tcPr>
            <w:tcW w:w="2268" w:type="dxa"/>
          </w:tcPr>
          <w:p w14:paraId="4A7D3810" w14:textId="77777777" w:rsidR="008A60CE" w:rsidRDefault="008A60CE" w:rsidP="007B1954">
            <w:pPr>
              <w:tabs>
                <w:tab w:val="left" w:pos="3189"/>
              </w:tabs>
              <w:rPr>
                <w:b/>
              </w:rPr>
            </w:pPr>
            <w:proofErr w:type="spellStart"/>
            <w:r>
              <w:rPr>
                <w:b/>
              </w:rPr>
              <w:t>Ahounzonmè</w:t>
            </w:r>
            <w:proofErr w:type="spellEnd"/>
            <w:r>
              <w:rPr>
                <w:b/>
              </w:rPr>
              <w:t>/C</w:t>
            </w:r>
          </w:p>
        </w:tc>
        <w:tc>
          <w:tcPr>
            <w:tcW w:w="2835" w:type="dxa"/>
          </w:tcPr>
          <w:p w14:paraId="40DCA1D8" w14:textId="77777777" w:rsidR="008A60CE" w:rsidRDefault="008A60CE" w:rsidP="007B1954">
            <w:pPr>
              <w:tabs>
                <w:tab w:val="left" w:pos="3189"/>
              </w:tabs>
              <w:rPr>
                <w:b/>
              </w:rPr>
            </w:pPr>
          </w:p>
        </w:tc>
      </w:tr>
      <w:tr w:rsidR="008A60CE" w14:paraId="480EF3C7" w14:textId="77777777" w:rsidTr="00B22563">
        <w:trPr>
          <w:jc w:val="center"/>
        </w:trPr>
        <w:tc>
          <w:tcPr>
            <w:tcW w:w="531" w:type="dxa"/>
          </w:tcPr>
          <w:p w14:paraId="1CFF2B21" w14:textId="77777777" w:rsidR="008A60CE" w:rsidRPr="00AE17B5" w:rsidRDefault="008A60CE" w:rsidP="007B1954">
            <w:pPr>
              <w:tabs>
                <w:tab w:val="left" w:pos="3189"/>
              </w:tabs>
            </w:pPr>
            <w:r w:rsidRPr="00AE17B5">
              <w:t>19</w:t>
            </w:r>
          </w:p>
        </w:tc>
        <w:tc>
          <w:tcPr>
            <w:tcW w:w="2268" w:type="dxa"/>
          </w:tcPr>
          <w:p w14:paraId="04264584" w14:textId="77777777" w:rsidR="008A60CE" w:rsidRDefault="008A60CE" w:rsidP="007B1954">
            <w:pPr>
              <w:tabs>
                <w:tab w:val="left" w:pos="3189"/>
              </w:tabs>
              <w:rPr>
                <w:b/>
              </w:rPr>
            </w:pPr>
            <w:r>
              <w:rPr>
                <w:b/>
              </w:rPr>
              <w:t>Allankpon</w:t>
            </w:r>
          </w:p>
        </w:tc>
        <w:tc>
          <w:tcPr>
            <w:tcW w:w="2835" w:type="dxa"/>
          </w:tcPr>
          <w:p w14:paraId="4B459917" w14:textId="77777777" w:rsidR="008A60CE" w:rsidRDefault="008A60CE" w:rsidP="007B1954">
            <w:pPr>
              <w:tabs>
                <w:tab w:val="left" w:pos="3189"/>
              </w:tabs>
              <w:rPr>
                <w:b/>
              </w:rPr>
            </w:pPr>
          </w:p>
        </w:tc>
      </w:tr>
      <w:tr w:rsidR="008A60CE" w14:paraId="4C25F57E" w14:textId="77777777" w:rsidTr="00B22563">
        <w:trPr>
          <w:jc w:val="center"/>
        </w:trPr>
        <w:tc>
          <w:tcPr>
            <w:tcW w:w="531" w:type="dxa"/>
          </w:tcPr>
          <w:p w14:paraId="00AAECC4" w14:textId="77777777" w:rsidR="008A60CE" w:rsidRPr="00AE17B5" w:rsidRDefault="008A60CE" w:rsidP="007B1954">
            <w:pPr>
              <w:tabs>
                <w:tab w:val="left" w:pos="3189"/>
              </w:tabs>
            </w:pPr>
            <w:r w:rsidRPr="00AE17B5">
              <w:t>20</w:t>
            </w:r>
          </w:p>
        </w:tc>
        <w:tc>
          <w:tcPr>
            <w:tcW w:w="2268" w:type="dxa"/>
          </w:tcPr>
          <w:p w14:paraId="3849DC04" w14:textId="77777777" w:rsidR="008A60CE" w:rsidRDefault="008A60CE" w:rsidP="007B1954">
            <w:pPr>
              <w:tabs>
                <w:tab w:val="left" w:pos="3189"/>
              </w:tabs>
              <w:rPr>
                <w:b/>
              </w:rPr>
            </w:pPr>
            <w:proofErr w:type="spellStart"/>
            <w:r>
              <w:rPr>
                <w:b/>
              </w:rPr>
              <w:t>Aligodo</w:t>
            </w:r>
            <w:proofErr w:type="spellEnd"/>
          </w:p>
        </w:tc>
        <w:tc>
          <w:tcPr>
            <w:tcW w:w="2835" w:type="dxa"/>
          </w:tcPr>
          <w:p w14:paraId="048A63DE" w14:textId="77777777" w:rsidR="008A60CE" w:rsidRDefault="008A60CE" w:rsidP="007B1954">
            <w:pPr>
              <w:tabs>
                <w:tab w:val="left" w:pos="3189"/>
              </w:tabs>
              <w:rPr>
                <w:b/>
              </w:rPr>
            </w:pPr>
          </w:p>
        </w:tc>
      </w:tr>
      <w:tr w:rsidR="008A60CE" w14:paraId="35E9EA30" w14:textId="77777777" w:rsidTr="00B22563">
        <w:trPr>
          <w:jc w:val="center"/>
        </w:trPr>
        <w:tc>
          <w:tcPr>
            <w:tcW w:w="531" w:type="dxa"/>
          </w:tcPr>
          <w:p w14:paraId="6747C54D" w14:textId="77777777" w:rsidR="008A60CE" w:rsidRPr="00AE17B5" w:rsidRDefault="008A60CE" w:rsidP="007B1954">
            <w:pPr>
              <w:tabs>
                <w:tab w:val="left" w:pos="3189"/>
              </w:tabs>
            </w:pPr>
            <w:r w:rsidRPr="00AE17B5">
              <w:t>21</w:t>
            </w:r>
          </w:p>
        </w:tc>
        <w:tc>
          <w:tcPr>
            <w:tcW w:w="2268" w:type="dxa"/>
          </w:tcPr>
          <w:p w14:paraId="476915B4" w14:textId="77777777" w:rsidR="008A60CE" w:rsidRDefault="008A60CE" w:rsidP="007B1954">
            <w:pPr>
              <w:tabs>
                <w:tab w:val="left" w:pos="3189"/>
              </w:tabs>
              <w:rPr>
                <w:b/>
              </w:rPr>
            </w:pPr>
            <w:r>
              <w:rPr>
                <w:b/>
              </w:rPr>
              <w:t>Atchabita</w:t>
            </w:r>
          </w:p>
        </w:tc>
        <w:tc>
          <w:tcPr>
            <w:tcW w:w="2835" w:type="dxa"/>
          </w:tcPr>
          <w:p w14:paraId="25728876" w14:textId="77777777" w:rsidR="008A60CE" w:rsidRDefault="008A60CE" w:rsidP="007B1954">
            <w:pPr>
              <w:tabs>
                <w:tab w:val="left" w:pos="3189"/>
              </w:tabs>
              <w:rPr>
                <w:b/>
              </w:rPr>
            </w:pPr>
          </w:p>
        </w:tc>
      </w:tr>
      <w:tr w:rsidR="008A60CE" w14:paraId="6CA1745D" w14:textId="77777777" w:rsidTr="00B22563">
        <w:trPr>
          <w:jc w:val="center"/>
        </w:trPr>
        <w:tc>
          <w:tcPr>
            <w:tcW w:w="531" w:type="dxa"/>
          </w:tcPr>
          <w:p w14:paraId="69CA0CAD" w14:textId="77777777" w:rsidR="008A60CE" w:rsidRPr="00AE17B5" w:rsidRDefault="008A60CE" w:rsidP="007B1954">
            <w:pPr>
              <w:tabs>
                <w:tab w:val="left" w:pos="3189"/>
              </w:tabs>
            </w:pPr>
            <w:r w:rsidRPr="00AE17B5">
              <w:t>22</w:t>
            </w:r>
          </w:p>
        </w:tc>
        <w:tc>
          <w:tcPr>
            <w:tcW w:w="2268" w:type="dxa"/>
          </w:tcPr>
          <w:p w14:paraId="07552F81" w14:textId="77777777" w:rsidR="008A60CE" w:rsidRDefault="008A60CE" w:rsidP="007B1954">
            <w:pPr>
              <w:tabs>
                <w:tab w:val="left" w:pos="3189"/>
              </w:tabs>
              <w:rPr>
                <w:b/>
              </w:rPr>
            </w:pPr>
            <w:r>
              <w:rPr>
                <w:b/>
              </w:rPr>
              <w:t>Atchonsa/A</w:t>
            </w:r>
          </w:p>
        </w:tc>
        <w:tc>
          <w:tcPr>
            <w:tcW w:w="2835" w:type="dxa"/>
          </w:tcPr>
          <w:p w14:paraId="6A0C157E" w14:textId="77777777" w:rsidR="008A60CE" w:rsidRDefault="008A60CE" w:rsidP="007B1954">
            <w:pPr>
              <w:tabs>
                <w:tab w:val="left" w:pos="3189"/>
              </w:tabs>
              <w:rPr>
                <w:b/>
              </w:rPr>
            </w:pPr>
          </w:p>
        </w:tc>
      </w:tr>
      <w:tr w:rsidR="008A60CE" w14:paraId="79E52FE2" w14:textId="77777777" w:rsidTr="00B22563">
        <w:trPr>
          <w:jc w:val="center"/>
        </w:trPr>
        <w:tc>
          <w:tcPr>
            <w:tcW w:w="531" w:type="dxa"/>
          </w:tcPr>
          <w:p w14:paraId="08F9FBB7" w14:textId="77777777" w:rsidR="008A60CE" w:rsidRPr="00AE17B5" w:rsidRDefault="008A60CE" w:rsidP="007B1954">
            <w:pPr>
              <w:tabs>
                <w:tab w:val="left" w:pos="3189"/>
              </w:tabs>
            </w:pPr>
            <w:r>
              <w:t>23</w:t>
            </w:r>
          </w:p>
        </w:tc>
        <w:tc>
          <w:tcPr>
            <w:tcW w:w="2268" w:type="dxa"/>
          </w:tcPr>
          <w:p w14:paraId="793A4C8E" w14:textId="77777777" w:rsidR="008A60CE" w:rsidRDefault="008A60CE" w:rsidP="007B1954">
            <w:pPr>
              <w:tabs>
                <w:tab w:val="left" w:pos="3189"/>
              </w:tabs>
              <w:rPr>
                <w:b/>
              </w:rPr>
            </w:pPr>
            <w:r>
              <w:rPr>
                <w:b/>
              </w:rPr>
              <w:t>Atchonsa/B</w:t>
            </w:r>
          </w:p>
        </w:tc>
        <w:tc>
          <w:tcPr>
            <w:tcW w:w="2835" w:type="dxa"/>
          </w:tcPr>
          <w:p w14:paraId="4C97E2D0" w14:textId="77777777" w:rsidR="008A60CE" w:rsidRDefault="008A60CE" w:rsidP="007B1954">
            <w:pPr>
              <w:tabs>
                <w:tab w:val="left" w:pos="3189"/>
              </w:tabs>
              <w:rPr>
                <w:b/>
              </w:rPr>
            </w:pPr>
          </w:p>
        </w:tc>
      </w:tr>
      <w:tr w:rsidR="008A60CE" w14:paraId="2B2B4BC0" w14:textId="77777777" w:rsidTr="00B22563">
        <w:trPr>
          <w:jc w:val="center"/>
        </w:trPr>
        <w:tc>
          <w:tcPr>
            <w:tcW w:w="531" w:type="dxa"/>
          </w:tcPr>
          <w:p w14:paraId="686AE7A3" w14:textId="77777777" w:rsidR="008A60CE" w:rsidRPr="00AE17B5" w:rsidRDefault="008A60CE" w:rsidP="007B1954">
            <w:pPr>
              <w:tabs>
                <w:tab w:val="left" w:pos="3189"/>
              </w:tabs>
            </w:pPr>
            <w:r>
              <w:t>24</w:t>
            </w:r>
          </w:p>
        </w:tc>
        <w:tc>
          <w:tcPr>
            <w:tcW w:w="2268" w:type="dxa"/>
          </w:tcPr>
          <w:p w14:paraId="68453FD7" w14:textId="77777777" w:rsidR="008A60CE" w:rsidRDefault="008A60CE" w:rsidP="007B1954">
            <w:pPr>
              <w:tabs>
                <w:tab w:val="left" w:pos="3189"/>
              </w:tabs>
              <w:rPr>
                <w:b/>
              </w:rPr>
            </w:pPr>
            <w:r>
              <w:rPr>
                <w:b/>
              </w:rPr>
              <w:t>Assrossa</w:t>
            </w:r>
          </w:p>
        </w:tc>
        <w:tc>
          <w:tcPr>
            <w:tcW w:w="2835" w:type="dxa"/>
          </w:tcPr>
          <w:p w14:paraId="43AEFCF6" w14:textId="77777777" w:rsidR="008A60CE" w:rsidRDefault="008A60CE" w:rsidP="007B1954">
            <w:pPr>
              <w:tabs>
                <w:tab w:val="left" w:pos="3189"/>
              </w:tabs>
              <w:rPr>
                <w:b/>
              </w:rPr>
            </w:pPr>
          </w:p>
        </w:tc>
      </w:tr>
      <w:tr w:rsidR="008A60CE" w14:paraId="3370682F" w14:textId="77777777" w:rsidTr="00B22563">
        <w:trPr>
          <w:jc w:val="center"/>
        </w:trPr>
        <w:tc>
          <w:tcPr>
            <w:tcW w:w="531" w:type="dxa"/>
          </w:tcPr>
          <w:p w14:paraId="3705CB2F" w14:textId="77777777" w:rsidR="008A60CE" w:rsidRPr="00AE17B5" w:rsidRDefault="008A60CE" w:rsidP="007B1954">
            <w:pPr>
              <w:tabs>
                <w:tab w:val="left" w:pos="3189"/>
              </w:tabs>
            </w:pPr>
            <w:r>
              <w:t>25</w:t>
            </w:r>
          </w:p>
        </w:tc>
        <w:tc>
          <w:tcPr>
            <w:tcW w:w="2268" w:type="dxa"/>
          </w:tcPr>
          <w:p w14:paraId="74509A05" w14:textId="77777777" w:rsidR="008A60CE" w:rsidRDefault="008A60CE" w:rsidP="007B1954">
            <w:pPr>
              <w:tabs>
                <w:tab w:val="left" w:pos="3189"/>
              </w:tabs>
              <w:rPr>
                <w:b/>
              </w:rPr>
            </w:pPr>
            <w:r>
              <w:rPr>
                <w:b/>
              </w:rPr>
              <w:t>Attankpè</w:t>
            </w:r>
          </w:p>
        </w:tc>
        <w:tc>
          <w:tcPr>
            <w:tcW w:w="2835" w:type="dxa"/>
          </w:tcPr>
          <w:p w14:paraId="5331AAC0" w14:textId="77777777" w:rsidR="008A60CE" w:rsidRDefault="008A60CE" w:rsidP="007B1954">
            <w:pPr>
              <w:tabs>
                <w:tab w:val="left" w:pos="3189"/>
              </w:tabs>
              <w:rPr>
                <w:b/>
              </w:rPr>
            </w:pPr>
          </w:p>
        </w:tc>
      </w:tr>
      <w:tr w:rsidR="008A60CE" w14:paraId="4404A451" w14:textId="77777777" w:rsidTr="00B22563">
        <w:trPr>
          <w:jc w:val="center"/>
        </w:trPr>
        <w:tc>
          <w:tcPr>
            <w:tcW w:w="531" w:type="dxa"/>
          </w:tcPr>
          <w:p w14:paraId="7A59A425" w14:textId="77777777" w:rsidR="008A60CE" w:rsidRDefault="008A60CE" w:rsidP="007B1954">
            <w:pPr>
              <w:tabs>
                <w:tab w:val="left" w:pos="3189"/>
              </w:tabs>
              <w:rPr>
                <w:b/>
              </w:rPr>
            </w:pPr>
            <w:r>
              <w:rPr>
                <w:b/>
              </w:rPr>
              <w:t>26</w:t>
            </w:r>
          </w:p>
        </w:tc>
        <w:tc>
          <w:tcPr>
            <w:tcW w:w="2268" w:type="dxa"/>
          </w:tcPr>
          <w:p w14:paraId="5BFB0DCF" w14:textId="77777777" w:rsidR="008A60CE" w:rsidRDefault="008A60CE" w:rsidP="007B1954">
            <w:pPr>
              <w:tabs>
                <w:tab w:val="left" w:pos="3189"/>
              </w:tabs>
              <w:rPr>
                <w:b/>
              </w:rPr>
            </w:pPr>
            <w:r>
              <w:rPr>
                <w:b/>
              </w:rPr>
              <w:t>Avlankanmè</w:t>
            </w:r>
          </w:p>
        </w:tc>
        <w:tc>
          <w:tcPr>
            <w:tcW w:w="2835" w:type="dxa"/>
          </w:tcPr>
          <w:p w14:paraId="494DAD78" w14:textId="77777777" w:rsidR="008A60CE" w:rsidRDefault="008A60CE" w:rsidP="007B1954">
            <w:pPr>
              <w:tabs>
                <w:tab w:val="left" w:pos="3189"/>
              </w:tabs>
              <w:rPr>
                <w:b/>
              </w:rPr>
            </w:pPr>
          </w:p>
        </w:tc>
      </w:tr>
      <w:tr w:rsidR="008A60CE" w14:paraId="78E3D8F7" w14:textId="77777777" w:rsidTr="00B22563">
        <w:trPr>
          <w:jc w:val="center"/>
        </w:trPr>
        <w:tc>
          <w:tcPr>
            <w:tcW w:w="531" w:type="dxa"/>
          </w:tcPr>
          <w:p w14:paraId="01209B76" w14:textId="77777777" w:rsidR="008A60CE" w:rsidRDefault="008A60CE" w:rsidP="007B1954">
            <w:pPr>
              <w:tabs>
                <w:tab w:val="left" w:pos="3189"/>
              </w:tabs>
              <w:rPr>
                <w:b/>
              </w:rPr>
            </w:pPr>
            <w:r>
              <w:rPr>
                <w:b/>
              </w:rPr>
              <w:t>27</w:t>
            </w:r>
          </w:p>
        </w:tc>
        <w:tc>
          <w:tcPr>
            <w:tcW w:w="2268" w:type="dxa"/>
          </w:tcPr>
          <w:p w14:paraId="5AF89DC9" w14:textId="77777777" w:rsidR="008A60CE" w:rsidRDefault="008A60CE" w:rsidP="007B1954">
            <w:pPr>
              <w:tabs>
                <w:tab w:val="left" w:pos="3189"/>
              </w:tabs>
              <w:rPr>
                <w:b/>
              </w:rPr>
            </w:pPr>
            <w:r>
              <w:rPr>
                <w:b/>
              </w:rPr>
              <w:t>Bonou-Ayogo</w:t>
            </w:r>
          </w:p>
        </w:tc>
        <w:tc>
          <w:tcPr>
            <w:tcW w:w="2835" w:type="dxa"/>
          </w:tcPr>
          <w:p w14:paraId="0ECA1066" w14:textId="77777777" w:rsidR="008A60CE" w:rsidRDefault="008A60CE" w:rsidP="007B1954">
            <w:pPr>
              <w:tabs>
                <w:tab w:val="left" w:pos="3189"/>
              </w:tabs>
              <w:rPr>
                <w:b/>
              </w:rPr>
            </w:pPr>
          </w:p>
        </w:tc>
      </w:tr>
      <w:tr w:rsidR="008A60CE" w14:paraId="5AE4A8FB" w14:textId="77777777" w:rsidTr="00B22563">
        <w:trPr>
          <w:jc w:val="center"/>
        </w:trPr>
        <w:tc>
          <w:tcPr>
            <w:tcW w:w="531" w:type="dxa"/>
          </w:tcPr>
          <w:p w14:paraId="5807799C" w14:textId="77777777" w:rsidR="008A60CE" w:rsidRDefault="008A60CE" w:rsidP="007B1954">
            <w:pPr>
              <w:tabs>
                <w:tab w:val="left" w:pos="3189"/>
              </w:tabs>
              <w:rPr>
                <w:b/>
              </w:rPr>
            </w:pPr>
            <w:r>
              <w:rPr>
                <w:b/>
              </w:rPr>
              <w:t>28</w:t>
            </w:r>
          </w:p>
        </w:tc>
        <w:tc>
          <w:tcPr>
            <w:tcW w:w="2268" w:type="dxa"/>
          </w:tcPr>
          <w:p w14:paraId="31D13582" w14:textId="77777777" w:rsidR="008A60CE" w:rsidRDefault="008A60CE" w:rsidP="007B1954">
            <w:pPr>
              <w:tabs>
                <w:tab w:val="left" w:pos="3189"/>
              </w:tabs>
              <w:rPr>
                <w:b/>
              </w:rPr>
            </w:pPr>
            <w:r>
              <w:rPr>
                <w:b/>
              </w:rPr>
              <w:t>Bonou-Centre/A</w:t>
            </w:r>
          </w:p>
        </w:tc>
        <w:tc>
          <w:tcPr>
            <w:tcW w:w="2835" w:type="dxa"/>
          </w:tcPr>
          <w:p w14:paraId="41FE7BEA" w14:textId="77777777" w:rsidR="008A60CE" w:rsidRDefault="008A60CE" w:rsidP="007B1954">
            <w:pPr>
              <w:tabs>
                <w:tab w:val="left" w:pos="3189"/>
              </w:tabs>
              <w:rPr>
                <w:b/>
              </w:rPr>
            </w:pPr>
          </w:p>
        </w:tc>
      </w:tr>
      <w:tr w:rsidR="008A60CE" w14:paraId="09662867" w14:textId="77777777" w:rsidTr="00B22563">
        <w:trPr>
          <w:jc w:val="center"/>
        </w:trPr>
        <w:tc>
          <w:tcPr>
            <w:tcW w:w="531" w:type="dxa"/>
          </w:tcPr>
          <w:p w14:paraId="11339162" w14:textId="77777777" w:rsidR="008A60CE" w:rsidRDefault="008A60CE" w:rsidP="007B1954">
            <w:pPr>
              <w:tabs>
                <w:tab w:val="left" w:pos="3189"/>
              </w:tabs>
              <w:rPr>
                <w:b/>
              </w:rPr>
            </w:pPr>
            <w:r>
              <w:rPr>
                <w:b/>
              </w:rPr>
              <w:t>29</w:t>
            </w:r>
          </w:p>
        </w:tc>
        <w:tc>
          <w:tcPr>
            <w:tcW w:w="2268" w:type="dxa"/>
          </w:tcPr>
          <w:p w14:paraId="025D1B2C" w14:textId="77777777" w:rsidR="008A60CE" w:rsidRDefault="008A60CE" w:rsidP="007B1954">
            <w:pPr>
              <w:tabs>
                <w:tab w:val="left" w:pos="3189"/>
              </w:tabs>
              <w:rPr>
                <w:b/>
              </w:rPr>
            </w:pPr>
            <w:r>
              <w:rPr>
                <w:b/>
              </w:rPr>
              <w:t>Bonou-Centre/B</w:t>
            </w:r>
          </w:p>
        </w:tc>
        <w:tc>
          <w:tcPr>
            <w:tcW w:w="2835" w:type="dxa"/>
          </w:tcPr>
          <w:p w14:paraId="48E80DCC" w14:textId="77777777" w:rsidR="008A60CE" w:rsidRDefault="008A60CE" w:rsidP="007B1954">
            <w:pPr>
              <w:tabs>
                <w:tab w:val="left" w:pos="3189"/>
              </w:tabs>
              <w:rPr>
                <w:b/>
              </w:rPr>
            </w:pPr>
          </w:p>
        </w:tc>
      </w:tr>
      <w:tr w:rsidR="008A60CE" w14:paraId="6AE11F4E" w14:textId="77777777" w:rsidTr="00B22563">
        <w:trPr>
          <w:jc w:val="center"/>
        </w:trPr>
        <w:tc>
          <w:tcPr>
            <w:tcW w:w="531" w:type="dxa"/>
          </w:tcPr>
          <w:p w14:paraId="2F28A101" w14:textId="77777777" w:rsidR="008A60CE" w:rsidRDefault="008A60CE" w:rsidP="007B1954">
            <w:pPr>
              <w:tabs>
                <w:tab w:val="left" w:pos="3189"/>
              </w:tabs>
              <w:rPr>
                <w:b/>
              </w:rPr>
            </w:pPr>
            <w:r>
              <w:rPr>
                <w:b/>
              </w:rPr>
              <w:t>30</w:t>
            </w:r>
          </w:p>
        </w:tc>
        <w:tc>
          <w:tcPr>
            <w:tcW w:w="2268" w:type="dxa"/>
          </w:tcPr>
          <w:p w14:paraId="44B575EF" w14:textId="77777777" w:rsidR="008A60CE" w:rsidRDefault="008A60CE" w:rsidP="007B1954">
            <w:pPr>
              <w:tabs>
                <w:tab w:val="left" w:pos="3189"/>
              </w:tabs>
              <w:rPr>
                <w:b/>
              </w:rPr>
            </w:pPr>
            <w:r>
              <w:rPr>
                <w:b/>
              </w:rPr>
              <w:t>Damè-Wogon</w:t>
            </w:r>
          </w:p>
        </w:tc>
        <w:tc>
          <w:tcPr>
            <w:tcW w:w="2835" w:type="dxa"/>
          </w:tcPr>
          <w:p w14:paraId="007A321C" w14:textId="77777777" w:rsidR="008A60CE" w:rsidRDefault="008A60CE" w:rsidP="007B1954">
            <w:pPr>
              <w:tabs>
                <w:tab w:val="left" w:pos="3189"/>
              </w:tabs>
              <w:rPr>
                <w:b/>
              </w:rPr>
            </w:pPr>
          </w:p>
        </w:tc>
      </w:tr>
      <w:tr w:rsidR="008A60CE" w14:paraId="750FD064" w14:textId="77777777" w:rsidTr="00B22563">
        <w:trPr>
          <w:jc w:val="center"/>
        </w:trPr>
        <w:tc>
          <w:tcPr>
            <w:tcW w:w="531" w:type="dxa"/>
          </w:tcPr>
          <w:p w14:paraId="597AE9F3" w14:textId="77777777" w:rsidR="008A60CE" w:rsidRDefault="008A60CE" w:rsidP="007B1954">
            <w:pPr>
              <w:tabs>
                <w:tab w:val="left" w:pos="3189"/>
              </w:tabs>
              <w:rPr>
                <w:b/>
              </w:rPr>
            </w:pPr>
            <w:r>
              <w:rPr>
                <w:b/>
              </w:rPr>
              <w:t>31</w:t>
            </w:r>
          </w:p>
        </w:tc>
        <w:tc>
          <w:tcPr>
            <w:tcW w:w="2268" w:type="dxa"/>
          </w:tcPr>
          <w:p w14:paraId="5B6DE2F9" w14:textId="77777777" w:rsidR="008A60CE" w:rsidRDefault="008A60CE" w:rsidP="007B1954">
            <w:pPr>
              <w:tabs>
                <w:tab w:val="left" w:pos="3189"/>
              </w:tabs>
              <w:rPr>
                <w:b/>
              </w:rPr>
            </w:pPr>
            <w:r>
              <w:rPr>
                <w:b/>
              </w:rPr>
              <w:t>Dogba</w:t>
            </w:r>
          </w:p>
        </w:tc>
        <w:tc>
          <w:tcPr>
            <w:tcW w:w="2835" w:type="dxa"/>
          </w:tcPr>
          <w:p w14:paraId="21A9402D" w14:textId="77777777" w:rsidR="008A60CE" w:rsidRDefault="008A60CE" w:rsidP="007B1954">
            <w:pPr>
              <w:tabs>
                <w:tab w:val="left" w:pos="3189"/>
              </w:tabs>
              <w:rPr>
                <w:b/>
              </w:rPr>
            </w:pPr>
          </w:p>
        </w:tc>
      </w:tr>
      <w:tr w:rsidR="008A60CE" w14:paraId="5B775329" w14:textId="77777777" w:rsidTr="00B22563">
        <w:trPr>
          <w:jc w:val="center"/>
        </w:trPr>
        <w:tc>
          <w:tcPr>
            <w:tcW w:w="531" w:type="dxa"/>
          </w:tcPr>
          <w:p w14:paraId="7ABA888E" w14:textId="77777777" w:rsidR="008A60CE" w:rsidRDefault="008A60CE" w:rsidP="007B1954">
            <w:pPr>
              <w:tabs>
                <w:tab w:val="left" w:pos="3189"/>
              </w:tabs>
              <w:rPr>
                <w:b/>
              </w:rPr>
            </w:pPr>
            <w:r>
              <w:rPr>
                <w:b/>
              </w:rPr>
              <w:t>32</w:t>
            </w:r>
          </w:p>
        </w:tc>
        <w:tc>
          <w:tcPr>
            <w:tcW w:w="2268" w:type="dxa"/>
          </w:tcPr>
          <w:p w14:paraId="6115B615" w14:textId="77777777" w:rsidR="008A60CE" w:rsidRDefault="008A60CE" w:rsidP="007B1954">
            <w:pPr>
              <w:tabs>
                <w:tab w:val="left" w:pos="3189"/>
              </w:tabs>
              <w:rPr>
                <w:b/>
              </w:rPr>
            </w:pPr>
            <w:r>
              <w:rPr>
                <w:b/>
              </w:rPr>
              <w:t>Gboa/A</w:t>
            </w:r>
          </w:p>
        </w:tc>
        <w:tc>
          <w:tcPr>
            <w:tcW w:w="2835" w:type="dxa"/>
          </w:tcPr>
          <w:p w14:paraId="18F71F45" w14:textId="77777777" w:rsidR="008A60CE" w:rsidRDefault="008A60CE" w:rsidP="007B1954">
            <w:pPr>
              <w:tabs>
                <w:tab w:val="left" w:pos="3189"/>
              </w:tabs>
              <w:rPr>
                <w:b/>
              </w:rPr>
            </w:pPr>
          </w:p>
        </w:tc>
      </w:tr>
      <w:tr w:rsidR="008A60CE" w14:paraId="3CECA2DA" w14:textId="77777777" w:rsidTr="00B22563">
        <w:trPr>
          <w:jc w:val="center"/>
        </w:trPr>
        <w:tc>
          <w:tcPr>
            <w:tcW w:w="531" w:type="dxa"/>
          </w:tcPr>
          <w:p w14:paraId="0BBE3579" w14:textId="77777777" w:rsidR="008A60CE" w:rsidRDefault="008A60CE" w:rsidP="007B1954">
            <w:pPr>
              <w:tabs>
                <w:tab w:val="left" w:pos="3189"/>
              </w:tabs>
              <w:rPr>
                <w:b/>
              </w:rPr>
            </w:pPr>
            <w:r>
              <w:rPr>
                <w:b/>
              </w:rPr>
              <w:t>33</w:t>
            </w:r>
          </w:p>
        </w:tc>
        <w:tc>
          <w:tcPr>
            <w:tcW w:w="2268" w:type="dxa"/>
          </w:tcPr>
          <w:p w14:paraId="1B1613D0" w14:textId="77777777" w:rsidR="008A60CE" w:rsidRDefault="008A60CE" w:rsidP="007B1954">
            <w:pPr>
              <w:tabs>
                <w:tab w:val="left" w:pos="3189"/>
              </w:tabs>
              <w:rPr>
                <w:b/>
              </w:rPr>
            </w:pPr>
            <w:r>
              <w:rPr>
                <w:b/>
              </w:rPr>
              <w:t>Gboa/B</w:t>
            </w:r>
          </w:p>
        </w:tc>
        <w:tc>
          <w:tcPr>
            <w:tcW w:w="2835" w:type="dxa"/>
          </w:tcPr>
          <w:p w14:paraId="3902D686" w14:textId="77777777" w:rsidR="008A60CE" w:rsidRDefault="008A60CE" w:rsidP="007B1954">
            <w:pPr>
              <w:tabs>
                <w:tab w:val="left" w:pos="3189"/>
              </w:tabs>
              <w:rPr>
                <w:b/>
              </w:rPr>
            </w:pPr>
          </w:p>
        </w:tc>
      </w:tr>
      <w:tr w:rsidR="008A60CE" w14:paraId="0B0A23AF" w14:textId="77777777" w:rsidTr="00B22563">
        <w:trPr>
          <w:jc w:val="center"/>
        </w:trPr>
        <w:tc>
          <w:tcPr>
            <w:tcW w:w="531" w:type="dxa"/>
          </w:tcPr>
          <w:p w14:paraId="5D306CAB" w14:textId="77777777" w:rsidR="008A60CE" w:rsidRDefault="008A60CE" w:rsidP="007B1954">
            <w:pPr>
              <w:tabs>
                <w:tab w:val="left" w:pos="3189"/>
              </w:tabs>
              <w:rPr>
                <w:b/>
              </w:rPr>
            </w:pPr>
            <w:r>
              <w:rPr>
                <w:b/>
              </w:rPr>
              <w:t>34</w:t>
            </w:r>
          </w:p>
        </w:tc>
        <w:tc>
          <w:tcPr>
            <w:tcW w:w="2268" w:type="dxa"/>
          </w:tcPr>
          <w:p w14:paraId="25C5D668" w14:textId="77777777" w:rsidR="008A60CE" w:rsidRDefault="008A60CE" w:rsidP="007B1954">
            <w:pPr>
              <w:tabs>
                <w:tab w:val="left" w:pos="3189"/>
              </w:tabs>
              <w:rPr>
                <w:b/>
              </w:rPr>
            </w:pPr>
            <w:proofErr w:type="spellStart"/>
            <w:r>
              <w:rPr>
                <w:b/>
              </w:rPr>
              <w:t>Gnanhoui-Zounmè</w:t>
            </w:r>
            <w:proofErr w:type="spellEnd"/>
          </w:p>
        </w:tc>
        <w:tc>
          <w:tcPr>
            <w:tcW w:w="2835" w:type="dxa"/>
          </w:tcPr>
          <w:p w14:paraId="31BF180B" w14:textId="77777777" w:rsidR="008A60CE" w:rsidRDefault="008A60CE" w:rsidP="007B1954">
            <w:pPr>
              <w:tabs>
                <w:tab w:val="left" w:pos="3189"/>
              </w:tabs>
              <w:rPr>
                <w:b/>
              </w:rPr>
            </w:pPr>
          </w:p>
        </w:tc>
      </w:tr>
      <w:tr w:rsidR="008A60CE" w14:paraId="3EE0B027" w14:textId="77777777" w:rsidTr="00B22563">
        <w:trPr>
          <w:jc w:val="center"/>
        </w:trPr>
        <w:tc>
          <w:tcPr>
            <w:tcW w:w="531" w:type="dxa"/>
          </w:tcPr>
          <w:p w14:paraId="1F07A134" w14:textId="77777777" w:rsidR="008A60CE" w:rsidRDefault="008A60CE" w:rsidP="007B1954">
            <w:pPr>
              <w:tabs>
                <w:tab w:val="left" w:pos="3189"/>
              </w:tabs>
              <w:rPr>
                <w:b/>
              </w:rPr>
            </w:pPr>
            <w:r>
              <w:rPr>
                <w:b/>
              </w:rPr>
              <w:t>35</w:t>
            </w:r>
          </w:p>
        </w:tc>
        <w:tc>
          <w:tcPr>
            <w:tcW w:w="2268" w:type="dxa"/>
          </w:tcPr>
          <w:p w14:paraId="02C01D50" w14:textId="77777777" w:rsidR="008A60CE" w:rsidRDefault="008A60CE" w:rsidP="007B1954">
            <w:pPr>
              <w:tabs>
                <w:tab w:val="left" w:pos="3189"/>
              </w:tabs>
              <w:rPr>
                <w:b/>
              </w:rPr>
            </w:pPr>
            <w:r>
              <w:rPr>
                <w:b/>
              </w:rPr>
              <w:t>Hounviguè</w:t>
            </w:r>
          </w:p>
        </w:tc>
        <w:tc>
          <w:tcPr>
            <w:tcW w:w="2835" w:type="dxa"/>
          </w:tcPr>
          <w:p w14:paraId="1F313C3D" w14:textId="77777777" w:rsidR="008A60CE" w:rsidRDefault="008A60CE" w:rsidP="007B1954">
            <w:pPr>
              <w:tabs>
                <w:tab w:val="left" w:pos="3189"/>
              </w:tabs>
              <w:rPr>
                <w:b/>
              </w:rPr>
            </w:pPr>
          </w:p>
        </w:tc>
      </w:tr>
      <w:tr w:rsidR="008A60CE" w14:paraId="2CE128A5" w14:textId="77777777" w:rsidTr="00B22563">
        <w:trPr>
          <w:jc w:val="center"/>
        </w:trPr>
        <w:tc>
          <w:tcPr>
            <w:tcW w:w="531" w:type="dxa"/>
          </w:tcPr>
          <w:p w14:paraId="4CD2974B" w14:textId="77777777" w:rsidR="008A60CE" w:rsidRDefault="008A60CE" w:rsidP="007B1954">
            <w:pPr>
              <w:tabs>
                <w:tab w:val="left" w:pos="3189"/>
              </w:tabs>
              <w:rPr>
                <w:b/>
              </w:rPr>
            </w:pPr>
            <w:r>
              <w:rPr>
                <w:b/>
              </w:rPr>
              <w:t>36</w:t>
            </w:r>
          </w:p>
        </w:tc>
        <w:tc>
          <w:tcPr>
            <w:tcW w:w="2268" w:type="dxa"/>
          </w:tcPr>
          <w:p w14:paraId="4602EAE4" w14:textId="77777777" w:rsidR="008A60CE" w:rsidRDefault="008A60CE" w:rsidP="007B1954">
            <w:pPr>
              <w:tabs>
                <w:tab w:val="left" w:pos="3189"/>
              </w:tabs>
              <w:rPr>
                <w:b/>
              </w:rPr>
            </w:pPr>
            <w:proofErr w:type="spellStart"/>
            <w:r>
              <w:rPr>
                <w:b/>
              </w:rPr>
              <w:t>Kodémian</w:t>
            </w:r>
            <w:proofErr w:type="spellEnd"/>
          </w:p>
        </w:tc>
        <w:tc>
          <w:tcPr>
            <w:tcW w:w="2835" w:type="dxa"/>
          </w:tcPr>
          <w:p w14:paraId="78FA1413" w14:textId="77777777" w:rsidR="008A60CE" w:rsidRDefault="008A60CE" w:rsidP="007B1954">
            <w:pPr>
              <w:tabs>
                <w:tab w:val="left" w:pos="3189"/>
              </w:tabs>
              <w:rPr>
                <w:b/>
              </w:rPr>
            </w:pPr>
          </w:p>
        </w:tc>
      </w:tr>
      <w:tr w:rsidR="008A60CE" w14:paraId="0FC0CDC6" w14:textId="77777777" w:rsidTr="00B22563">
        <w:trPr>
          <w:jc w:val="center"/>
        </w:trPr>
        <w:tc>
          <w:tcPr>
            <w:tcW w:w="531" w:type="dxa"/>
          </w:tcPr>
          <w:p w14:paraId="54E112A3" w14:textId="77777777" w:rsidR="008A60CE" w:rsidRDefault="008A60CE" w:rsidP="007B1954">
            <w:pPr>
              <w:tabs>
                <w:tab w:val="left" w:pos="3189"/>
              </w:tabs>
              <w:rPr>
                <w:b/>
              </w:rPr>
            </w:pPr>
            <w:r>
              <w:rPr>
                <w:b/>
              </w:rPr>
              <w:t>37</w:t>
            </w:r>
          </w:p>
        </w:tc>
        <w:tc>
          <w:tcPr>
            <w:tcW w:w="2268" w:type="dxa"/>
          </w:tcPr>
          <w:p w14:paraId="5994E91B" w14:textId="77777777" w:rsidR="008A60CE" w:rsidRDefault="008A60CE" w:rsidP="007B1954">
            <w:pPr>
              <w:tabs>
                <w:tab w:val="left" w:pos="3189"/>
              </w:tabs>
              <w:rPr>
                <w:b/>
              </w:rPr>
            </w:pPr>
            <w:r>
              <w:rPr>
                <w:b/>
              </w:rPr>
              <w:t>Kpakpassa</w:t>
            </w:r>
          </w:p>
        </w:tc>
        <w:tc>
          <w:tcPr>
            <w:tcW w:w="2835" w:type="dxa"/>
          </w:tcPr>
          <w:p w14:paraId="40BF8E3F" w14:textId="77777777" w:rsidR="008A60CE" w:rsidRDefault="008A60CE" w:rsidP="007B1954">
            <w:pPr>
              <w:tabs>
                <w:tab w:val="left" w:pos="3189"/>
              </w:tabs>
              <w:rPr>
                <w:b/>
              </w:rPr>
            </w:pPr>
          </w:p>
        </w:tc>
      </w:tr>
      <w:tr w:rsidR="008A60CE" w14:paraId="6E81C444" w14:textId="77777777" w:rsidTr="00B22563">
        <w:trPr>
          <w:jc w:val="center"/>
        </w:trPr>
        <w:tc>
          <w:tcPr>
            <w:tcW w:w="531" w:type="dxa"/>
          </w:tcPr>
          <w:p w14:paraId="72A2D1F5" w14:textId="77777777" w:rsidR="008A60CE" w:rsidRDefault="008A60CE" w:rsidP="007B1954">
            <w:pPr>
              <w:tabs>
                <w:tab w:val="left" w:pos="3189"/>
              </w:tabs>
              <w:rPr>
                <w:b/>
              </w:rPr>
            </w:pPr>
            <w:r>
              <w:rPr>
                <w:b/>
              </w:rPr>
              <w:t>38</w:t>
            </w:r>
          </w:p>
        </w:tc>
        <w:tc>
          <w:tcPr>
            <w:tcW w:w="2268" w:type="dxa"/>
          </w:tcPr>
          <w:p w14:paraId="6B5DAA93" w14:textId="77777777" w:rsidR="008A60CE" w:rsidRDefault="008A60CE" w:rsidP="007B1954">
            <w:pPr>
              <w:tabs>
                <w:tab w:val="left" w:pos="3189"/>
              </w:tabs>
              <w:rPr>
                <w:b/>
              </w:rPr>
            </w:pPr>
            <w:proofErr w:type="spellStart"/>
            <w:r>
              <w:rPr>
                <w:b/>
              </w:rPr>
              <w:t>LègbakonAklé</w:t>
            </w:r>
            <w:proofErr w:type="spellEnd"/>
          </w:p>
        </w:tc>
        <w:tc>
          <w:tcPr>
            <w:tcW w:w="2835" w:type="dxa"/>
          </w:tcPr>
          <w:p w14:paraId="0365ABF0" w14:textId="77777777" w:rsidR="008A60CE" w:rsidRDefault="008A60CE" w:rsidP="007B1954">
            <w:pPr>
              <w:tabs>
                <w:tab w:val="left" w:pos="3189"/>
              </w:tabs>
              <w:rPr>
                <w:b/>
              </w:rPr>
            </w:pPr>
          </w:p>
        </w:tc>
      </w:tr>
      <w:tr w:rsidR="008A60CE" w14:paraId="09FDB0B5" w14:textId="77777777" w:rsidTr="00B22563">
        <w:trPr>
          <w:jc w:val="center"/>
        </w:trPr>
        <w:tc>
          <w:tcPr>
            <w:tcW w:w="531" w:type="dxa"/>
          </w:tcPr>
          <w:p w14:paraId="035359BF" w14:textId="77777777" w:rsidR="008A60CE" w:rsidRDefault="008A60CE" w:rsidP="007B1954">
            <w:pPr>
              <w:tabs>
                <w:tab w:val="left" w:pos="3189"/>
              </w:tabs>
              <w:rPr>
                <w:b/>
              </w:rPr>
            </w:pPr>
            <w:r>
              <w:rPr>
                <w:b/>
              </w:rPr>
              <w:t>39</w:t>
            </w:r>
          </w:p>
        </w:tc>
        <w:tc>
          <w:tcPr>
            <w:tcW w:w="2268" w:type="dxa"/>
          </w:tcPr>
          <w:p w14:paraId="2FA69D60" w14:textId="77777777" w:rsidR="008A60CE" w:rsidRDefault="008A60CE" w:rsidP="007B1954">
            <w:pPr>
              <w:tabs>
                <w:tab w:val="left" w:pos="3189"/>
              </w:tabs>
              <w:rPr>
                <w:b/>
              </w:rPr>
            </w:pPr>
            <w:r>
              <w:rPr>
                <w:b/>
              </w:rPr>
              <w:t>Ouébossou</w:t>
            </w:r>
          </w:p>
        </w:tc>
        <w:tc>
          <w:tcPr>
            <w:tcW w:w="2835" w:type="dxa"/>
          </w:tcPr>
          <w:p w14:paraId="25F02D11" w14:textId="77777777" w:rsidR="008A60CE" w:rsidRDefault="008A60CE" w:rsidP="007B1954">
            <w:pPr>
              <w:tabs>
                <w:tab w:val="left" w:pos="3189"/>
              </w:tabs>
              <w:rPr>
                <w:b/>
              </w:rPr>
            </w:pPr>
          </w:p>
        </w:tc>
      </w:tr>
      <w:tr w:rsidR="008A60CE" w14:paraId="30D72D7D" w14:textId="77777777" w:rsidTr="00B22563">
        <w:trPr>
          <w:jc w:val="center"/>
        </w:trPr>
        <w:tc>
          <w:tcPr>
            <w:tcW w:w="531" w:type="dxa"/>
          </w:tcPr>
          <w:p w14:paraId="6470C6D3" w14:textId="77777777" w:rsidR="008A60CE" w:rsidRDefault="008A60CE" w:rsidP="007B1954">
            <w:pPr>
              <w:tabs>
                <w:tab w:val="left" w:pos="3189"/>
              </w:tabs>
              <w:rPr>
                <w:b/>
              </w:rPr>
            </w:pPr>
            <w:r>
              <w:rPr>
                <w:b/>
              </w:rPr>
              <w:t>40</w:t>
            </w:r>
          </w:p>
        </w:tc>
        <w:tc>
          <w:tcPr>
            <w:tcW w:w="2268" w:type="dxa"/>
          </w:tcPr>
          <w:p w14:paraId="558879E6" w14:textId="77777777" w:rsidR="008A60CE" w:rsidRDefault="008A60CE" w:rsidP="007B1954">
            <w:pPr>
              <w:tabs>
                <w:tab w:val="left" w:pos="3189"/>
              </w:tabs>
              <w:rPr>
                <w:b/>
              </w:rPr>
            </w:pPr>
            <w:r>
              <w:rPr>
                <w:b/>
              </w:rPr>
              <w:t>Sotinkanmè</w:t>
            </w:r>
          </w:p>
        </w:tc>
        <w:tc>
          <w:tcPr>
            <w:tcW w:w="2835" w:type="dxa"/>
          </w:tcPr>
          <w:p w14:paraId="6FB93FF3" w14:textId="77777777" w:rsidR="008A60CE" w:rsidRDefault="008A60CE" w:rsidP="007B1954">
            <w:pPr>
              <w:tabs>
                <w:tab w:val="left" w:pos="3189"/>
              </w:tabs>
              <w:rPr>
                <w:b/>
              </w:rPr>
            </w:pPr>
          </w:p>
        </w:tc>
      </w:tr>
      <w:tr w:rsidR="008A60CE" w14:paraId="06DFD28F" w14:textId="77777777" w:rsidTr="00B22563">
        <w:trPr>
          <w:jc w:val="center"/>
        </w:trPr>
        <w:tc>
          <w:tcPr>
            <w:tcW w:w="531" w:type="dxa"/>
          </w:tcPr>
          <w:p w14:paraId="49F8D094" w14:textId="77777777" w:rsidR="008A60CE" w:rsidRDefault="008A60CE" w:rsidP="007B1954">
            <w:pPr>
              <w:tabs>
                <w:tab w:val="left" w:pos="3189"/>
              </w:tabs>
              <w:rPr>
                <w:b/>
              </w:rPr>
            </w:pPr>
            <w:r>
              <w:rPr>
                <w:b/>
              </w:rPr>
              <w:t>41</w:t>
            </w:r>
          </w:p>
        </w:tc>
        <w:tc>
          <w:tcPr>
            <w:tcW w:w="2268" w:type="dxa"/>
          </w:tcPr>
          <w:p w14:paraId="69669222" w14:textId="77777777" w:rsidR="008A60CE" w:rsidRDefault="008A60CE" w:rsidP="007B1954">
            <w:pPr>
              <w:tabs>
                <w:tab w:val="left" w:pos="3189"/>
              </w:tabs>
              <w:rPr>
                <w:b/>
              </w:rPr>
            </w:pPr>
            <w:proofErr w:type="spellStart"/>
            <w:r>
              <w:rPr>
                <w:b/>
              </w:rPr>
              <w:t>Tovo</w:t>
            </w:r>
            <w:proofErr w:type="spellEnd"/>
          </w:p>
        </w:tc>
        <w:tc>
          <w:tcPr>
            <w:tcW w:w="2835" w:type="dxa"/>
          </w:tcPr>
          <w:p w14:paraId="1F01106C" w14:textId="77777777" w:rsidR="008A60CE" w:rsidRDefault="008A60CE" w:rsidP="007B1954">
            <w:pPr>
              <w:tabs>
                <w:tab w:val="left" w:pos="3189"/>
              </w:tabs>
              <w:rPr>
                <w:b/>
              </w:rPr>
            </w:pPr>
          </w:p>
        </w:tc>
      </w:tr>
      <w:tr w:rsidR="008A60CE" w14:paraId="00A1FB1C" w14:textId="77777777" w:rsidTr="00B22563">
        <w:trPr>
          <w:jc w:val="center"/>
        </w:trPr>
        <w:tc>
          <w:tcPr>
            <w:tcW w:w="531" w:type="dxa"/>
          </w:tcPr>
          <w:p w14:paraId="539D6AD3" w14:textId="77777777" w:rsidR="008A60CE" w:rsidRDefault="008A60CE" w:rsidP="007B1954">
            <w:pPr>
              <w:tabs>
                <w:tab w:val="left" w:pos="3189"/>
              </w:tabs>
              <w:rPr>
                <w:b/>
              </w:rPr>
            </w:pPr>
            <w:r>
              <w:rPr>
                <w:b/>
              </w:rPr>
              <w:t>42</w:t>
            </w:r>
          </w:p>
        </w:tc>
        <w:tc>
          <w:tcPr>
            <w:tcW w:w="2268" w:type="dxa"/>
          </w:tcPr>
          <w:p w14:paraId="5918074E" w14:textId="77777777" w:rsidR="008A60CE" w:rsidRDefault="008A60CE" w:rsidP="007B1954">
            <w:pPr>
              <w:tabs>
                <w:tab w:val="left" w:pos="3189"/>
              </w:tabs>
              <w:rPr>
                <w:b/>
              </w:rPr>
            </w:pPr>
            <w:proofErr w:type="spellStart"/>
            <w:r>
              <w:rPr>
                <w:b/>
              </w:rPr>
              <w:t>Vidjannavo</w:t>
            </w:r>
            <w:proofErr w:type="spellEnd"/>
          </w:p>
        </w:tc>
        <w:tc>
          <w:tcPr>
            <w:tcW w:w="2835" w:type="dxa"/>
          </w:tcPr>
          <w:p w14:paraId="09DD0F56" w14:textId="77777777" w:rsidR="008A60CE" w:rsidRDefault="008A60CE" w:rsidP="007B1954">
            <w:pPr>
              <w:tabs>
                <w:tab w:val="left" w:pos="3189"/>
              </w:tabs>
              <w:rPr>
                <w:b/>
              </w:rPr>
            </w:pPr>
          </w:p>
        </w:tc>
      </w:tr>
      <w:tr w:rsidR="008A60CE" w14:paraId="1EBB052E" w14:textId="77777777" w:rsidTr="00B22563">
        <w:trPr>
          <w:jc w:val="center"/>
        </w:trPr>
        <w:tc>
          <w:tcPr>
            <w:tcW w:w="531" w:type="dxa"/>
          </w:tcPr>
          <w:p w14:paraId="612B22BC" w14:textId="77777777" w:rsidR="008A60CE" w:rsidRDefault="008A60CE" w:rsidP="007B1954">
            <w:pPr>
              <w:tabs>
                <w:tab w:val="left" w:pos="3189"/>
              </w:tabs>
              <w:rPr>
                <w:b/>
              </w:rPr>
            </w:pPr>
            <w:r>
              <w:rPr>
                <w:b/>
              </w:rPr>
              <w:t>43</w:t>
            </w:r>
          </w:p>
        </w:tc>
        <w:tc>
          <w:tcPr>
            <w:tcW w:w="2268" w:type="dxa"/>
          </w:tcPr>
          <w:p w14:paraId="4EE05DAA" w14:textId="77777777" w:rsidR="008A60CE" w:rsidRDefault="008A60CE" w:rsidP="007B1954">
            <w:pPr>
              <w:tabs>
                <w:tab w:val="left" w:pos="3189"/>
              </w:tabs>
              <w:rPr>
                <w:b/>
              </w:rPr>
            </w:pPr>
            <w:proofErr w:type="spellStart"/>
            <w:r>
              <w:rPr>
                <w:b/>
              </w:rPr>
              <w:t>Wété</w:t>
            </w:r>
            <w:proofErr w:type="spellEnd"/>
          </w:p>
        </w:tc>
        <w:tc>
          <w:tcPr>
            <w:tcW w:w="2835" w:type="dxa"/>
          </w:tcPr>
          <w:p w14:paraId="1076201F" w14:textId="77777777" w:rsidR="008A60CE" w:rsidRDefault="008A60CE" w:rsidP="007B1954">
            <w:pPr>
              <w:tabs>
                <w:tab w:val="left" w:pos="3189"/>
              </w:tabs>
              <w:rPr>
                <w:b/>
              </w:rPr>
            </w:pPr>
          </w:p>
        </w:tc>
      </w:tr>
      <w:tr w:rsidR="008A60CE" w14:paraId="6B791340" w14:textId="77777777" w:rsidTr="00B22563">
        <w:trPr>
          <w:jc w:val="center"/>
        </w:trPr>
        <w:tc>
          <w:tcPr>
            <w:tcW w:w="531" w:type="dxa"/>
          </w:tcPr>
          <w:p w14:paraId="07C266DE" w14:textId="77777777" w:rsidR="008A60CE" w:rsidRDefault="008A60CE" w:rsidP="007B1954">
            <w:pPr>
              <w:tabs>
                <w:tab w:val="left" w:pos="3189"/>
              </w:tabs>
              <w:rPr>
                <w:b/>
              </w:rPr>
            </w:pPr>
            <w:r>
              <w:rPr>
                <w:b/>
              </w:rPr>
              <w:t>44</w:t>
            </w:r>
          </w:p>
        </w:tc>
        <w:tc>
          <w:tcPr>
            <w:tcW w:w="2268" w:type="dxa"/>
          </w:tcPr>
          <w:p w14:paraId="47F10C1E" w14:textId="77777777" w:rsidR="008A60CE" w:rsidRDefault="008A60CE" w:rsidP="007B1954">
            <w:pPr>
              <w:tabs>
                <w:tab w:val="left" w:pos="3189"/>
              </w:tabs>
              <w:rPr>
                <w:b/>
              </w:rPr>
            </w:pPr>
            <w:proofErr w:type="spellStart"/>
            <w:r>
              <w:rPr>
                <w:b/>
              </w:rPr>
              <w:t>Zoungbomè</w:t>
            </w:r>
            <w:proofErr w:type="spellEnd"/>
          </w:p>
        </w:tc>
        <w:tc>
          <w:tcPr>
            <w:tcW w:w="2835" w:type="dxa"/>
          </w:tcPr>
          <w:p w14:paraId="056AC0F4" w14:textId="77777777" w:rsidR="008A60CE" w:rsidRDefault="008A60CE" w:rsidP="007B1954">
            <w:pPr>
              <w:tabs>
                <w:tab w:val="left" w:pos="3189"/>
              </w:tabs>
              <w:rPr>
                <w:b/>
              </w:rPr>
            </w:pPr>
          </w:p>
        </w:tc>
      </w:tr>
    </w:tbl>
    <w:p w14:paraId="61B30925" w14:textId="41730949" w:rsidR="008A60CE" w:rsidRPr="00DB7618" w:rsidRDefault="008A60CE" w:rsidP="008A60CE">
      <w:pPr>
        <w:tabs>
          <w:tab w:val="left" w:pos="2718"/>
        </w:tabs>
      </w:pPr>
    </w:p>
    <w:tbl>
      <w:tblPr>
        <w:tblStyle w:val="TableGrid"/>
        <w:tblpPr w:leftFromText="141" w:rightFromText="141" w:vertAnchor="text" w:tblpY="1"/>
        <w:tblOverlap w:val="never"/>
        <w:tblW w:w="0" w:type="auto"/>
        <w:tblLook w:val="04A0" w:firstRow="1" w:lastRow="0" w:firstColumn="1" w:lastColumn="0" w:noHBand="0" w:noVBand="1"/>
      </w:tblPr>
      <w:tblGrid>
        <w:gridCol w:w="440"/>
        <w:gridCol w:w="4108"/>
        <w:gridCol w:w="2418"/>
      </w:tblGrid>
      <w:tr w:rsidR="008A60CE" w14:paraId="467F97E1" w14:textId="77777777" w:rsidTr="007B1954">
        <w:tc>
          <w:tcPr>
            <w:tcW w:w="0" w:type="auto"/>
            <w:gridSpan w:val="3"/>
          </w:tcPr>
          <w:p w14:paraId="2C72ADBB" w14:textId="77777777" w:rsidR="008A60CE" w:rsidRPr="00746DD5" w:rsidRDefault="008A60CE" w:rsidP="007B1954">
            <w:pPr>
              <w:tabs>
                <w:tab w:val="left" w:pos="3189"/>
              </w:tabs>
              <w:rPr>
                <w:b/>
                <w:sz w:val="40"/>
              </w:rPr>
            </w:pPr>
            <w:r>
              <w:rPr>
                <w:b/>
                <w:sz w:val="40"/>
              </w:rPr>
              <w:t xml:space="preserve">                     E</w:t>
            </w:r>
            <w:r w:rsidRPr="00746DD5">
              <w:rPr>
                <w:b/>
                <w:sz w:val="40"/>
              </w:rPr>
              <w:t>P Privée</w:t>
            </w:r>
          </w:p>
        </w:tc>
      </w:tr>
      <w:tr w:rsidR="008A60CE" w14:paraId="3FE07F5C" w14:textId="77777777" w:rsidTr="007B1954">
        <w:tc>
          <w:tcPr>
            <w:tcW w:w="0" w:type="auto"/>
          </w:tcPr>
          <w:p w14:paraId="27F26E61" w14:textId="77777777" w:rsidR="008A60CE" w:rsidRPr="00AE17B5" w:rsidRDefault="008A60CE" w:rsidP="007B1954">
            <w:pPr>
              <w:tabs>
                <w:tab w:val="left" w:pos="3189"/>
              </w:tabs>
            </w:pPr>
            <w:r>
              <w:t>N°</w:t>
            </w:r>
          </w:p>
        </w:tc>
        <w:tc>
          <w:tcPr>
            <w:tcW w:w="0" w:type="auto"/>
          </w:tcPr>
          <w:p w14:paraId="1A813856" w14:textId="77777777" w:rsidR="008A60CE" w:rsidRPr="00746DD5" w:rsidRDefault="008A60CE" w:rsidP="007B1954">
            <w:pPr>
              <w:tabs>
                <w:tab w:val="left" w:pos="3189"/>
              </w:tabs>
              <w:rPr>
                <w:b/>
                <w:sz w:val="40"/>
              </w:rPr>
            </w:pPr>
            <w:r w:rsidRPr="00746DD5">
              <w:rPr>
                <w:b/>
                <w:sz w:val="40"/>
              </w:rPr>
              <w:t>Nom de l’école</w:t>
            </w:r>
          </w:p>
        </w:tc>
        <w:tc>
          <w:tcPr>
            <w:tcW w:w="0" w:type="auto"/>
          </w:tcPr>
          <w:p w14:paraId="6A5AFE73" w14:textId="77777777" w:rsidR="008A60CE" w:rsidRPr="00746DD5" w:rsidRDefault="008A60CE" w:rsidP="007B1954">
            <w:pPr>
              <w:tabs>
                <w:tab w:val="left" w:pos="3189"/>
              </w:tabs>
              <w:rPr>
                <w:b/>
                <w:sz w:val="40"/>
              </w:rPr>
            </w:pPr>
            <w:r w:rsidRPr="00746DD5">
              <w:rPr>
                <w:b/>
                <w:sz w:val="40"/>
              </w:rPr>
              <w:t>Observations</w:t>
            </w:r>
          </w:p>
        </w:tc>
      </w:tr>
      <w:tr w:rsidR="008A60CE" w14:paraId="77CCF7B3" w14:textId="77777777" w:rsidTr="007B1954">
        <w:tc>
          <w:tcPr>
            <w:tcW w:w="0" w:type="auto"/>
          </w:tcPr>
          <w:p w14:paraId="2282B062" w14:textId="77777777" w:rsidR="008A60CE" w:rsidRPr="00AE17B5" w:rsidRDefault="008A60CE" w:rsidP="007B1954">
            <w:pPr>
              <w:tabs>
                <w:tab w:val="left" w:pos="3189"/>
              </w:tabs>
            </w:pPr>
            <w:r w:rsidRPr="00AE17B5">
              <w:t>01</w:t>
            </w:r>
          </w:p>
        </w:tc>
        <w:tc>
          <w:tcPr>
            <w:tcW w:w="0" w:type="auto"/>
          </w:tcPr>
          <w:p w14:paraId="0AB56FC7" w14:textId="77777777" w:rsidR="008A60CE" w:rsidRPr="00746DD5" w:rsidRDefault="008A60CE" w:rsidP="007B1954">
            <w:pPr>
              <w:tabs>
                <w:tab w:val="left" w:pos="3189"/>
              </w:tabs>
              <w:rPr>
                <w:b/>
                <w:sz w:val="40"/>
              </w:rPr>
            </w:pPr>
            <w:r w:rsidRPr="00746DD5">
              <w:rPr>
                <w:b/>
                <w:sz w:val="40"/>
              </w:rPr>
              <w:t>CSP Champ de Bonheur</w:t>
            </w:r>
          </w:p>
        </w:tc>
        <w:tc>
          <w:tcPr>
            <w:tcW w:w="0" w:type="auto"/>
          </w:tcPr>
          <w:p w14:paraId="6D8DE667" w14:textId="77777777" w:rsidR="008A60CE" w:rsidRPr="00746DD5" w:rsidRDefault="008A60CE" w:rsidP="007B1954">
            <w:pPr>
              <w:tabs>
                <w:tab w:val="left" w:pos="3189"/>
              </w:tabs>
              <w:rPr>
                <w:b/>
                <w:sz w:val="40"/>
              </w:rPr>
            </w:pPr>
          </w:p>
        </w:tc>
      </w:tr>
      <w:tr w:rsidR="008A60CE" w14:paraId="36BE4A3F" w14:textId="77777777" w:rsidTr="007B1954">
        <w:tc>
          <w:tcPr>
            <w:tcW w:w="0" w:type="auto"/>
          </w:tcPr>
          <w:p w14:paraId="0D4778A7" w14:textId="77777777" w:rsidR="008A60CE" w:rsidRPr="00AE17B5" w:rsidRDefault="008A60CE" w:rsidP="007B1954">
            <w:pPr>
              <w:tabs>
                <w:tab w:val="left" w:pos="3189"/>
              </w:tabs>
            </w:pPr>
            <w:r w:rsidRPr="00AE17B5">
              <w:t>02</w:t>
            </w:r>
          </w:p>
        </w:tc>
        <w:tc>
          <w:tcPr>
            <w:tcW w:w="0" w:type="auto"/>
          </w:tcPr>
          <w:p w14:paraId="09EC646E" w14:textId="77777777" w:rsidR="008A60CE" w:rsidRPr="00746DD5" w:rsidRDefault="008A60CE" w:rsidP="007B1954">
            <w:pPr>
              <w:tabs>
                <w:tab w:val="left" w:pos="3189"/>
              </w:tabs>
              <w:rPr>
                <w:b/>
                <w:sz w:val="40"/>
              </w:rPr>
            </w:pPr>
            <w:r w:rsidRPr="00746DD5">
              <w:rPr>
                <w:b/>
                <w:sz w:val="40"/>
              </w:rPr>
              <w:t>Les Génies de la Vallée</w:t>
            </w:r>
          </w:p>
        </w:tc>
        <w:tc>
          <w:tcPr>
            <w:tcW w:w="0" w:type="auto"/>
          </w:tcPr>
          <w:p w14:paraId="4CD5878F" w14:textId="77777777" w:rsidR="008A60CE" w:rsidRPr="00746DD5" w:rsidRDefault="008A60CE" w:rsidP="007B1954">
            <w:pPr>
              <w:tabs>
                <w:tab w:val="left" w:pos="3189"/>
              </w:tabs>
              <w:rPr>
                <w:b/>
                <w:sz w:val="40"/>
              </w:rPr>
            </w:pPr>
          </w:p>
        </w:tc>
      </w:tr>
      <w:tr w:rsidR="008A60CE" w14:paraId="1FA543B3" w14:textId="77777777" w:rsidTr="007B1954">
        <w:tc>
          <w:tcPr>
            <w:tcW w:w="0" w:type="auto"/>
          </w:tcPr>
          <w:p w14:paraId="3D332FCC" w14:textId="77777777" w:rsidR="008A60CE" w:rsidRPr="00AE17B5" w:rsidRDefault="008A60CE" w:rsidP="007B1954">
            <w:pPr>
              <w:tabs>
                <w:tab w:val="left" w:pos="3189"/>
              </w:tabs>
            </w:pPr>
            <w:r w:rsidRPr="00AE17B5">
              <w:t>03</w:t>
            </w:r>
          </w:p>
        </w:tc>
        <w:tc>
          <w:tcPr>
            <w:tcW w:w="0" w:type="auto"/>
          </w:tcPr>
          <w:p w14:paraId="6FBD87F0" w14:textId="77777777" w:rsidR="008A60CE" w:rsidRPr="00746DD5" w:rsidRDefault="008A60CE" w:rsidP="007B1954">
            <w:pPr>
              <w:tabs>
                <w:tab w:val="left" w:pos="3189"/>
              </w:tabs>
              <w:rPr>
                <w:b/>
                <w:sz w:val="40"/>
              </w:rPr>
            </w:pPr>
            <w:r w:rsidRPr="00746DD5">
              <w:rPr>
                <w:b/>
                <w:sz w:val="40"/>
              </w:rPr>
              <w:t>EPC St Esprit d’Affamè</w:t>
            </w:r>
          </w:p>
        </w:tc>
        <w:tc>
          <w:tcPr>
            <w:tcW w:w="0" w:type="auto"/>
          </w:tcPr>
          <w:p w14:paraId="5514F26E" w14:textId="77777777" w:rsidR="008A60CE" w:rsidRPr="00746DD5" w:rsidRDefault="008A60CE" w:rsidP="007B1954">
            <w:pPr>
              <w:tabs>
                <w:tab w:val="left" w:pos="3189"/>
              </w:tabs>
              <w:rPr>
                <w:b/>
                <w:sz w:val="40"/>
              </w:rPr>
            </w:pPr>
          </w:p>
        </w:tc>
      </w:tr>
      <w:tr w:rsidR="008A60CE" w14:paraId="63B49F3F" w14:textId="77777777" w:rsidTr="007B1954">
        <w:tc>
          <w:tcPr>
            <w:tcW w:w="0" w:type="auto"/>
          </w:tcPr>
          <w:p w14:paraId="2222E66C" w14:textId="77777777" w:rsidR="008A60CE" w:rsidRPr="00AE17B5" w:rsidRDefault="008A60CE" w:rsidP="007B1954">
            <w:pPr>
              <w:tabs>
                <w:tab w:val="left" w:pos="3189"/>
              </w:tabs>
            </w:pPr>
            <w:r w:rsidRPr="00AE17B5">
              <w:t>04</w:t>
            </w:r>
          </w:p>
        </w:tc>
        <w:tc>
          <w:tcPr>
            <w:tcW w:w="0" w:type="auto"/>
          </w:tcPr>
          <w:p w14:paraId="2FEE8026" w14:textId="77777777" w:rsidR="008A60CE" w:rsidRPr="00746DD5" w:rsidRDefault="008A60CE" w:rsidP="007B1954">
            <w:pPr>
              <w:tabs>
                <w:tab w:val="left" w:pos="3189"/>
              </w:tabs>
              <w:rPr>
                <w:b/>
                <w:sz w:val="40"/>
              </w:rPr>
            </w:pPr>
            <w:r w:rsidRPr="00746DD5">
              <w:rPr>
                <w:b/>
                <w:sz w:val="40"/>
              </w:rPr>
              <w:t>CSP la Voix des Anges</w:t>
            </w:r>
          </w:p>
        </w:tc>
        <w:tc>
          <w:tcPr>
            <w:tcW w:w="0" w:type="auto"/>
          </w:tcPr>
          <w:p w14:paraId="6BB6ED25" w14:textId="77777777" w:rsidR="008A60CE" w:rsidRPr="00746DD5" w:rsidRDefault="008A60CE" w:rsidP="007B1954">
            <w:pPr>
              <w:tabs>
                <w:tab w:val="left" w:pos="3189"/>
              </w:tabs>
              <w:rPr>
                <w:b/>
                <w:sz w:val="40"/>
              </w:rPr>
            </w:pPr>
          </w:p>
        </w:tc>
      </w:tr>
    </w:tbl>
    <w:p w14:paraId="234E2900" w14:textId="77777777" w:rsidR="008A60CE" w:rsidRDefault="008A60CE" w:rsidP="008A60CE">
      <w:pPr>
        <w:tabs>
          <w:tab w:val="left" w:pos="2718"/>
        </w:tabs>
      </w:pPr>
      <w:r>
        <w:tab/>
      </w:r>
    </w:p>
    <w:p w14:paraId="0887BB2C" w14:textId="77777777" w:rsidR="008A60CE" w:rsidRPr="00E810E5" w:rsidRDefault="008A60CE" w:rsidP="008A60CE"/>
    <w:p w14:paraId="5A24361D" w14:textId="77777777" w:rsidR="008A60CE" w:rsidRPr="00E810E5" w:rsidRDefault="008A60CE" w:rsidP="008A60CE"/>
    <w:p w14:paraId="3A3CDA0A" w14:textId="77777777" w:rsidR="008A60CE" w:rsidRPr="00E810E5" w:rsidRDefault="008A60CE" w:rsidP="008A60CE"/>
    <w:p w14:paraId="4B8593DD" w14:textId="77777777" w:rsidR="008A60CE" w:rsidRPr="00E810E5" w:rsidRDefault="008A60CE" w:rsidP="008A60CE"/>
    <w:p w14:paraId="5E866425" w14:textId="77777777" w:rsidR="008A60CE" w:rsidRPr="00E810E5" w:rsidRDefault="008A60CE" w:rsidP="008A60CE"/>
    <w:p w14:paraId="64BCB7A1" w14:textId="77777777" w:rsidR="008A60CE" w:rsidRPr="00E810E5" w:rsidRDefault="008A60CE" w:rsidP="008A60CE"/>
    <w:p w14:paraId="36DD93AD" w14:textId="77777777" w:rsidR="008A60CE" w:rsidRDefault="008A60CE" w:rsidP="008A60CE"/>
    <w:p w14:paraId="1C5DF9E5" w14:textId="44C15E26" w:rsidR="008A60CE" w:rsidRPr="000F6684" w:rsidRDefault="008A60CE" w:rsidP="008A60CE">
      <w:pPr>
        <w:jc w:val="center"/>
        <w:rPr>
          <w:b/>
          <w:sz w:val="24"/>
        </w:rPr>
      </w:pPr>
    </w:p>
    <w:tbl>
      <w:tblPr>
        <w:tblStyle w:val="TableGrid"/>
        <w:tblpPr w:leftFromText="141" w:rightFromText="141" w:vertAnchor="page" w:horzAnchor="margin" w:tblpY="2066"/>
        <w:tblW w:w="0" w:type="auto"/>
        <w:tblLook w:val="04A0" w:firstRow="1" w:lastRow="0" w:firstColumn="1" w:lastColumn="0" w:noHBand="0" w:noVBand="1"/>
      </w:tblPr>
      <w:tblGrid>
        <w:gridCol w:w="852"/>
        <w:gridCol w:w="2733"/>
        <w:gridCol w:w="21"/>
        <w:gridCol w:w="814"/>
        <w:gridCol w:w="781"/>
        <w:gridCol w:w="897"/>
        <w:gridCol w:w="896"/>
        <w:gridCol w:w="1011"/>
        <w:gridCol w:w="1011"/>
      </w:tblGrid>
      <w:tr w:rsidR="008A60CE" w:rsidRPr="00075455" w14:paraId="2D857595" w14:textId="77777777" w:rsidTr="007B1954">
        <w:tc>
          <w:tcPr>
            <w:tcW w:w="959" w:type="dxa"/>
            <w:vMerge w:val="restart"/>
          </w:tcPr>
          <w:p w14:paraId="5C48802F" w14:textId="77777777" w:rsidR="008A60CE" w:rsidRPr="00075455" w:rsidRDefault="008A60CE" w:rsidP="007B1954">
            <w:pPr>
              <w:jc w:val="center"/>
              <w:rPr>
                <w:b/>
                <w:sz w:val="18"/>
                <w:szCs w:val="14"/>
              </w:rPr>
            </w:pPr>
            <w:r w:rsidRPr="00075455">
              <w:rPr>
                <w:b/>
                <w:sz w:val="18"/>
                <w:szCs w:val="14"/>
              </w:rPr>
              <w:lastRenderedPageBreak/>
              <w:t>N°</w:t>
            </w:r>
          </w:p>
        </w:tc>
        <w:tc>
          <w:tcPr>
            <w:tcW w:w="3056" w:type="dxa"/>
          </w:tcPr>
          <w:p w14:paraId="646A7B8A" w14:textId="77777777" w:rsidR="008A60CE" w:rsidRPr="00075455" w:rsidRDefault="008A60CE" w:rsidP="007B1954">
            <w:pPr>
              <w:jc w:val="center"/>
              <w:rPr>
                <w:b/>
                <w:sz w:val="18"/>
                <w:szCs w:val="14"/>
              </w:rPr>
            </w:pPr>
          </w:p>
        </w:tc>
        <w:tc>
          <w:tcPr>
            <w:tcW w:w="6016" w:type="dxa"/>
            <w:gridSpan w:val="7"/>
          </w:tcPr>
          <w:p w14:paraId="64124F9F" w14:textId="77777777" w:rsidR="008A60CE" w:rsidRPr="00075455" w:rsidRDefault="008A60CE" w:rsidP="007B1954">
            <w:pPr>
              <w:ind w:left="1062"/>
              <w:jc w:val="center"/>
              <w:rPr>
                <w:b/>
                <w:sz w:val="18"/>
                <w:szCs w:val="14"/>
              </w:rPr>
            </w:pPr>
            <w:r w:rsidRPr="00075455">
              <w:rPr>
                <w:b/>
                <w:sz w:val="18"/>
                <w:szCs w:val="14"/>
              </w:rPr>
              <w:t>EFFECTIF PAR SECTION</w:t>
            </w:r>
          </w:p>
        </w:tc>
      </w:tr>
      <w:tr w:rsidR="008A60CE" w:rsidRPr="00075455" w14:paraId="55931345" w14:textId="77777777" w:rsidTr="007B1954">
        <w:tc>
          <w:tcPr>
            <w:tcW w:w="959" w:type="dxa"/>
            <w:vMerge/>
          </w:tcPr>
          <w:p w14:paraId="73FCA167" w14:textId="77777777" w:rsidR="008A60CE" w:rsidRPr="00075455" w:rsidRDefault="008A60CE" w:rsidP="007B1954">
            <w:pPr>
              <w:jc w:val="center"/>
              <w:rPr>
                <w:b/>
                <w:sz w:val="18"/>
                <w:szCs w:val="14"/>
              </w:rPr>
            </w:pPr>
          </w:p>
        </w:tc>
        <w:tc>
          <w:tcPr>
            <w:tcW w:w="3079" w:type="dxa"/>
            <w:gridSpan w:val="2"/>
            <w:vMerge w:val="restart"/>
          </w:tcPr>
          <w:p w14:paraId="3DC8E92D" w14:textId="77777777" w:rsidR="008A60CE" w:rsidRPr="00075455" w:rsidRDefault="008A60CE" w:rsidP="007B1954">
            <w:pPr>
              <w:jc w:val="center"/>
              <w:rPr>
                <w:b/>
                <w:sz w:val="18"/>
                <w:szCs w:val="14"/>
              </w:rPr>
            </w:pPr>
            <w:r w:rsidRPr="00075455">
              <w:rPr>
                <w:b/>
                <w:sz w:val="18"/>
                <w:szCs w:val="14"/>
              </w:rPr>
              <w:t>ECOLES</w:t>
            </w:r>
          </w:p>
        </w:tc>
        <w:tc>
          <w:tcPr>
            <w:tcW w:w="2733" w:type="dxa"/>
            <w:gridSpan w:val="3"/>
          </w:tcPr>
          <w:p w14:paraId="5FA62775" w14:textId="77777777" w:rsidR="008A60CE" w:rsidRPr="00075455" w:rsidRDefault="008A60CE" w:rsidP="007B1954">
            <w:pPr>
              <w:jc w:val="center"/>
              <w:rPr>
                <w:b/>
                <w:sz w:val="18"/>
                <w:szCs w:val="14"/>
              </w:rPr>
            </w:pPr>
            <w:r w:rsidRPr="00075455">
              <w:rPr>
                <w:b/>
                <w:sz w:val="18"/>
                <w:szCs w:val="14"/>
              </w:rPr>
              <w:t>SECTION DES PETITS</w:t>
            </w:r>
          </w:p>
        </w:tc>
        <w:tc>
          <w:tcPr>
            <w:tcW w:w="3260" w:type="dxa"/>
            <w:gridSpan w:val="3"/>
          </w:tcPr>
          <w:p w14:paraId="0444919E" w14:textId="77777777" w:rsidR="008A60CE" w:rsidRPr="00075455" w:rsidRDefault="008A60CE" w:rsidP="007B1954">
            <w:pPr>
              <w:jc w:val="center"/>
              <w:rPr>
                <w:b/>
                <w:sz w:val="18"/>
                <w:szCs w:val="14"/>
              </w:rPr>
            </w:pPr>
            <w:r w:rsidRPr="00075455">
              <w:rPr>
                <w:b/>
                <w:sz w:val="18"/>
                <w:szCs w:val="14"/>
              </w:rPr>
              <w:t>SECTION DES GRANDS</w:t>
            </w:r>
          </w:p>
        </w:tc>
      </w:tr>
      <w:tr w:rsidR="008A60CE" w:rsidRPr="00075455" w14:paraId="3D9A9D48" w14:textId="77777777" w:rsidTr="007B1954">
        <w:tc>
          <w:tcPr>
            <w:tcW w:w="959" w:type="dxa"/>
            <w:vMerge/>
          </w:tcPr>
          <w:p w14:paraId="065712BD" w14:textId="77777777" w:rsidR="008A60CE" w:rsidRPr="00075455" w:rsidRDefault="008A60CE" w:rsidP="007B1954">
            <w:pPr>
              <w:jc w:val="center"/>
              <w:rPr>
                <w:b/>
                <w:sz w:val="18"/>
                <w:szCs w:val="14"/>
              </w:rPr>
            </w:pPr>
          </w:p>
        </w:tc>
        <w:tc>
          <w:tcPr>
            <w:tcW w:w="3079" w:type="dxa"/>
            <w:gridSpan w:val="2"/>
            <w:vMerge/>
          </w:tcPr>
          <w:p w14:paraId="557699E0" w14:textId="77777777" w:rsidR="008A60CE" w:rsidRPr="00075455" w:rsidRDefault="008A60CE" w:rsidP="007B1954">
            <w:pPr>
              <w:jc w:val="center"/>
              <w:rPr>
                <w:b/>
                <w:sz w:val="18"/>
                <w:szCs w:val="14"/>
              </w:rPr>
            </w:pPr>
          </w:p>
        </w:tc>
        <w:tc>
          <w:tcPr>
            <w:tcW w:w="890" w:type="dxa"/>
          </w:tcPr>
          <w:p w14:paraId="41FA0F93" w14:textId="77777777" w:rsidR="008A60CE" w:rsidRPr="00075455" w:rsidRDefault="008A60CE" w:rsidP="007B1954">
            <w:pPr>
              <w:jc w:val="center"/>
              <w:rPr>
                <w:b/>
                <w:sz w:val="18"/>
                <w:szCs w:val="14"/>
              </w:rPr>
            </w:pPr>
            <w:r w:rsidRPr="00075455">
              <w:rPr>
                <w:b/>
                <w:sz w:val="18"/>
                <w:szCs w:val="14"/>
              </w:rPr>
              <w:t>G</w:t>
            </w:r>
          </w:p>
        </w:tc>
        <w:tc>
          <w:tcPr>
            <w:tcW w:w="850" w:type="dxa"/>
          </w:tcPr>
          <w:p w14:paraId="31345524" w14:textId="77777777" w:rsidR="008A60CE" w:rsidRPr="00075455" w:rsidRDefault="008A60CE" w:rsidP="007B1954">
            <w:pPr>
              <w:jc w:val="center"/>
              <w:rPr>
                <w:b/>
                <w:sz w:val="18"/>
                <w:szCs w:val="14"/>
              </w:rPr>
            </w:pPr>
            <w:r w:rsidRPr="00075455">
              <w:rPr>
                <w:b/>
                <w:sz w:val="18"/>
                <w:szCs w:val="14"/>
              </w:rPr>
              <w:t>F</w:t>
            </w:r>
          </w:p>
        </w:tc>
        <w:tc>
          <w:tcPr>
            <w:tcW w:w="993" w:type="dxa"/>
          </w:tcPr>
          <w:p w14:paraId="3FB31EA5" w14:textId="77777777" w:rsidR="008A60CE" w:rsidRPr="00075455" w:rsidRDefault="008A60CE" w:rsidP="007B1954">
            <w:pPr>
              <w:jc w:val="center"/>
              <w:rPr>
                <w:b/>
                <w:sz w:val="18"/>
                <w:szCs w:val="14"/>
              </w:rPr>
            </w:pPr>
            <w:r w:rsidRPr="00075455">
              <w:rPr>
                <w:b/>
                <w:sz w:val="18"/>
                <w:szCs w:val="14"/>
              </w:rPr>
              <w:t>T</w:t>
            </w:r>
          </w:p>
        </w:tc>
        <w:tc>
          <w:tcPr>
            <w:tcW w:w="992" w:type="dxa"/>
          </w:tcPr>
          <w:p w14:paraId="55AB6E3E" w14:textId="77777777" w:rsidR="008A60CE" w:rsidRPr="00075455" w:rsidRDefault="008A60CE" w:rsidP="007B1954">
            <w:pPr>
              <w:jc w:val="center"/>
              <w:rPr>
                <w:b/>
                <w:sz w:val="18"/>
                <w:szCs w:val="14"/>
              </w:rPr>
            </w:pPr>
            <w:r w:rsidRPr="00075455">
              <w:rPr>
                <w:b/>
                <w:sz w:val="18"/>
                <w:szCs w:val="14"/>
              </w:rPr>
              <w:t>G</w:t>
            </w:r>
          </w:p>
        </w:tc>
        <w:tc>
          <w:tcPr>
            <w:tcW w:w="1134" w:type="dxa"/>
          </w:tcPr>
          <w:p w14:paraId="2CB1133F" w14:textId="77777777" w:rsidR="008A60CE" w:rsidRPr="00075455" w:rsidRDefault="008A60CE" w:rsidP="007B1954">
            <w:pPr>
              <w:jc w:val="center"/>
              <w:rPr>
                <w:b/>
                <w:sz w:val="18"/>
                <w:szCs w:val="14"/>
              </w:rPr>
            </w:pPr>
            <w:r w:rsidRPr="00075455">
              <w:rPr>
                <w:b/>
                <w:sz w:val="18"/>
                <w:szCs w:val="14"/>
              </w:rPr>
              <w:t>F</w:t>
            </w:r>
          </w:p>
        </w:tc>
        <w:tc>
          <w:tcPr>
            <w:tcW w:w="1134" w:type="dxa"/>
          </w:tcPr>
          <w:p w14:paraId="203C1FBF" w14:textId="77777777" w:rsidR="008A60CE" w:rsidRPr="00075455" w:rsidRDefault="008A60CE" w:rsidP="007B1954">
            <w:pPr>
              <w:jc w:val="center"/>
              <w:rPr>
                <w:b/>
                <w:sz w:val="18"/>
                <w:szCs w:val="14"/>
              </w:rPr>
            </w:pPr>
            <w:r w:rsidRPr="00075455">
              <w:rPr>
                <w:b/>
                <w:sz w:val="18"/>
                <w:szCs w:val="14"/>
              </w:rPr>
              <w:t>T</w:t>
            </w:r>
          </w:p>
        </w:tc>
      </w:tr>
      <w:tr w:rsidR="008A60CE" w:rsidRPr="00075455" w14:paraId="02157B65" w14:textId="77777777" w:rsidTr="007B1954">
        <w:tc>
          <w:tcPr>
            <w:tcW w:w="959" w:type="dxa"/>
          </w:tcPr>
          <w:p w14:paraId="6F90A427" w14:textId="77777777" w:rsidR="008A60CE" w:rsidRPr="00075455" w:rsidRDefault="008A60CE" w:rsidP="007B1954">
            <w:pPr>
              <w:rPr>
                <w:sz w:val="18"/>
                <w:szCs w:val="14"/>
              </w:rPr>
            </w:pPr>
            <w:r w:rsidRPr="00075455">
              <w:rPr>
                <w:sz w:val="18"/>
                <w:szCs w:val="14"/>
              </w:rPr>
              <w:t>01</w:t>
            </w:r>
          </w:p>
        </w:tc>
        <w:tc>
          <w:tcPr>
            <w:tcW w:w="3079" w:type="dxa"/>
            <w:gridSpan w:val="2"/>
          </w:tcPr>
          <w:p w14:paraId="1AF65392" w14:textId="77777777" w:rsidR="008A60CE" w:rsidRPr="00075455" w:rsidRDefault="008A60CE" w:rsidP="007B1954">
            <w:pPr>
              <w:rPr>
                <w:sz w:val="18"/>
                <w:szCs w:val="14"/>
              </w:rPr>
            </w:pPr>
            <w:r w:rsidRPr="00075455">
              <w:rPr>
                <w:sz w:val="18"/>
                <w:szCs w:val="14"/>
              </w:rPr>
              <w:t xml:space="preserve">EM    </w:t>
            </w:r>
            <w:proofErr w:type="spellStart"/>
            <w:r w:rsidRPr="00075455">
              <w:rPr>
                <w:sz w:val="18"/>
                <w:szCs w:val="14"/>
              </w:rPr>
              <w:t>Affamè-Abèokouta</w:t>
            </w:r>
            <w:proofErr w:type="spellEnd"/>
          </w:p>
        </w:tc>
        <w:tc>
          <w:tcPr>
            <w:tcW w:w="890" w:type="dxa"/>
          </w:tcPr>
          <w:p w14:paraId="76F0D4FD" w14:textId="77777777" w:rsidR="008A60CE" w:rsidRPr="00075455" w:rsidRDefault="008A60CE" w:rsidP="007B1954">
            <w:pPr>
              <w:rPr>
                <w:sz w:val="18"/>
                <w:szCs w:val="14"/>
              </w:rPr>
            </w:pPr>
            <w:r w:rsidRPr="00075455">
              <w:rPr>
                <w:sz w:val="18"/>
                <w:szCs w:val="14"/>
              </w:rPr>
              <w:t>26</w:t>
            </w:r>
          </w:p>
        </w:tc>
        <w:tc>
          <w:tcPr>
            <w:tcW w:w="850" w:type="dxa"/>
          </w:tcPr>
          <w:p w14:paraId="1027DCA8" w14:textId="77777777" w:rsidR="008A60CE" w:rsidRPr="00075455" w:rsidRDefault="008A60CE" w:rsidP="007B1954">
            <w:pPr>
              <w:rPr>
                <w:sz w:val="18"/>
                <w:szCs w:val="14"/>
              </w:rPr>
            </w:pPr>
            <w:r w:rsidRPr="00075455">
              <w:rPr>
                <w:sz w:val="18"/>
                <w:szCs w:val="14"/>
              </w:rPr>
              <w:t>29</w:t>
            </w:r>
          </w:p>
        </w:tc>
        <w:tc>
          <w:tcPr>
            <w:tcW w:w="993" w:type="dxa"/>
          </w:tcPr>
          <w:p w14:paraId="6448DE7D" w14:textId="77777777" w:rsidR="008A60CE" w:rsidRPr="00075455" w:rsidRDefault="008A60CE" w:rsidP="007B1954">
            <w:pPr>
              <w:rPr>
                <w:sz w:val="18"/>
                <w:szCs w:val="14"/>
              </w:rPr>
            </w:pPr>
            <w:r w:rsidRPr="00075455">
              <w:rPr>
                <w:sz w:val="18"/>
                <w:szCs w:val="14"/>
              </w:rPr>
              <w:t>55</w:t>
            </w:r>
          </w:p>
        </w:tc>
        <w:tc>
          <w:tcPr>
            <w:tcW w:w="992" w:type="dxa"/>
          </w:tcPr>
          <w:p w14:paraId="5A8C49DC" w14:textId="77777777" w:rsidR="008A60CE" w:rsidRPr="00075455" w:rsidRDefault="008A60CE" w:rsidP="007B1954">
            <w:pPr>
              <w:rPr>
                <w:sz w:val="18"/>
                <w:szCs w:val="14"/>
              </w:rPr>
            </w:pPr>
            <w:r w:rsidRPr="00075455">
              <w:rPr>
                <w:sz w:val="18"/>
                <w:szCs w:val="14"/>
              </w:rPr>
              <w:t>-</w:t>
            </w:r>
          </w:p>
        </w:tc>
        <w:tc>
          <w:tcPr>
            <w:tcW w:w="1134" w:type="dxa"/>
          </w:tcPr>
          <w:p w14:paraId="52FA5EB4" w14:textId="77777777" w:rsidR="008A60CE" w:rsidRPr="00075455" w:rsidRDefault="008A60CE" w:rsidP="007B1954">
            <w:pPr>
              <w:rPr>
                <w:sz w:val="18"/>
                <w:szCs w:val="14"/>
              </w:rPr>
            </w:pPr>
            <w:r w:rsidRPr="00075455">
              <w:rPr>
                <w:sz w:val="18"/>
                <w:szCs w:val="14"/>
              </w:rPr>
              <w:t>-</w:t>
            </w:r>
          </w:p>
        </w:tc>
        <w:tc>
          <w:tcPr>
            <w:tcW w:w="1134" w:type="dxa"/>
          </w:tcPr>
          <w:p w14:paraId="6A0FFACD" w14:textId="77777777" w:rsidR="008A60CE" w:rsidRPr="00075455" w:rsidRDefault="008A60CE" w:rsidP="007B1954">
            <w:pPr>
              <w:rPr>
                <w:sz w:val="18"/>
                <w:szCs w:val="14"/>
              </w:rPr>
            </w:pPr>
            <w:r w:rsidRPr="00075455">
              <w:rPr>
                <w:sz w:val="18"/>
                <w:szCs w:val="14"/>
              </w:rPr>
              <w:t>-</w:t>
            </w:r>
          </w:p>
        </w:tc>
      </w:tr>
      <w:tr w:rsidR="008A60CE" w:rsidRPr="00075455" w14:paraId="429CFF36" w14:textId="77777777" w:rsidTr="007B1954">
        <w:tc>
          <w:tcPr>
            <w:tcW w:w="959" w:type="dxa"/>
          </w:tcPr>
          <w:p w14:paraId="0D2B7AE8" w14:textId="77777777" w:rsidR="008A60CE" w:rsidRPr="00075455" w:rsidRDefault="008A60CE" w:rsidP="007B1954">
            <w:pPr>
              <w:rPr>
                <w:sz w:val="18"/>
                <w:szCs w:val="14"/>
              </w:rPr>
            </w:pPr>
            <w:r w:rsidRPr="00075455">
              <w:rPr>
                <w:sz w:val="18"/>
                <w:szCs w:val="14"/>
              </w:rPr>
              <w:t>02</w:t>
            </w:r>
          </w:p>
        </w:tc>
        <w:tc>
          <w:tcPr>
            <w:tcW w:w="3079" w:type="dxa"/>
            <w:gridSpan w:val="2"/>
          </w:tcPr>
          <w:p w14:paraId="5816C603" w14:textId="14695C79" w:rsidR="008A60CE" w:rsidRPr="00075455" w:rsidRDefault="008A60CE" w:rsidP="007B1954">
            <w:pPr>
              <w:rPr>
                <w:sz w:val="18"/>
                <w:szCs w:val="14"/>
              </w:rPr>
            </w:pPr>
            <w:r w:rsidRPr="00075455">
              <w:rPr>
                <w:sz w:val="18"/>
                <w:szCs w:val="14"/>
              </w:rPr>
              <w:t xml:space="preserve">EM     </w:t>
            </w:r>
            <w:proofErr w:type="spellStart"/>
            <w:r w:rsidRPr="00075455">
              <w:rPr>
                <w:sz w:val="18"/>
                <w:szCs w:val="14"/>
              </w:rPr>
              <w:t>Affamè</w:t>
            </w:r>
            <w:proofErr w:type="spellEnd"/>
            <w:r w:rsidRPr="00075455">
              <w:rPr>
                <w:sz w:val="18"/>
                <w:szCs w:val="14"/>
              </w:rPr>
              <w:t xml:space="preserve"> </w:t>
            </w:r>
            <w:r w:rsidR="00006E42">
              <w:rPr>
                <w:sz w:val="18"/>
                <w:szCs w:val="14"/>
              </w:rPr>
              <w:t>–</w:t>
            </w:r>
            <w:proofErr w:type="spellStart"/>
            <w:r w:rsidRPr="00075455">
              <w:rPr>
                <w:sz w:val="18"/>
                <w:szCs w:val="14"/>
              </w:rPr>
              <w:t>Dasso</w:t>
            </w:r>
            <w:proofErr w:type="spellEnd"/>
          </w:p>
        </w:tc>
        <w:tc>
          <w:tcPr>
            <w:tcW w:w="890" w:type="dxa"/>
          </w:tcPr>
          <w:p w14:paraId="7CB7469B" w14:textId="77777777" w:rsidR="008A60CE" w:rsidRPr="00075455" w:rsidRDefault="008A60CE" w:rsidP="007B1954">
            <w:pPr>
              <w:rPr>
                <w:sz w:val="18"/>
                <w:szCs w:val="14"/>
              </w:rPr>
            </w:pPr>
            <w:r w:rsidRPr="00075455">
              <w:rPr>
                <w:sz w:val="18"/>
                <w:szCs w:val="14"/>
              </w:rPr>
              <w:t>15</w:t>
            </w:r>
          </w:p>
        </w:tc>
        <w:tc>
          <w:tcPr>
            <w:tcW w:w="850" w:type="dxa"/>
          </w:tcPr>
          <w:p w14:paraId="1E1C9DF3" w14:textId="77777777" w:rsidR="008A60CE" w:rsidRPr="00075455" w:rsidRDefault="008A60CE" w:rsidP="007B1954">
            <w:pPr>
              <w:rPr>
                <w:sz w:val="18"/>
                <w:szCs w:val="14"/>
              </w:rPr>
            </w:pPr>
            <w:r w:rsidRPr="00075455">
              <w:rPr>
                <w:sz w:val="18"/>
                <w:szCs w:val="14"/>
              </w:rPr>
              <w:t>25</w:t>
            </w:r>
          </w:p>
        </w:tc>
        <w:tc>
          <w:tcPr>
            <w:tcW w:w="993" w:type="dxa"/>
          </w:tcPr>
          <w:p w14:paraId="4AE42DA5" w14:textId="77777777" w:rsidR="008A60CE" w:rsidRPr="00075455" w:rsidRDefault="008A60CE" w:rsidP="007B1954">
            <w:pPr>
              <w:rPr>
                <w:sz w:val="18"/>
                <w:szCs w:val="14"/>
              </w:rPr>
            </w:pPr>
            <w:r w:rsidRPr="00075455">
              <w:rPr>
                <w:sz w:val="18"/>
                <w:szCs w:val="14"/>
              </w:rPr>
              <w:t>40</w:t>
            </w:r>
          </w:p>
        </w:tc>
        <w:tc>
          <w:tcPr>
            <w:tcW w:w="992" w:type="dxa"/>
          </w:tcPr>
          <w:p w14:paraId="2EB7FFE3" w14:textId="77777777" w:rsidR="008A60CE" w:rsidRPr="00075455" w:rsidRDefault="008A60CE" w:rsidP="007B1954">
            <w:pPr>
              <w:rPr>
                <w:sz w:val="18"/>
                <w:szCs w:val="14"/>
              </w:rPr>
            </w:pPr>
            <w:r w:rsidRPr="00075455">
              <w:rPr>
                <w:sz w:val="18"/>
                <w:szCs w:val="14"/>
              </w:rPr>
              <w:t>17</w:t>
            </w:r>
          </w:p>
        </w:tc>
        <w:tc>
          <w:tcPr>
            <w:tcW w:w="1134" w:type="dxa"/>
          </w:tcPr>
          <w:p w14:paraId="63E08559" w14:textId="77777777" w:rsidR="008A60CE" w:rsidRPr="00075455" w:rsidRDefault="008A60CE" w:rsidP="007B1954">
            <w:pPr>
              <w:rPr>
                <w:sz w:val="18"/>
                <w:szCs w:val="14"/>
              </w:rPr>
            </w:pPr>
            <w:r w:rsidRPr="00075455">
              <w:rPr>
                <w:sz w:val="18"/>
                <w:szCs w:val="14"/>
              </w:rPr>
              <w:t>28</w:t>
            </w:r>
          </w:p>
        </w:tc>
        <w:tc>
          <w:tcPr>
            <w:tcW w:w="1134" w:type="dxa"/>
          </w:tcPr>
          <w:p w14:paraId="37689806" w14:textId="77777777" w:rsidR="008A60CE" w:rsidRPr="00075455" w:rsidRDefault="008A60CE" w:rsidP="007B1954">
            <w:pPr>
              <w:rPr>
                <w:sz w:val="18"/>
                <w:szCs w:val="14"/>
              </w:rPr>
            </w:pPr>
            <w:r w:rsidRPr="00075455">
              <w:rPr>
                <w:sz w:val="18"/>
                <w:szCs w:val="14"/>
              </w:rPr>
              <w:t>45</w:t>
            </w:r>
          </w:p>
        </w:tc>
      </w:tr>
      <w:tr w:rsidR="008A60CE" w:rsidRPr="00075455" w14:paraId="236A14C2" w14:textId="77777777" w:rsidTr="007B1954">
        <w:tc>
          <w:tcPr>
            <w:tcW w:w="959" w:type="dxa"/>
          </w:tcPr>
          <w:p w14:paraId="1BF79D13" w14:textId="77777777" w:rsidR="008A60CE" w:rsidRPr="00075455" w:rsidRDefault="008A60CE" w:rsidP="007B1954">
            <w:pPr>
              <w:rPr>
                <w:sz w:val="18"/>
                <w:szCs w:val="14"/>
              </w:rPr>
            </w:pPr>
            <w:r w:rsidRPr="00075455">
              <w:rPr>
                <w:sz w:val="18"/>
                <w:szCs w:val="14"/>
              </w:rPr>
              <w:t>03</w:t>
            </w:r>
          </w:p>
        </w:tc>
        <w:tc>
          <w:tcPr>
            <w:tcW w:w="3079" w:type="dxa"/>
            <w:gridSpan w:val="2"/>
          </w:tcPr>
          <w:p w14:paraId="0551AF4F" w14:textId="77777777" w:rsidR="008A60CE" w:rsidRPr="00075455" w:rsidRDefault="008A60CE" w:rsidP="007B1954">
            <w:pPr>
              <w:rPr>
                <w:sz w:val="18"/>
                <w:szCs w:val="14"/>
              </w:rPr>
            </w:pPr>
            <w:r w:rsidRPr="00075455">
              <w:rPr>
                <w:sz w:val="18"/>
                <w:szCs w:val="14"/>
              </w:rPr>
              <w:t>EM     Agbonan</w:t>
            </w:r>
          </w:p>
        </w:tc>
        <w:tc>
          <w:tcPr>
            <w:tcW w:w="890" w:type="dxa"/>
          </w:tcPr>
          <w:p w14:paraId="29BF0F2A" w14:textId="77777777" w:rsidR="008A60CE" w:rsidRPr="00075455" w:rsidRDefault="008A60CE" w:rsidP="007B1954">
            <w:pPr>
              <w:rPr>
                <w:sz w:val="18"/>
                <w:szCs w:val="14"/>
              </w:rPr>
            </w:pPr>
            <w:r w:rsidRPr="00075455">
              <w:rPr>
                <w:sz w:val="18"/>
                <w:szCs w:val="14"/>
              </w:rPr>
              <w:t>10</w:t>
            </w:r>
          </w:p>
        </w:tc>
        <w:tc>
          <w:tcPr>
            <w:tcW w:w="850" w:type="dxa"/>
          </w:tcPr>
          <w:p w14:paraId="21B59135" w14:textId="77777777" w:rsidR="008A60CE" w:rsidRPr="00075455" w:rsidRDefault="008A60CE" w:rsidP="007B1954">
            <w:pPr>
              <w:rPr>
                <w:sz w:val="18"/>
                <w:szCs w:val="14"/>
              </w:rPr>
            </w:pPr>
            <w:r w:rsidRPr="00075455">
              <w:rPr>
                <w:sz w:val="18"/>
                <w:szCs w:val="14"/>
              </w:rPr>
              <w:t>02</w:t>
            </w:r>
          </w:p>
        </w:tc>
        <w:tc>
          <w:tcPr>
            <w:tcW w:w="993" w:type="dxa"/>
          </w:tcPr>
          <w:p w14:paraId="4D9054A7" w14:textId="77777777" w:rsidR="008A60CE" w:rsidRPr="00075455" w:rsidRDefault="008A60CE" w:rsidP="007B1954">
            <w:pPr>
              <w:rPr>
                <w:sz w:val="18"/>
                <w:szCs w:val="14"/>
              </w:rPr>
            </w:pPr>
            <w:r w:rsidRPr="00075455">
              <w:rPr>
                <w:sz w:val="18"/>
                <w:szCs w:val="14"/>
              </w:rPr>
              <w:t>12</w:t>
            </w:r>
          </w:p>
        </w:tc>
        <w:tc>
          <w:tcPr>
            <w:tcW w:w="992" w:type="dxa"/>
          </w:tcPr>
          <w:p w14:paraId="350C5F90" w14:textId="77777777" w:rsidR="008A60CE" w:rsidRPr="00075455" w:rsidRDefault="008A60CE" w:rsidP="007B1954">
            <w:pPr>
              <w:rPr>
                <w:sz w:val="18"/>
                <w:szCs w:val="14"/>
              </w:rPr>
            </w:pPr>
            <w:r w:rsidRPr="00075455">
              <w:rPr>
                <w:sz w:val="18"/>
                <w:szCs w:val="14"/>
              </w:rPr>
              <w:t>17</w:t>
            </w:r>
          </w:p>
        </w:tc>
        <w:tc>
          <w:tcPr>
            <w:tcW w:w="1134" w:type="dxa"/>
          </w:tcPr>
          <w:p w14:paraId="36BAE96F" w14:textId="77777777" w:rsidR="008A60CE" w:rsidRPr="00075455" w:rsidRDefault="008A60CE" w:rsidP="007B1954">
            <w:pPr>
              <w:rPr>
                <w:sz w:val="18"/>
                <w:szCs w:val="14"/>
              </w:rPr>
            </w:pPr>
            <w:r w:rsidRPr="00075455">
              <w:rPr>
                <w:sz w:val="18"/>
                <w:szCs w:val="14"/>
              </w:rPr>
              <w:t>07</w:t>
            </w:r>
          </w:p>
        </w:tc>
        <w:tc>
          <w:tcPr>
            <w:tcW w:w="1134" w:type="dxa"/>
          </w:tcPr>
          <w:p w14:paraId="3B9A2429" w14:textId="77777777" w:rsidR="008A60CE" w:rsidRPr="00075455" w:rsidRDefault="008A60CE" w:rsidP="007B1954">
            <w:pPr>
              <w:rPr>
                <w:sz w:val="18"/>
                <w:szCs w:val="14"/>
              </w:rPr>
            </w:pPr>
            <w:r w:rsidRPr="00075455">
              <w:rPr>
                <w:sz w:val="18"/>
                <w:szCs w:val="14"/>
              </w:rPr>
              <w:t>24</w:t>
            </w:r>
          </w:p>
        </w:tc>
      </w:tr>
      <w:tr w:rsidR="008A60CE" w:rsidRPr="00075455" w14:paraId="008D5A0D" w14:textId="77777777" w:rsidTr="007B1954">
        <w:tc>
          <w:tcPr>
            <w:tcW w:w="959" w:type="dxa"/>
          </w:tcPr>
          <w:p w14:paraId="37AB247A" w14:textId="77777777" w:rsidR="008A60CE" w:rsidRPr="00075455" w:rsidRDefault="008A60CE" w:rsidP="007B1954">
            <w:pPr>
              <w:rPr>
                <w:sz w:val="18"/>
                <w:szCs w:val="14"/>
              </w:rPr>
            </w:pPr>
            <w:r w:rsidRPr="00075455">
              <w:rPr>
                <w:sz w:val="18"/>
                <w:szCs w:val="14"/>
              </w:rPr>
              <w:t>04</w:t>
            </w:r>
          </w:p>
        </w:tc>
        <w:tc>
          <w:tcPr>
            <w:tcW w:w="3079" w:type="dxa"/>
            <w:gridSpan w:val="2"/>
          </w:tcPr>
          <w:p w14:paraId="3BA33988" w14:textId="77777777" w:rsidR="008A60CE" w:rsidRPr="00075455" w:rsidRDefault="008A60CE" w:rsidP="007B1954">
            <w:pPr>
              <w:rPr>
                <w:sz w:val="18"/>
                <w:szCs w:val="14"/>
              </w:rPr>
            </w:pPr>
            <w:r w:rsidRPr="00075455">
              <w:rPr>
                <w:sz w:val="18"/>
                <w:szCs w:val="14"/>
              </w:rPr>
              <w:t>EM   Agbomahan</w:t>
            </w:r>
          </w:p>
        </w:tc>
        <w:tc>
          <w:tcPr>
            <w:tcW w:w="890" w:type="dxa"/>
          </w:tcPr>
          <w:p w14:paraId="7FE2EEBE" w14:textId="77777777" w:rsidR="008A60CE" w:rsidRPr="00075455" w:rsidRDefault="008A60CE" w:rsidP="007B1954">
            <w:pPr>
              <w:rPr>
                <w:sz w:val="18"/>
                <w:szCs w:val="14"/>
              </w:rPr>
            </w:pPr>
            <w:r w:rsidRPr="00075455">
              <w:rPr>
                <w:sz w:val="18"/>
                <w:szCs w:val="14"/>
              </w:rPr>
              <w:t>06</w:t>
            </w:r>
          </w:p>
        </w:tc>
        <w:tc>
          <w:tcPr>
            <w:tcW w:w="850" w:type="dxa"/>
          </w:tcPr>
          <w:p w14:paraId="3FEDF525" w14:textId="77777777" w:rsidR="008A60CE" w:rsidRPr="00075455" w:rsidRDefault="008A60CE" w:rsidP="007B1954">
            <w:pPr>
              <w:rPr>
                <w:sz w:val="18"/>
                <w:szCs w:val="14"/>
              </w:rPr>
            </w:pPr>
            <w:r w:rsidRPr="00075455">
              <w:rPr>
                <w:sz w:val="18"/>
                <w:szCs w:val="14"/>
              </w:rPr>
              <w:t>07</w:t>
            </w:r>
          </w:p>
        </w:tc>
        <w:tc>
          <w:tcPr>
            <w:tcW w:w="993" w:type="dxa"/>
          </w:tcPr>
          <w:p w14:paraId="26E26BAD" w14:textId="77777777" w:rsidR="008A60CE" w:rsidRPr="00075455" w:rsidRDefault="008A60CE" w:rsidP="007B1954">
            <w:pPr>
              <w:rPr>
                <w:sz w:val="18"/>
                <w:szCs w:val="14"/>
              </w:rPr>
            </w:pPr>
            <w:r w:rsidRPr="00075455">
              <w:rPr>
                <w:sz w:val="18"/>
                <w:szCs w:val="14"/>
              </w:rPr>
              <w:t>13</w:t>
            </w:r>
          </w:p>
        </w:tc>
        <w:tc>
          <w:tcPr>
            <w:tcW w:w="992" w:type="dxa"/>
          </w:tcPr>
          <w:p w14:paraId="5749A084" w14:textId="77777777" w:rsidR="008A60CE" w:rsidRPr="00075455" w:rsidRDefault="008A60CE" w:rsidP="007B1954">
            <w:pPr>
              <w:rPr>
                <w:sz w:val="18"/>
                <w:szCs w:val="14"/>
              </w:rPr>
            </w:pPr>
            <w:r w:rsidRPr="00075455">
              <w:rPr>
                <w:sz w:val="18"/>
                <w:szCs w:val="14"/>
              </w:rPr>
              <w:t>-</w:t>
            </w:r>
          </w:p>
        </w:tc>
        <w:tc>
          <w:tcPr>
            <w:tcW w:w="1134" w:type="dxa"/>
          </w:tcPr>
          <w:p w14:paraId="3E9FCB89" w14:textId="77777777" w:rsidR="008A60CE" w:rsidRPr="00075455" w:rsidRDefault="008A60CE" w:rsidP="007B1954">
            <w:pPr>
              <w:rPr>
                <w:sz w:val="18"/>
                <w:szCs w:val="14"/>
              </w:rPr>
            </w:pPr>
            <w:r w:rsidRPr="00075455">
              <w:rPr>
                <w:sz w:val="18"/>
                <w:szCs w:val="14"/>
              </w:rPr>
              <w:t>-</w:t>
            </w:r>
          </w:p>
        </w:tc>
        <w:tc>
          <w:tcPr>
            <w:tcW w:w="1134" w:type="dxa"/>
          </w:tcPr>
          <w:p w14:paraId="1350099C" w14:textId="77777777" w:rsidR="008A60CE" w:rsidRPr="00075455" w:rsidRDefault="008A60CE" w:rsidP="007B1954">
            <w:pPr>
              <w:rPr>
                <w:sz w:val="18"/>
                <w:szCs w:val="14"/>
              </w:rPr>
            </w:pPr>
            <w:r w:rsidRPr="00075455">
              <w:rPr>
                <w:sz w:val="18"/>
                <w:szCs w:val="14"/>
              </w:rPr>
              <w:t>-</w:t>
            </w:r>
          </w:p>
        </w:tc>
      </w:tr>
      <w:tr w:rsidR="008A60CE" w:rsidRPr="00075455" w14:paraId="44E7D991" w14:textId="77777777" w:rsidTr="007B1954">
        <w:tc>
          <w:tcPr>
            <w:tcW w:w="959" w:type="dxa"/>
          </w:tcPr>
          <w:p w14:paraId="49C456ED" w14:textId="77777777" w:rsidR="008A60CE" w:rsidRPr="00075455" w:rsidRDefault="008A60CE" w:rsidP="007B1954">
            <w:pPr>
              <w:rPr>
                <w:sz w:val="18"/>
                <w:szCs w:val="14"/>
              </w:rPr>
            </w:pPr>
            <w:r w:rsidRPr="00075455">
              <w:rPr>
                <w:sz w:val="18"/>
                <w:szCs w:val="14"/>
              </w:rPr>
              <w:t>05</w:t>
            </w:r>
          </w:p>
        </w:tc>
        <w:tc>
          <w:tcPr>
            <w:tcW w:w="3079" w:type="dxa"/>
            <w:gridSpan w:val="2"/>
          </w:tcPr>
          <w:p w14:paraId="0C479067" w14:textId="77777777" w:rsidR="008A60CE" w:rsidRPr="00075455" w:rsidRDefault="008A60CE" w:rsidP="007B1954">
            <w:pPr>
              <w:rPr>
                <w:sz w:val="18"/>
                <w:szCs w:val="14"/>
              </w:rPr>
            </w:pPr>
            <w:r w:rsidRPr="00075455">
              <w:rPr>
                <w:sz w:val="18"/>
                <w:szCs w:val="14"/>
              </w:rPr>
              <w:t>EM   Ahouanzonmè</w:t>
            </w:r>
          </w:p>
        </w:tc>
        <w:tc>
          <w:tcPr>
            <w:tcW w:w="890" w:type="dxa"/>
          </w:tcPr>
          <w:p w14:paraId="307B773E" w14:textId="77777777" w:rsidR="008A60CE" w:rsidRPr="00075455" w:rsidRDefault="008A60CE" w:rsidP="007B1954">
            <w:pPr>
              <w:rPr>
                <w:sz w:val="18"/>
                <w:szCs w:val="14"/>
              </w:rPr>
            </w:pPr>
            <w:r w:rsidRPr="00075455">
              <w:rPr>
                <w:sz w:val="18"/>
                <w:szCs w:val="14"/>
              </w:rPr>
              <w:t>18</w:t>
            </w:r>
          </w:p>
        </w:tc>
        <w:tc>
          <w:tcPr>
            <w:tcW w:w="850" w:type="dxa"/>
          </w:tcPr>
          <w:p w14:paraId="0B9A455E" w14:textId="77777777" w:rsidR="008A60CE" w:rsidRPr="00075455" w:rsidRDefault="008A60CE" w:rsidP="007B1954">
            <w:pPr>
              <w:rPr>
                <w:sz w:val="18"/>
                <w:szCs w:val="14"/>
              </w:rPr>
            </w:pPr>
            <w:r w:rsidRPr="00075455">
              <w:rPr>
                <w:sz w:val="18"/>
                <w:szCs w:val="14"/>
              </w:rPr>
              <w:t>28</w:t>
            </w:r>
          </w:p>
        </w:tc>
        <w:tc>
          <w:tcPr>
            <w:tcW w:w="993" w:type="dxa"/>
          </w:tcPr>
          <w:p w14:paraId="3863D155" w14:textId="77777777" w:rsidR="008A60CE" w:rsidRPr="00075455" w:rsidRDefault="008A60CE" w:rsidP="007B1954">
            <w:pPr>
              <w:rPr>
                <w:sz w:val="18"/>
                <w:szCs w:val="14"/>
              </w:rPr>
            </w:pPr>
            <w:r w:rsidRPr="00075455">
              <w:rPr>
                <w:sz w:val="18"/>
                <w:szCs w:val="14"/>
              </w:rPr>
              <w:t>46</w:t>
            </w:r>
          </w:p>
        </w:tc>
        <w:tc>
          <w:tcPr>
            <w:tcW w:w="992" w:type="dxa"/>
          </w:tcPr>
          <w:p w14:paraId="68628DD5" w14:textId="77777777" w:rsidR="008A60CE" w:rsidRPr="00075455" w:rsidRDefault="008A60CE" w:rsidP="007B1954">
            <w:pPr>
              <w:rPr>
                <w:sz w:val="18"/>
                <w:szCs w:val="14"/>
              </w:rPr>
            </w:pPr>
            <w:r w:rsidRPr="00075455">
              <w:rPr>
                <w:sz w:val="18"/>
                <w:szCs w:val="14"/>
              </w:rPr>
              <w:t>16</w:t>
            </w:r>
          </w:p>
        </w:tc>
        <w:tc>
          <w:tcPr>
            <w:tcW w:w="1134" w:type="dxa"/>
          </w:tcPr>
          <w:p w14:paraId="27E80A0F" w14:textId="77777777" w:rsidR="008A60CE" w:rsidRPr="00075455" w:rsidRDefault="008A60CE" w:rsidP="007B1954">
            <w:pPr>
              <w:rPr>
                <w:sz w:val="18"/>
                <w:szCs w:val="14"/>
              </w:rPr>
            </w:pPr>
            <w:r w:rsidRPr="00075455">
              <w:rPr>
                <w:sz w:val="18"/>
                <w:szCs w:val="14"/>
              </w:rPr>
              <w:t>15</w:t>
            </w:r>
          </w:p>
        </w:tc>
        <w:tc>
          <w:tcPr>
            <w:tcW w:w="1134" w:type="dxa"/>
          </w:tcPr>
          <w:p w14:paraId="0BD6A796" w14:textId="77777777" w:rsidR="008A60CE" w:rsidRPr="00075455" w:rsidRDefault="008A60CE" w:rsidP="007B1954">
            <w:pPr>
              <w:rPr>
                <w:sz w:val="18"/>
                <w:szCs w:val="14"/>
              </w:rPr>
            </w:pPr>
            <w:r w:rsidRPr="00075455">
              <w:rPr>
                <w:sz w:val="18"/>
                <w:szCs w:val="14"/>
              </w:rPr>
              <w:t>31</w:t>
            </w:r>
          </w:p>
        </w:tc>
      </w:tr>
      <w:tr w:rsidR="008A60CE" w:rsidRPr="00075455" w14:paraId="5FACE992" w14:textId="77777777" w:rsidTr="007B1954">
        <w:tc>
          <w:tcPr>
            <w:tcW w:w="959" w:type="dxa"/>
          </w:tcPr>
          <w:p w14:paraId="0D9272BC" w14:textId="77777777" w:rsidR="008A60CE" w:rsidRPr="00075455" w:rsidRDefault="008A60CE" w:rsidP="007B1954">
            <w:pPr>
              <w:rPr>
                <w:sz w:val="18"/>
                <w:szCs w:val="14"/>
              </w:rPr>
            </w:pPr>
            <w:r w:rsidRPr="00075455">
              <w:rPr>
                <w:sz w:val="18"/>
                <w:szCs w:val="14"/>
              </w:rPr>
              <w:t>06</w:t>
            </w:r>
          </w:p>
        </w:tc>
        <w:tc>
          <w:tcPr>
            <w:tcW w:w="3079" w:type="dxa"/>
            <w:gridSpan w:val="2"/>
          </w:tcPr>
          <w:p w14:paraId="46484EB8" w14:textId="77777777" w:rsidR="008A60CE" w:rsidRPr="00075455" w:rsidRDefault="008A60CE" w:rsidP="007B1954">
            <w:pPr>
              <w:rPr>
                <w:sz w:val="18"/>
                <w:szCs w:val="14"/>
              </w:rPr>
            </w:pPr>
            <w:r w:rsidRPr="00075455">
              <w:rPr>
                <w:sz w:val="18"/>
                <w:szCs w:val="14"/>
              </w:rPr>
              <w:t>EM  Allankpon</w:t>
            </w:r>
          </w:p>
        </w:tc>
        <w:tc>
          <w:tcPr>
            <w:tcW w:w="890" w:type="dxa"/>
          </w:tcPr>
          <w:p w14:paraId="5F00BA10" w14:textId="77777777" w:rsidR="008A60CE" w:rsidRPr="00075455" w:rsidRDefault="008A60CE" w:rsidP="007B1954">
            <w:pPr>
              <w:rPr>
                <w:sz w:val="18"/>
                <w:szCs w:val="14"/>
              </w:rPr>
            </w:pPr>
            <w:r w:rsidRPr="00075455">
              <w:rPr>
                <w:sz w:val="18"/>
                <w:szCs w:val="14"/>
              </w:rPr>
              <w:t>21</w:t>
            </w:r>
          </w:p>
        </w:tc>
        <w:tc>
          <w:tcPr>
            <w:tcW w:w="850" w:type="dxa"/>
          </w:tcPr>
          <w:p w14:paraId="39EEF41F" w14:textId="77777777" w:rsidR="008A60CE" w:rsidRPr="00075455" w:rsidRDefault="008A60CE" w:rsidP="007B1954">
            <w:pPr>
              <w:rPr>
                <w:sz w:val="18"/>
                <w:szCs w:val="14"/>
              </w:rPr>
            </w:pPr>
            <w:r w:rsidRPr="00075455">
              <w:rPr>
                <w:sz w:val="18"/>
                <w:szCs w:val="14"/>
              </w:rPr>
              <w:t>15</w:t>
            </w:r>
          </w:p>
        </w:tc>
        <w:tc>
          <w:tcPr>
            <w:tcW w:w="993" w:type="dxa"/>
          </w:tcPr>
          <w:p w14:paraId="1F1809DA" w14:textId="77777777" w:rsidR="008A60CE" w:rsidRPr="00075455" w:rsidRDefault="008A60CE" w:rsidP="007B1954">
            <w:pPr>
              <w:rPr>
                <w:sz w:val="18"/>
                <w:szCs w:val="14"/>
              </w:rPr>
            </w:pPr>
            <w:r w:rsidRPr="00075455">
              <w:rPr>
                <w:sz w:val="18"/>
                <w:szCs w:val="14"/>
              </w:rPr>
              <w:t>36</w:t>
            </w:r>
          </w:p>
        </w:tc>
        <w:tc>
          <w:tcPr>
            <w:tcW w:w="992" w:type="dxa"/>
          </w:tcPr>
          <w:p w14:paraId="783EB9B2" w14:textId="77777777" w:rsidR="008A60CE" w:rsidRPr="00075455" w:rsidRDefault="008A60CE" w:rsidP="007B1954">
            <w:pPr>
              <w:rPr>
                <w:sz w:val="18"/>
                <w:szCs w:val="14"/>
              </w:rPr>
            </w:pPr>
            <w:r w:rsidRPr="00075455">
              <w:rPr>
                <w:sz w:val="18"/>
                <w:szCs w:val="14"/>
              </w:rPr>
              <w:t>-</w:t>
            </w:r>
          </w:p>
        </w:tc>
        <w:tc>
          <w:tcPr>
            <w:tcW w:w="1134" w:type="dxa"/>
          </w:tcPr>
          <w:p w14:paraId="1966E923" w14:textId="77777777" w:rsidR="008A60CE" w:rsidRPr="00075455" w:rsidRDefault="008A60CE" w:rsidP="007B1954">
            <w:pPr>
              <w:rPr>
                <w:sz w:val="18"/>
                <w:szCs w:val="14"/>
              </w:rPr>
            </w:pPr>
            <w:r w:rsidRPr="00075455">
              <w:rPr>
                <w:sz w:val="18"/>
                <w:szCs w:val="14"/>
              </w:rPr>
              <w:t>-</w:t>
            </w:r>
          </w:p>
        </w:tc>
        <w:tc>
          <w:tcPr>
            <w:tcW w:w="1134" w:type="dxa"/>
          </w:tcPr>
          <w:p w14:paraId="1C0AA6C7" w14:textId="77777777" w:rsidR="008A60CE" w:rsidRPr="00075455" w:rsidRDefault="008A60CE" w:rsidP="007B1954">
            <w:pPr>
              <w:rPr>
                <w:sz w:val="18"/>
                <w:szCs w:val="14"/>
              </w:rPr>
            </w:pPr>
            <w:r w:rsidRPr="00075455">
              <w:rPr>
                <w:sz w:val="18"/>
                <w:szCs w:val="14"/>
              </w:rPr>
              <w:t>-</w:t>
            </w:r>
          </w:p>
        </w:tc>
      </w:tr>
      <w:tr w:rsidR="008A60CE" w:rsidRPr="00075455" w14:paraId="104F2237" w14:textId="77777777" w:rsidTr="007B1954">
        <w:tc>
          <w:tcPr>
            <w:tcW w:w="959" w:type="dxa"/>
          </w:tcPr>
          <w:p w14:paraId="0789789C" w14:textId="77777777" w:rsidR="008A60CE" w:rsidRPr="00075455" w:rsidRDefault="008A60CE" w:rsidP="007B1954">
            <w:pPr>
              <w:rPr>
                <w:sz w:val="18"/>
                <w:szCs w:val="14"/>
              </w:rPr>
            </w:pPr>
            <w:r w:rsidRPr="00075455">
              <w:rPr>
                <w:sz w:val="18"/>
                <w:szCs w:val="14"/>
              </w:rPr>
              <w:t>07</w:t>
            </w:r>
          </w:p>
        </w:tc>
        <w:tc>
          <w:tcPr>
            <w:tcW w:w="3079" w:type="dxa"/>
            <w:gridSpan w:val="2"/>
          </w:tcPr>
          <w:p w14:paraId="3FE4A1BC" w14:textId="77777777" w:rsidR="008A60CE" w:rsidRPr="00075455" w:rsidRDefault="008A60CE" w:rsidP="007B1954">
            <w:pPr>
              <w:rPr>
                <w:sz w:val="18"/>
                <w:szCs w:val="14"/>
              </w:rPr>
            </w:pPr>
            <w:r w:rsidRPr="00075455">
              <w:rPr>
                <w:sz w:val="18"/>
                <w:szCs w:val="14"/>
              </w:rPr>
              <w:t>EM  Atchabita</w:t>
            </w:r>
          </w:p>
        </w:tc>
        <w:tc>
          <w:tcPr>
            <w:tcW w:w="890" w:type="dxa"/>
          </w:tcPr>
          <w:p w14:paraId="411D7174" w14:textId="77777777" w:rsidR="008A60CE" w:rsidRPr="00075455" w:rsidRDefault="008A60CE" w:rsidP="007B1954">
            <w:pPr>
              <w:rPr>
                <w:sz w:val="18"/>
                <w:szCs w:val="14"/>
              </w:rPr>
            </w:pPr>
            <w:r w:rsidRPr="00075455">
              <w:rPr>
                <w:sz w:val="18"/>
                <w:szCs w:val="14"/>
              </w:rPr>
              <w:t>22</w:t>
            </w:r>
          </w:p>
        </w:tc>
        <w:tc>
          <w:tcPr>
            <w:tcW w:w="850" w:type="dxa"/>
          </w:tcPr>
          <w:p w14:paraId="219645E9" w14:textId="77777777" w:rsidR="008A60CE" w:rsidRPr="00075455" w:rsidRDefault="008A60CE" w:rsidP="007B1954">
            <w:pPr>
              <w:rPr>
                <w:sz w:val="18"/>
                <w:szCs w:val="14"/>
              </w:rPr>
            </w:pPr>
            <w:r w:rsidRPr="00075455">
              <w:rPr>
                <w:sz w:val="18"/>
                <w:szCs w:val="14"/>
              </w:rPr>
              <w:t>10</w:t>
            </w:r>
          </w:p>
        </w:tc>
        <w:tc>
          <w:tcPr>
            <w:tcW w:w="993" w:type="dxa"/>
          </w:tcPr>
          <w:p w14:paraId="1D04BC29" w14:textId="77777777" w:rsidR="008A60CE" w:rsidRPr="00075455" w:rsidRDefault="008A60CE" w:rsidP="007B1954">
            <w:pPr>
              <w:rPr>
                <w:sz w:val="18"/>
                <w:szCs w:val="14"/>
              </w:rPr>
            </w:pPr>
            <w:r w:rsidRPr="00075455">
              <w:rPr>
                <w:sz w:val="18"/>
                <w:szCs w:val="14"/>
              </w:rPr>
              <w:t>32</w:t>
            </w:r>
          </w:p>
        </w:tc>
        <w:tc>
          <w:tcPr>
            <w:tcW w:w="992" w:type="dxa"/>
          </w:tcPr>
          <w:p w14:paraId="59B3336E" w14:textId="77777777" w:rsidR="008A60CE" w:rsidRPr="00075455" w:rsidRDefault="008A60CE" w:rsidP="007B1954">
            <w:pPr>
              <w:rPr>
                <w:sz w:val="18"/>
                <w:szCs w:val="14"/>
              </w:rPr>
            </w:pPr>
            <w:r w:rsidRPr="00075455">
              <w:rPr>
                <w:sz w:val="18"/>
                <w:szCs w:val="14"/>
              </w:rPr>
              <w:t>-</w:t>
            </w:r>
          </w:p>
        </w:tc>
        <w:tc>
          <w:tcPr>
            <w:tcW w:w="1134" w:type="dxa"/>
          </w:tcPr>
          <w:p w14:paraId="4AC8E830" w14:textId="77777777" w:rsidR="008A60CE" w:rsidRPr="00075455" w:rsidRDefault="008A60CE" w:rsidP="007B1954">
            <w:pPr>
              <w:rPr>
                <w:sz w:val="18"/>
                <w:szCs w:val="14"/>
              </w:rPr>
            </w:pPr>
            <w:r w:rsidRPr="00075455">
              <w:rPr>
                <w:sz w:val="18"/>
                <w:szCs w:val="14"/>
              </w:rPr>
              <w:t>-</w:t>
            </w:r>
          </w:p>
        </w:tc>
        <w:tc>
          <w:tcPr>
            <w:tcW w:w="1134" w:type="dxa"/>
          </w:tcPr>
          <w:p w14:paraId="1880627D" w14:textId="77777777" w:rsidR="008A60CE" w:rsidRPr="00075455" w:rsidRDefault="008A60CE" w:rsidP="007B1954">
            <w:pPr>
              <w:rPr>
                <w:sz w:val="18"/>
                <w:szCs w:val="14"/>
              </w:rPr>
            </w:pPr>
            <w:r w:rsidRPr="00075455">
              <w:rPr>
                <w:sz w:val="18"/>
                <w:szCs w:val="14"/>
              </w:rPr>
              <w:t>-</w:t>
            </w:r>
          </w:p>
        </w:tc>
      </w:tr>
      <w:tr w:rsidR="008A60CE" w:rsidRPr="00075455" w14:paraId="01372C06" w14:textId="77777777" w:rsidTr="007B1954">
        <w:tc>
          <w:tcPr>
            <w:tcW w:w="959" w:type="dxa"/>
          </w:tcPr>
          <w:p w14:paraId="46E0526D" w14:textId="77777777" w:rsidR="008A60CE" w:rsidRPr="00075455" w:rsidRDefault="008A60CE" w:rsidP="007B1954">
            <w:pPr>
              <w:rPr>
                <w:sz w:val="18"/>
                <w:szCs w:val="14"/>
              </w:rPr>
            </w:pPr>
            <w:r w:rsidRPr="00075455">
              <w:rPr>
                <w:sz w:val="18"/>
                <w:szCs w:val="14"/>
              </w:rPr>
              <w:t>08</w:t>
            </w:r>
          </w:p>
        </w:tc>
        <w:tc>
          <w:tcPr>
            <w:tcW w:w="3079" w:type="dxa"/>
            <w:gridSpan w:val="2"/>
          </w:tcPr>
          <w:p w14:paraId="26C6ED26" w14:textId="77777777" w:rsidR="008A60CE" w:rsidRPr="00075455" w:rsidRDefault="008A60CE" w:rsidP="007B1954">
            <w:pPr>
              <w:rPr>
                <w:sz w:val="18"/>
                <w:szCs w:val="14"/>
              </w:rPr>
            </w:pPr>
            <w:r w:rsidRPr="00075455">
              <w:rPr>
                <w:sz w:val="18"/>
                <w:szCs w:val="14"/>
              </w:rPr>
              <w:t>EM  Atchonsa</w:t>
            </w:r>
          </w:p>
        </w:tc>
        <w:tc>
          <w:tcPr>
            <w:tcW w:w="890" w:type="dxa"/>
          </w:tcPr>
          <w:p w14:paraId="3884A492" w14:textId="77777777" w:rsidR="008A60CE" w:rsidRPr="00075455" w:rsidRDefault="008A60CE" w:rsidP="007B1954">
            <w:pPr>
              <w:rPr>
                <w:sz w:val="18"/>
                <w:szCs w:val="14"/>
              </w:rPr>
            </w:pPr>
            <w:r w:rsidRPr="00075455">
              <w:rPr>
                <w:sz w:val="18"/>
                <w:szCs w:val="14"/>
              </w:rPr>
              <w:t>10</w:t>
            </w:r>
          </w:p>
        </w:tc>
        <w:tc>
          <w:tcPr>
            <w:tcW w:w="850" w:type="dxa"/>
          </w:tcPr>
          <w:p w14:paraId="53AA3FBE" w14:textId="77777777" w:rsidR="008A60CE" w:rsidRPr="00075455" w:rsidRDefault="008A60CE" w:rsidP="007B1954">
            <w:pPr>
              <w:rPr>
                <w:sz w:val="18"/>
                <w:szCs w:val="14"/>
              </w:rPr>
            </w:pPr>
            <w:r w:rsidRPr="00075455">
              <w:rPr>
                <w:sz w:val="18"/>
                <w:szCs w:val="14"/>
              </w:rPr>
              <w:t>21</w:t>
            </w:r>
          </w:p>
        </w:tc>
        <w:tc>
          <w:tcPr>
            <w:tcW w:w="993" w:type="dxa"/>
          </w:tcPr>
          <w:p w14:paraId="455C3989" w14:textId="77777777" w:rsidR="008A60CE" w:rsidRPr="00075455" w:rsidRDefault="008A60CE" w:rsidP="007B1954">
            <w:pPr>
              <w:rPr>
                <w:sz w:val="18"/>
                <w:szCs w:val="14"/>
              </w:rPr>
            </w:pPr>
            <w:r w:rsidRPr="00075455">
              <w:rPr>
                <w:sz w:val="18"/>
                <w:szCs w:val="14"/>
              </w:rPr>
              <w:t>31</w:t>
            </w:r>
          </w:p>
        </w:tc>
        <w:tc>
          <w:tcPr>
            <w:tcW w:w="992" w:type="dxa"/>
          </w:tcPr>
          <w:p w14:paraId="7E180A9E" w14:textId="77777777" w:rsidR="008A60CE" w:rsidRPr="00075455" w:rsidRDefault="008A60CE" w:rsidP="007B1954">
            <w:pPr>
              <w:rPr>
                <w:sz w:val="18"/>
                <w:szCs w:val="14"/>
              </w:rPr>
            </w:pPr>
            <w:r w:rsidRPr="00075455">
              <w:rPr>
                <w:sz w:val="18"/>
                <w:szCs w:val="14"/>
              </w:rPr>
              <w:t>27</w:t>
            </w:r>
          </w:p>
        </w:tc>
        <w:tc>
          <w:tcPr>
            <w:tcW w:w="1134" w:type="dxa"/>
          </w:tcPr>
          <w:p w14:paraId="7B5C4508" w14:textId="77777777" w:rsidR="008A60CE" w:rsidRPr="00075455" w:rsidRDefault="008A60CE" w:rsidP="007B1954">
            <w:pPr>
              <w:rPr>
                <w:sz w:val="18"/>
                <w:szCs w:val="14"/>
              </w:rPr>
            </w:pPr>
            <w:r w:rsidRPr="00075455">
              <w:rPr>
                <w:sz w:val="18"/>
                <w:szCs w:val="14"/>
              </w:rPr>
              <w:t>21</w:t>
            </w:r>
          </w:p>
        </w:tc>
        <w:tc>
          <w:tcPr>
            <w:tcW w:w="1134" w:type="dxa"/>
          </w:tcPr>
          <w:p w14:paraId="1DD14B01" w14:textId="77777777" w:rsidR="008A60CE" w:rsidRPr="00075455" w:rsidRDefault="008A60CE" w:rsidP="007B1954">
            <w:pPr>
              <w:rPr>
                <w:sz w:val="18"/>
                <w:szCs w:val="14"/>
              </w:rPr>
            </w:pPr>
            <w:r w:rsidRPr="00075455">
              <w:rPr>
                <w:sz w:val="18"/>
                <w:szCs w:val="14"/>
              </w:rPr>
              <w:t>48</w:t>
            </w:r>
          </w:p>
        </w:tc>
      </w:tr>
      <w:tr w:rsidR="008A60CE" w:rsidRPr="00075455" w14:paraId="41DBB1E6" w14:textId="77777777" w:rsidTr="007B1954">
        <w:tc>
          <w:tcPr>
            <w:tcW w:w="959" w:type="dxa"/>
          </w:tcPr>
          <w:p w14:paraId="3CA0A0AC" w14:textId="77777777" w:rsidR="008A60CE" w:rsidRPr="00075455" w:rsidRDefault="008A60CE" w:rsidP="007B1954">
            <w:pPr>
              <w:rPr>
                <w:sz w:val="18"/>
                <w:szCs w:val="14"/>
              </w:rPr>
            </w:pPr>
            <w:r w:rsidRPr="00075455">
              <w:rPr>
                <w:sz w:val="18"/>
                <w:szCs w:val="14"/>
              </w:rPr>
              <w:t>09</w:t>
            </w:r>
          </w:p>
        </w:tc>
        <w:tc>
          <w:tcPr>
            <w:tcW w:w="3079" w:type="dxa"/>
            <w:gridSpan w:val="2"/>
          </w:tcPr>
          <w:p w14:paraId="7940ACB1" w14:textId="77777777" w:rsidR="008A60CE" w:rsidRPr="00075455" w:rsidRDefault="008A60CE" w:rsidP="007B1954">
            <w:pPr>
              <w:rPr>
                <w:sz w:val="18"/>
                <w:szCs w:val="14"/>
              </w:rPr>
            </w:pPr>
            <w:r w:rsidRPr="00075455">
              <w:rPr>
                <w:sz w:val="18"/>
                <w:szCs w:val="14"/>
              </w:rPr>
              <w:t>EM  Avlankanmè</w:t>
            </w:r>
          </w:p>
        </w:tc>
        <w:tc>
          <w:tcPr>
            <w:tcW w:w="890" w:type="dxa"/>
          </w:tcPr>
          <w:p w14:paraId="412DEF2C" w14:textId="77777777" w:rsidR="008A60CE" w:rsidRPr="00075455" w:rsidRDefault="008A60CE" w:rsidP="007B1954">
            <w:pPr>
              <w:rPr>
                <w:sz w:val="18"/>
                <w:szCs w:val="14"/>
              </w:rPr>
            </w:pPr>
            <w:r w:rsidRPr="00075455">
              <w:rPr>
                <w:sz w:val="18"/>
                <w:szCs w:val="14"/>
              </w:rPr>
              <w:t>14</w:t>
            </w:r>
          </w:p>
        </w:tc>
        <w:tc>
          <w:tcPr>
            <w:tcW w:w="850" w:type="dxa"/>
          </w:tcPr>
          <w:p w14:paraId="1A3D41FB" w14:textId="77777777" w:rsidR="008A60CE" w:rsidRPr="00075455" w:rsidRDefault="008A60CE" w:rsidP="007B1954">
            <w:pPr>
              <w:rPr>
                <w:sz w:val="18"/>
                <w:szCs w:val="14"/>
              </w:rPr>
            </w:pPr>
            <w:r w:rsidRPr="00075455">
              <w:rPr>
                <w:sz w:val="18"/>
                <w:szCs w:val="14"/>
              </w:rPr>
              <w:t>12</w:t>
            </w:r>
          </w:p>
        </w:tc>
        <w:tc>
          <w:tcPr>
            <w:tcW w:w="993" w:type="dxa"/>
          </w:tcPr>
          <w:p w14:paraId="3B18E93D" w14:textId="77777777" w:rsidR="008A60CE" w:rsidRPr="00075455" w:rsidRDefault="008A60CE" w:rsidP="007B1954">
            <w:pPr>
              <w:rPr>
                <w:sz w:val="18"/>
                <w:szCs w:val="14"/>
              </w:rPr>
            </w:pPr>
            <w:r w:rsidRPr="00075455">
              <w:rPr>
                <w:sz w:val="18"/>
                <w:szCs w:val="14"/>
              </w:rPr>
              <w:t>27</w:t>
            </w:r>
          </w:p>
        </w:tc>
        <w:tc>
          <w:tcPr>
            <w:tcW w:w="992" w:type="dxa"/>
          </w:tcPr>
          <w:p w14:paraId="45B8A5B2" w14:textId="77777777" w:rsidR="008A60CE" w:rsidRPr="00075455" w:rsidRDefault="008A60CE" w:rsidP="007B1954">
            <w:pPr>
              <w:rPr>
                <w:sz w:val="18"/>
                <w:szCs w:val="14"/>
              </w:rPr>
            </w:pPr>
            <w:r w:rsidRPr="00075455">
              <w:rPr>
                <w:sz w:val="18"/>
                <w:szCs w:val="14"/>
              </w:rPr>
              <w:t>17</w:t>
            </w:r>
          </w:p>
        </w:tc>
        <w:tc>
          <w:tcPr>
            <w:tcW w:w="1134" w:type="dxa"/>
          </w:tcPr>
          <w:p w14:paraId="57B98404" w14:textId="77777777" w:rsidR="008A60CE" w:rsidRPr="00075455" w:rsidRDefault="008A60CE" w:rsidP="007B1954">
            <w:pPr>
              <w:rPr>
                <w:sz w:val="18"/>
                <w:szCs w:val="14"/>
              </w:rPr>
            </w:pPr>
            <w:r w:rsidRPr="00075455">
              <w:rPr>
                <w:sz w:val="18"/>
                <w:szCs w:val="14"/>
              </w:rPr>
              <w:t>14</w:t>
            </w:r>
          </w:p>
        </w:tc>
        <w:tc>
          <w:tcPr>
            <w:tcW w:w="1134" w:type="dxa"/>
          </w:tcPr>
          <w:p w14:paraId="030A6BF1" w14:textId="77777777" w:rsidR="008A60CE" w:rsidRPr="00075455" w:rsidRDefault="008A60CE" w:rsidP="007B1954">
            <w:pPr>
              <w:rPr>
                <w:sz w:val="18"/>
                <w:szCs w:val="14"/>
              </w:rPr>
            </w:pPr>
            <w:r w:rsidRPr="00075455">
              <w:rPr>
                <w:sz w:val="18"/>
                <w:szCs w:val="14"/>
              </w:rPr>
              <w:t>31</w:t>
            </w:r>
          </w:p>
        </w:tc>
      </w:tr>
      <w:tr w:rsidR="008A60CE" w:rsidRPr="00075455" w14:paraId="6853B665" w14:textId="77777777" w:rsidTr="007B1954">
        <w:tc>
          <w:tcPr>
            <w:tcW w:w="959" w:type="dxa"/>
          </w:tcPr>
          <w:p w14:paraId="2444AAFC" w14:textId="77777777" w:rsidR="008A60CE" w:rsidRPr="00075455" w:rsidRDefault="008A60CE" w:rsidP="007B1954">
            <w:pPr>
              <w:rPr>
                <w:sz w:val="18"/>
                <w:szCs w:val="14"/>
              </w:rPr>
            </w:pPr>
            <w:r w:rsidRPr="00075455">
              <w:rPr>
                <w:sz w:val="18"/>
                <w:szCs w:val="14"/>
              </w:rPr>
              <w:t>10</w:t>
            </w:r>
          </w:p>
        </w:tc>
        <w:tc>
          <w:tcPr>
            <w:tcW w:w="3079" w:type="dxa"/>
            <w:gridSpan w:val="2"/>
          </w:tcPr>
          <w:p w14:paraId="79605BA3" w14:textId="77777777" w:rsidR="008A60CE" w:rsidRPr="00075455" w:rsidRDefault="008A60CE" w:rsidP="007B1954">
            <w:pPr>
              <w:rPr>
                <w:sz w:val="18"/>
                <w:szCs w:val="14"/>
              </w:rPr>
            </w:pPr>
            <w:r w:rsidRPr="00075455">
              <w:rPr>
                <w:sz w:val="18"/>
                <w:szCs w:val="14"/>
              </w:rPr>
              <w:t>EM  Azongbossa</w:t>
            </w:r>
          </w:p>
        </w:tc>
        <w:tc>
          <w:tcPr>
            <w:tcW w:w="890" w:type="dxa"/>
          </w:tcPr>
          <w:p w14:paraId="00A8711B" w14:textId="77777777" w:rsidR="008A60CE" w:rsidRPr="00075455" w:rsidRDefault="008A60CE" w:rsidP="007B1954">
            <w:pPr>
              <w:rPr>
                <w:sz w:val="18"/>
                <w:szCs w:val="14"/>
              </w:rPr>
            </w:pPr>
            <w:r w:rsidRPr="00075455">
              <w:rPr>
                <w:sz w:val="18"/>
                <w:szCs w:val="14"/>
              </w:rPr>
              <w:t>04</w:t>
            </w:r>
          </w:p>
        </w:tc>
        <w:tc>
          <w:tcPr>
            <w:tcW w:w="850" w:type="dxa"/>
          </w:tcPr>
          <w:p w14:paraId="5907DA12" w14:textId="77777777" w:rsidR="008A60CE" w:rsidRPr="00075455" w:rsidRDefault="008A60CE" w:rsidP="007B1954">
            <w:pPr>
              <w:rPr>
                <w:sz w:val="18"/>
                <w:szCs w:val="14"/>
              </w:rPr>
            </w:pPr>
            <w:r w:rsidRPr="00075455">
              <w:rPr>
                <w:sz w:val="18"/>
                <w:szCs w:val="14"/>
              </w:rPr>
              <w:t>04</w:t>
            </w:r>
          </w:p>
        </w:tc>
        <w:tc>
          <w:tcPr>
            <w:tcW w:w="993" w:type="dxa"/>
          </w:tcPr>
          <w:p w14:paraId="1D45C666" w14:textId="77777777" w:rsidR="008A60CE" w:rsidRPr="00075455" w:rsidRDefault="008A60CE" w:rsidP="007B1954">
            <w:pPr>
              <w:rPr>
                <w:sz w:val="18"/>
                <w:szCs w:val="14"/>
              </w:rPr>
            </w:pPr>
            <w:r w:rsidRPr="00075455">
              <w:rPr>
                <w:sz w:val="18"/>
                <w:szCs w:val="14"/>
              </w:rPr>
              <w:t>08</w:t>
            </w:r>
          </w:p>
        </w:tc>
        <w:tc>
          <w:tcPr>
            <w:tcW w:w="992" w:type="dxa"/>
          </w:tcPr>
          <w:p w14:paraId="18D8FE8A" w14:textId="77777777" w:rsidR="008A60CE" w:rsidRPr="00075455" w:rsidRDefault="008A60CE" w:rsidP="007B1954">
            <w:pPr>
              <w:rPr>
                <w:sz w:val="18"/>
                <w:szCs w:val="14"/>
              </w:rPr>
            </w:pPr>
            <w:r w:rsidRPr="00075455">
              <w:rPr>
                <w:sz w:val="18"/>
                <w:szCs w:val="14"/>
              </w:rPr>
              <w:t>02</w:t>
            </w:r>
          </w:p>
        </w:tc>
        <w:tc>
          <w:tcPr>
            <w:tcW w:w="1134" w:type="dxa"/>
          </w:tcPr>
          <w:p w14:paraId="57A9B28C" w14:textId="77777777" w:rsidR="008A60CE" w:rsidRPr="00075455" w:rsidRDefault="008A60CE" w:rsidP="007B1954">
            <w:pPr>
              <w:rPr>
                <w:sz w:val="18"/>
                <w:szCs w:val="14"/>
              </w:rPr>
            </w:pPr>
            <w:r w:rsidRPr="00075455">
              <w:rPr>
                <w:sz w:val="18"/>
                <w:szCs w:val="14"/>
              </w:rPr>
              <w:t>03</w:t>
            </w:r>
          </w:p>
        </w:tc>
        <w:tc>
          <w:tcPr>
            <w:tcW w:w="1134" w:type="dxa"/>
          </w:tcPr>
          <w:p w14:paraId="24338A77" w14:textId="77777777" w:rsidR="008A60CE" w:rsidRPr="00075455" w:rsidRDefault="008A60CE" w:rsidP="007B1954">
            <w:pPr>
              <w:rPr>
                <w:sz w:val="18"/>
                <w:szCs w:val="14"/>
              </w:rPr>
            </w:pPr>
            <w:r w:rsidRPr="00075455">
              <w:rPr>
                <w:sz w:val="18"/>
                <w:szCs w:val="14"/>
              </w:rPr>
              <w:t>05</w:t>
            </w:r>
          </w:p>
        </w:tc>
      </w:tr>
      <w:tr w:rsidR="008A60CE" w:rsidRPr="00075455" w14:paraId="286D5528" w14:textId="77777777" w:rsidTr="007B1954">
        <w:tc>
          <w:tcPr>
            <w:tcW w:w="959" w:type="dxa"/>
          </w:tcPr>
          <w:p w14:paraId="6E891F40" w14:textId="77777777" w:rsidR="008A60CE" w:rsidRPr="00075455" w:rsidRDefault="008A60CE" w:rsidP="007B1954">
            <w:pPr>
              <w:rPr>
                <w:sz w:val="18"/>
                <w:szCs w:val="14"/>
              </w:rPr>
            </w:pPr>
            <w:r w:rsidRPr="00075455">
              <w:rPr>
                <w:sz w:val="18"/>
                <w:szCs w:val="14"/>
              </w:rPr>
              <w:t>11</w:t>
            </w:r>
          </w:p>
        </w:tc>
        <w:tc>
          <w:tcPr>
            <w:tcW w:w="3079" w:type="dxa"/>
            <w:gridSpan w:val="2"/>
          </w:tcPr>
          <w:p w14:paraId="1D80BCEF" w14:textId="77777777" w:rsidR="008A60CE" w:rsidRPr="00075455" w:rsidRDefault="008A60CE" w:rsidP="007B1954">
            <w:pPr>
              <w:rPr>
                <w:sz w:val="18"/>
                <w:szCs w:val="14"/>
              </w:rPr>
            </w:pPr>
            <w:r w:rsidRPr="00075455">
              <w:rPr>
                <w:sz w:val="18"/>
                <w:szCs w:val="14"/>
              </w:rPr>
              <w:t>EM  Bonou-Centre</w:t>
            </w:r>
          </w:p>
        </w:tc>
        <w:tc>
          <w:tcPr>
            <w:tcW w:w="890" w:type="dxa"/>
          </w:tcPr>
          <w:p w14:paraId="6EDCD8D7" w14:textId="77777777" w:rsidR="008A60CE" w:rsidRPr="00075455" w:rsidRDefault="008A60CE" w:rsidP="007B1954">
            <w:pPr>
              <w:rPr>
                <w:sz w:val="18"/>
                <w:szCs w:val="14"/>
              </w:rPr>
            </w:pPr>
            <w:r w:rsidRPr="00075455">
              <w:rPr>
                <w:sz w:val="18"/>
                <w:szCs w:val="14"/>
              </w:rPr>
              <w:t>12</w:t>
            </w:r>
          </w:p>
        </w:tc>
        <w:tc>
          <w:tcPr>
            <w:tcW w:w="850" w:type="dxa"/>
          </w:tcPr>
          <w:p w14:paraId="29779CE7" w14:textId="77777777" w:rsidR="008A60CE" w:rsidRPr="00075455" w:rsidRDefault="008A60CE" w:rsidP="007B1954">
            <w:pPr>
              <w:rPr>
                <w:sz w:val="18"/>
                <w:szCs w:val="14"/>
              </w:rPr>
            </w:pPr>
            <w:r w:rsidRPr="00075455">
              <w:rPr>
                <w:sz w:val="18"/>
                <w:szCs w:val="14"/>
              </w:rPr>
              <w:t>18</w:t>
            </w:r>
          </w:p>
        </w:tc>
        <w:tc>
          <w:tcPr>
            <w:tcW w:w="993" w:type="dxa"/>
          </w:tcPr>
          <w:p w14:paraId="6CCB19DD" w14:textId="77777777" w:rsidR="008A60CE" w:rsidRPr="00075455" w:rsidRDefault="008A60CE" w:rsidP="007B1954">
            <w:pPr>
              <w:rPr>
                <w:sz w:val="18"/>
                <w:szCs w:val="14"/>
              </w:rPr>
            </w:pPr>
            <w:r w:rsidRPr="00075455">
              <w:rPr>
                <w:sz w:val="18"/>
                <w:szCs w:val="14"/>
              </w:rPr>
              <w:t>30</w:t>
            </w:r>
          </w:p>
        </w:tc>
        <w:tc>
          <w:tcPr>
            <w:tcW w:w="992" w:type="dxa"/>
          </w:tcPr>
          <w:p w14:paraId="46AC2C38" w14:textId="77777777" w:rsidR="008A60CE" w:rsidRPr="00075455" w:rsidRDefault="008A60CE" w:rsidP="007B1954">
            <w:pPr>
              <w:rPr>
                <w:sz w:val="18"/>
                <w:szCs w:val="14"/>
              </w:rPr>
            </w:pPr>
            <w:r w:rsidRPr="00075455">
              <w:rPr>
                <w:sz w:val="18"/>
                <w:szCs w:val="14"/>
              </w:rPr>
              <w:t>08</w:t>
            </w:r>
          </w:p>
        </w:tc>
        <w:tc>
          <w:tcPr>
            <w:tcW w:w="1134" w:type="dxa"/>
          </w:tcPr>
          <w:p w14:paraId="562940C7" w14:textId="77777777" w:rsidR="008A60CE" w:rsidRPr="00075455" w:rsidRDefault="008A60CE" w:rsidP="007B1954">
            <w:pPr>
              <w:rPr>
                <w:sz w:val="18"/>
                <w:szCs w:val="14"/>
              </w:rPr>
            </w:pPr>
            <w:r w:rsidRPr="00075455">
              <w:rPr>
                <w:sz w:val="18"/>
                <w:szCs w:val="14"/>
              </w:rPr>
              <w:t>15</w:t>
            </w:r>
          </w:p>
        </w:tc>
        <w:tc>
          <w:tcPr>
            <w:tcW w:w="1134" w:type="dxa"/>
          </w:tcPr>
          <w:p w14:paraId="07A6E35F" w14:textId="77777777" w:rsidR="008A60CE" w:rsidRPr="00075455" w:rsidRDefault="008A60CE" w:rsidP="007B1954">
            <w:pPr>
              <w:rPr>
                <w:sz w:val="18"/>
                <w:szCs w:val="14"/>
              </w:rPr>
            </w:pPr>
            <w:r w:rsidRPr="00075455">
              <w:rPr>
                <w:sz w:val="18"/>
                <w:szCs w:val="14"/>
              </w:rPr>
              <w:t>23</w:t>
            </w:r>
          </w:p>
        </w:tc>
      </w:tr>
      <w:tr w:rsidR="008A60CE" w:rsidRPr="00075455" w14:paraId="09F6BD11" w14:textId="77777777" w:rsidTr="007B1954">
        <w:tc>
          <w:tcPr>
            <w:tcW w:w="959" w:type="dxa"/>
          </w:tcPr>
          <w:p w14:paraId="0568A85E" w14:textId="77777777" w:rsidR="008A60CE" w:rsidRPr="00075455" w:rsidRDefault="008A60CE" w:rsidP="007B1954">
            <w:pPr>
              <w:rPr>
                <w:sz w:val="18"/>
                <w:szCs w:val="14"/>
              </w:rPr>
            </w:pPr>
            <w:r w:rsidRPr="00075455">
              <w:rPr>
                <w:sz w:val="18"/>
                <w:szCs w:val="14"/>
              </w:rPr>
              <w:t>12</w:t>
            </w:r>
          </w:p>
        </w:tc>
        <w:tc>
          <w:tcPr>
            <w:tcW w:w="3079" w:type="dxa"/>
            <w:gridSpan w:val="2"/>
          </w:tcPr>
          <w:p w14:paraId="1B0FC08B" w14:textId="77777777" w:rsidR="008A60CE" w:rsidRPr="00075455" w:rsidRDefault="008A60CE" w:rsidP="007B1954">
            <w:pPr>
              <w:rPr>
                <w:sz w:val="18"/>
                <w:szCs w:val="14"/>
              </w:rPr>
            </w:pPr>
            <w:r w:rsidRPr="00075455">
              <w:rPr>
                <w:sz w:val="18"/>
                <w:szCs w:val="14"/>
              </w:rPr>
              <w:t>EM   Damè-Wogon</w:t>
            </w:r>
          </w:p>
        </w:tc>
        <w:tc>
          <w:tcPr>
            <w:tcW w:w="890" w:type="dxa"/>
          </w:tcPr>
          <w:p w14:paraId="465A5648" w14:textId="77777777" w:rsidR="008A60CE" w:rsidRPr="00075455" w:rsidRDefault="008A60CE" w:rsidP="007B1954">
            <w:pPr>
              <w:rPr>
                <w:sz w:val="18"/>
                <w:szCs w:val="14"/>
              </w:rPr>
            </w:pPr>
            <w:r w:rsidRPr="00075455">
              <w:rPr>
                <w:sz w:val="18"/>
                <w:szCs w:val="14"/>
              </w:rPr>
              <w:t>20</w:t>
            </w:r>
          </w:p>
        </w:tc>
        <w:tc>
          <w:tcPr>
            <w:tcW w:w="850" w:type="dxa"/>
          </w:tcPr>
          <w:p w14:paraId="12ACF46E" w14:textId="77777777" w:rsidR="008A60CE" w:rsidRPr="00075455" w:rsidRDefault="008A60CE" w:rsidP="007B1954">
            <w:pPr>
              <w:rPr>
                <w:sz w:val="18"/>
                <w:szCs w:val="14"/>
              </w:rPr>
            </w:pPr>
            <w:r w:rsidRPr="00075455">
              <w:rPr>
                <w:sz w:val="18"/>
                <w:szCs w:val="14"/>
              </w:rPr>
              <w:t>22</w:t>
            </w:r>
          </w:p>
        </w:tc>
        <w:tc>
          <w:tcPr>
            <w:tcW w:w="993" w:type="dxa"/>
          </w:tcPr>
          <w:p w14:paraId="1029E57F" w14:textId="77777777" w:rsidR="008A60CE" w:rsidRPr="00075455" w:rsidRDefault="008A60CE" w:rsidP="007B1954">
            <w:pPr>
              <w:rPr>
                <w:sz w:val="18"/>
                <w:szCs w:val="14"/>
              </w:rPr>
            </w:pPr>
            <w:r w:rsidRPr="00075455">
              <w:rPr>
                <w:sz w:val="18"/>
                <w:szCs w:val="14"/>
              </w:rPr>
              <w:t>42</w:t>
            </w:r>
          </w:p>
        </w:tc>
        <w:tc>
          <w:tcPr>
            <w:tcW w:w="992" w:type="dxa"/>
          </w:tcPr>
          <w:p w14:paraId="32560231" w14:textId="77777777" w:rsidR="008A60CE" w:rsidRPr="00075455" w:rsidRDefault="008A60CE" w:rsidP="007B1954">
            <w:pPr>
              <w:rPr>
                <w:sz w:val="18"/>
                <w:szCs w:val="14"/>
              </w:rPr>
            </w:pPr>
            <w:r w:rsidRPr="00075455">
              <w:rPr>
                <w:sz w:val="18"/>
                <w:szCs w:val="14"/>
              </w:rPr>
              <w:t>-</w:t>
            </w:r>
          </w:p>
        </w:tc>
        <w:tc>
          <w:tcPr>
            <w:tcW w:w="1134" w:type="dxa"/>
          </w:tcPr>
          <w:p w14:paraId="289EEF77" w14:textId="77777777" w:rsidR="008A60CE" w:rsidRPr="00075455" w:rsidRDefault="008A60CE" w:rsidP="007B1954">
            <w:pPr>
              <w:rPr>
                <w:sz w:val="18"/>
                <w:szCs w:val="14"/>
              </w:rPr>
            </w:pPr>
            <w:r w:rsidRPr="00075455">
              <w:rPr>
                <w:sz w:val="18"/>
                <w:szCs w:val="14"/>
              </w:rPr>
              <w:t>-</w:t>
            </w:r>
          </w:p>
        </w:tc>
        <w:tc>
          <w:tcPr>
            <w:tcW w:w="1134" w:type="dxa"/>
          </w:tcPr>
          <w:p w14:paraId="74555DA7" w14:textId="77777777" w:rsidR="008A60CE" w:rsidRPr="00075455" w:rsidRDefault="008A60CE" w:rsidP="007B1954">
            <w:pPr>
              <w:rPr>
                <w:sz w:val="18"/>
                <w:szCs w:val="14"/>
              </w:rPr>
            </w:pPr>
            <w:r w:rsidRPr="00075455">
              <w:rPr>
                <w:sz w:val="18"/>
                <w:szCs w:val="14"/>
              </w:rPr>
              <w:t>-</w:t>
            </w:r>
          </w:p>
        </w:tc>
      </w:tr>
      <w:tr w:rsidR="008A60CE" w:rsidRPr="00075455" w14:paraId="6B61C13B" w14:textId="77777777" w:rsidTr="007B1954">
        <w:tc>
          <w:tcPr>
            <w:tcW w:w="959" w:type="dxa"/>
          </w:tcPr>
          <w:p w14:paraId="59BFF025" w14:textId="77777777" w:rsidR="008A60CE" w:rsidRPr="00075455" w:rsidRDefault="008A60CE" w:rsidP="007B1954">
            <w:pPr>
              <w:rPr>
                <w:sz w:val="18"/>
                <w:szCs w:val="14"/>
              </w:rPr>
            </w:pPr>
            <w:r w:rsidRPr="00075455">
              <w:rPr>
                <w:sz w:val="18"/>
                <w:szCs w:val="14"/>
              </w:rPr>
              <w:t>13</w:t>
            </w:r>
          </w:p>
        </w:tc>
        <w:tc>
          <w:tcPr>
            <w:tcW w:w="3079" w:type="dxa"/>
            <w:gridSpan w:val="2"/>
          </w:tcPr>
          <w:p w14:paraId="336C9369" w14:textId="77777777" w:rsidR="008A60CE" w:rsidRPr="00075455" w:rsidRDefault="008A60CE" w:rsidP="007B1954">
            <w:pPr>
              <w:rPr>
                <w:sz w:val="18"/>
                <w:szCs w:val="14"/>
              </w:rPr>
            </w:pPr>
            <w:r w:rsidRPr="00075455">
              <w:rPr>
                <w:sz w:val="18"/>
                <w:szCs w:val="14"/>
              </w:rPr>
              <w:t>EM Gboa</w:t>
            </w:r>
          </w:p>
        </w:tc>
        <w:tc>
          <w:tcPr>
            <w:tcW w:w="890" w:type="dxa"/>
          </w:tcPr>
          <w:p w14:paraId="675FE00F" w14:textId="77777777" w:rsidR="008A60CE" w:rsidRPr="00075455" w:rsidRDefault="008A60CE" w:rsidP="007B1954">
            <w:pPr>
              <w:rPr>
                <w:sz w:val="18"/>
                <w:szCs w:val="14"/>
              </w:rPr>
            </w:pPr>
            <w:r w:rsidRPr="00075455">
              <w:rPr>
                <w:sz w:val="18"/>
                <w:szCs w:val="14"/>
              </w:rPr>
              <w:t>18</w:t>
            </w:r>
          </w:p>
        </w:tc>
        <w:tc>
          <w:tcPr>
            <w:tcW w:w="850" w:type="dxa"/>
          </w:tcPr>
          <w:p w14:paraId="64239323" w14:textId="77777777" w:rsidR="008A60CE" w:rsidRPr="00075455" w:rsidRDefault="008A60CE" w:rsidP="007B1954">
            <w:pPr>
              <w:rPr>
                <w:sz w:val="18"/>
                <w:szCs w:val="14"/>
              </w:rPr>
            </w:pPr>
            <w:r w:rsidRPr="00075455">
              <w:rPr>
                <w:sz w:val="18"/>
                <w:szCs w:val="14"/>
              </w:rPr>
              <w:t>11</w:t>
            </w:r>
          </w:p>
        </w:tc>
        <w:tc>
          <w:tcPr>
            <w:tcW w:w="993" w:type="dxa"/>
          </w:tcPr>
          <w:p w14:paraId="43D090F0" w14:textId="77777777" w:rsidR="008A60CE" w:rsidRPr="00075455" w:rsidRDefault="008A60CE" w:rsidP="007B1954">
            <w:pPr>
              <w:rPr>
                <w:sz w:val="18"/>
                <w:szCs w:val="14"/>
              </w:rPr>
            </w:pPr>
            <w:r w:rsidRPr="00075455">
              <w:rPr>
                <w:sz w:val="18"/>
                <w:szCs w:val="14"/>
              </w:rPr>
              <w:t>29</w:t>
            </w:r>
          </w:p>
        </w:tc>
        <w:tc>
          <w:tcPr>
            <w:tcW w:w="992" w:type="dxa"/>
          </w:tcPr>
          <w:p w14:paraId="33551E41" w14:textId="77777777" w:rsidR="008A60CE" w:rsidRPr="00075455" w:rsidRDefault="008A60CE" w:rsidP="007B1954">
            <w:pPr>
              <w:rPr>
                <w:sz w:val="18"/>
                <w:szCs w:val="14"/>
              </w:rPr>
            </w:pPr>
            <w:r w:rsidRPr="00075455">
              <w:rPr>
                <w:sz w:val="18"/>
                <w:szCs w:val="14"/>
              </w:rPr>
              <w:t>10</w:t>
            </w:r>
          </w:p>
        </w:tc>
        <w:tc>
          <w:tcPr>
            <w:tcW w:w="1134" w:type="dxa"/>
          </w:tcPr>
          <w:p w14:paraId="63767FFF" w14:textId="77777777" w:rsidR="008A60CE" w:rsidRPr="00075455" w:rsidRDefault="008A60CE" w:rsidP="007B1954">
            <w:pPr>
              <w:rPr>
                <w:sz w:val="18"/>
                <w:szCs w:val="14"/>
              </w:rPr>
            </w:pPr>
            <w:r w:rsidRPr="00075455">
              <w:rPr>
                <w:sz w:val="18"/>
                <w:szCs w:val="14"/>
              </w:rPr>
              <w:t>11</w:t>
            </w:r>
          </w:p>
        </w:tc>
        <w:tc>
          <w:tcPr>
            <w:tcW w:w="1134" w:type="dxa"/>
          </w:tcPr>
          <w:p w14:paraId="5419586A" w14:textId="77777777" w:rsidR="008A60CE" w:rsidRPr="00075455" w:rsidRDefault="008A60CE" w:rsidP="007B1954">
            <w:pPr>
              <w:rPr>
                <w:sz w:val="18"/>
                <w:szCs w:val="14"/>
              </w:rPr>
            </w:pPr>
            <w:r w:rsidRPr="00075455">
              <w:rPr>
                <w:sz w:val="18"/>
                <w:szCs w:val="14"/>
              </w:rPr>
              <w:t>21</w:t>
            </w:r>
          </w:p>
        </w:tc>
      </w:tr>
      <w:tr w:rsidR="008A60CE" w:rsidRPr="00075455" w14:paraId="2147F7C0" w14:textId="77777777" w:rsidTr="007B1954">
        <w:tc>
          <w:tcPr>
            <w:tcW w:w="959" w:type="dxa"/>
          </w:tcPr>
          <w:p w14:paraId="203EF5C3" w14:textId="77777777" w:rsidR="008A60CE" w:rsidRPr="00075455" w:rsidRDefault="008A60CE" w:rsidP="007B1954">
            <w:pPr>
              <w:rPr>
                <w:sz w:val="18"/>
                <w:szCs w:val="14"/>
              </w:rPr>
            </w:pPr>
            <w:r w:rsidRPr="00075455">
              <w:rPr>
                <w:sz w:val="18"/>
                <w:szCs w:val="14"/>
              </w:rPr>
              <w:t>14</w:t>
            </w:r>
          </w:p>
        </w:tc>
        <w:tc>
          <w:tcPr>
            <w:tcW w:w="3079" w:type="dxa"/>
            <w:gridSpan w:val="2"/>
          </w:tcPr>
          <w:p w14:paraId="2A670119" w14:textId="77777777" w:rsidR="008A60CE" w:rsidRPr="00075455" w:rsidRDefault="008A60CE" w:rsidP="007B1954">
            <w:pPr>
              <w:rPr>
                <w:sz w:val="18"/>
                <w:szCs w:val="14"/>
              </w:rPr>
            </w:pPr>
            <w:r w:rsidRPr="00075455">
              <w:rPr>
                <w:sz w:val="18"/>
                <w:szCs w:val="14"/>
              </w:rPr>
              <w:t>EM   Hounviguè</w:t>
            </w:r>
          </w:p>
        </w:tc>
        <w:tc>
          <w:tcPr>
            <w:tcW w:w="890" w:type="dxa"/>
          </w:tcPr>
          <w:p w14:paraId="4CA1EBF5" w14:textId="77777777" w:rsidR="008A60CE" w:rsidRPr="00075455" w:rsidRDefault="008A60CE" w:rsidP="007B1954">
            <w:pPr>
              <w:rPr>
                <w:sz w:val="18"/>
                <w:szCs w:val="14"/>
              </w:rPr>
            </w:pPr>
            <w:r w:rsidRPr="00075455">
              <w:rPr>
                <w:sz w:val="18"/>
                <w:szCs w:val="14"/>
              </w:rPr>
              <w:t>31</w:t>
            </w:r>
          </w:p>
        </w:tc>
        <w:tc>
          <w:tcPr>
            <w:tcW w:w="850" w:type="dxa"/>
          </w:tcPr>
          <w:p w14:paraId="7AE5E19A" w14:textId="77777777" w:rsidR="008A60CE" w:rsidRPr="00075455" w:rsidRDefault="008A60CE" w:rsidP="007B1954">
            <w:pPr>
              <w:rPr>
                <w:sz w:val="18"/>
                <w:szCs w:val="14"/>
              </w:rPr>
            </w:pPr>
            <w:r w:rsidRPr="00075455">
              <w:rPr>
                <w:sz w:val="18"/>
                <w:szCs w:val="14"/>
              </w:rPr>
              <w:t>30</w:t>
            </w:r>
          </w:p>
        </w:tc>
        <w:tc>
          <w:tcPr>
            <w:tcW w:w="993" w:type="dxa"/>
          </w:tcPr>
          <w:p w14:paraId="600CDBB6" w14:textId="77777777" w:rsidR="008A60CE" w:rsidRPr="00075455" w:rsidRDefault="008A60CE" w:rsidP="007B1954">
            <w:pPr>
              <w:rPr>
                <w:sz w:val="18"/>
                <w:szCs w:val="14"/>
              </w:rPr>
            </w:pPr>
            <w:r w:rsidRPr="00075455">
              <w:rPr>
                <w:sz w:val="18"/>
                <w:szCs w:val="14"/>
              </w:rPr>
              <w:t>61</w:t>
            </w:r>
          </w:p>
        </w:tc>
        <w:tc>
          <w:tcPr>
            <w:tcW w:w="992" w:type="dxa"/>
          </w:tcPr>
          <w:p w14:paraId="6855BE3D" w14:textId="77777777" w:rsidR="008A60CE" w:rsidRPr="00075455" w:rsidRDefault="008A60CE" w:rsidP="007B1954">
            <w:pPr>
              <w:rPr>
                <w:sz w:val="18"/>
                <w:szCs w:val="14"/>
              </w:rPr>
            </w:pPr>
            <w:r w:rsidRPr="00075455">
              <w:rPr>
                <w:sz w:val="18"/>
                <w:szCs w:val="14"/>
              </w:rPr>
              <w:t>-</w:t>
            </w:r>
          </w:p>
        </w:tc>
        <w:tc>
          <w:tcPr>
            <w:tcW w:w="1134" w:type="dxa"/>
          </w:tcPr>
          <w:p w14:paraId="3C70244B" w14:textId="77777777" w:rsidR="008A60CE" w:rsidRPr="00075455" w:rsidRDefault="008A60CE" w:rsidP="007B1954">
            <w:pPr>
              <w:rPr>
                <w:sz w:val="18"/>
                <w:szCs w:val="14"/>
              </w:rPr>
            </w:pPr>
            <w:r w:rsidRPr="00075455">
              <w:rPr>
                <w:sz w:val="18"/>
                <w:szCs w:val="14"/>
              </w:rPr>
              <w:t>-</w:t>
            </w:r>
          </w:p>
        </w:tc>
        <w:tc>
          <w:tcPr>
            <w:tcW w:w="1134" w:type="dxa"/>
          </w:tcPr>
          <w:p w14:paraId="352D2DEF" w14:textId="77777777" w:rsidR="008A60CE" w:rsidRPr="00075455" w:rsidRDefault="008A60CE" w:rsidP="007B1954">
            <w:pPr>
              <w:rPr>
                <w:sz w:val="18"/>
                <w:szCs w:val="14"/>
              </w:rPr>
            </w:pPr>
            <w:r w:rsidRPr="00075455">
              <w:rPr>
                <w:sz w:val="18"/>
                <w:szCs w:val="14"/>
              </w:rPr>
              <w:t>-</w:t>
            </w:r>
          </w:p>
        </w:tc>
      </w:tr>
      <w:tr w:rsidR="008A60CE" w:rsidRPr="00075455" w14:paraId="2CBF0F18" w14:textId="77777777" w:rsidTr="007B1954">
        <w:tc>
          <w:tcPr>
            <w:tcW w:w="959" w:type="dxa"/>
          </w:tcPr>
          <w:p w14:paraId="60F856FE" w14:textId="77777777" w:rsidR="008A60CE" w:rsidRPr="00075455" w:rsidRDefault="008A60CE" w:rsidP="007B1954">
            <w:pPr>
              <w:rPr>
                <w:sz w:val="18"/>
                <w:szCs w:val="14"/>
              </w:rPr>
            </w:pPr>
            <w:r w:rsidRPr="00075455">
              <w:rPr>
                <w:sz w:val="18"/>
                <w:szCs w:val="14"/>
              </w:rPr>
              <w:t>15</w:t>
            </w:r>
          </w:p>
        </w:tc>
        <w:tc>
          <w:tcPr>
            <w:tcW w:w="3079" w:type="dxa"/>
            <w:gridSpan w:val="2"/>
          </w:tcPr>
          <w:p w14:paraId="322E2ABC" w14:textId="7EA21953" w:rsidR="008A60CE" w:rsidRPr="00075455" w:rsidRDefault="008A60CE" w:rsidP="007B1954">
            <w:pPr>
              <w:rPr>
                <w:sz w:val="18"/>
                <w:szCs w:val="14"/>
              </w:rPr>
            </w:pPr>
            <w:r w:rsidRPr="00075455">
              <w:rPr>
                <w:sz w:val="18"/>
                <w:szCs w:val="14"/>
              </w:rPr>
              <w:t xml:space="preserve">EM  </w:t>
            </w:r>
            <w:proofErr w:type="spellStart"/>
            <w:r w:rsidRPr="00075455">
              <w:rPr>
                <w:sz w:val="18"/>
                <w:szCs w:val="14"/>
              </w:rPr>
              <w:t>Lègbakon</w:t>
            </w:r>
            <w:proofErr w:type="spellEnd"/>
            <w:r w:rsidRPr="00075455">
              <w:rPr>
                <w:sz w:val="18"/>
                <w:szCs w:val="14"/>
              </w:rPr>
              <w:t xml:space="preserve"> </w:t>
            </w:r>
            <w:r w:rsidR="00006E42">
              <w:rPr>
                <w:sz w:val="18"/>
                <w:szCs w:val="14"/>
              </w:rPr>
              <w:t>–</w:t>
            </w:r>
            <w:proofErr w:type="spellStart"/>
            <w:r w:rsidRPr="00075455">
              <w:rPr>
                <w:sz w:val="18"/>
                <w:szCs w:val="14"/>
              </w:rPr>
              <w:t>Aklé</w:t>
            </w:r>
            <w:proofErr w:type="spellEnd"/>
          </w:p>
        </w:tc>
        <w:tc>
          <w:tcPr>
            <w:tcW w:w="890" w:type="dxa"/>
          </w:tcPr>
          <w:p w14:paraId="302A4DAF" w14:textId="77777777" w:rsidR="008A60CE" w:rsidRPr="00075455" w:rsidRDefault="008A60CE" w:rsidP="007B1954">
            <w:pPr>
              <w:rPr>
                <w:sz w:val="18"/>
                <w:szCs w:val="14"/>
              </w:rPr>
            </w:pPr>
            <w:r w:rsidRPr="00075455">
              <w:rPr>
                <w:sz w:val="18"/>
                <w:szCs w:val="14"/>
              </w:rPr>
              <w:t>12</w:t>
            </w:r>
          </w:p>
        </w:tc>
        <w:tc>
          <w:tcPr>
            <w:tcW w:w="850" w:type="dxa"/>
          </w:tcPr>
          <w:p w14:paraId="61F2EED1" w14:textId="77777777" w:rsidR="008A60CE" w:rsidRPr="00075455" w:rsidRDefault="008A60CE" w:rsidP="007B1954">
            <w:pPr>
              <w:rPr>
                <w:sz w:val="18"/>
                <w:szCs w:val="14"/>
              </w:rPr>
            </w:pPr>
            <w:r w:rsidRPr="00075455">
              <w:rPr>
                <w:sz w:val="18"/>
                <w:szCs w:val="14"/>
              </w:rPr>
              <w:t>20</w:t>
            </w:r>
          </w:p>
        </w:tc>
        <w:tc>
          <w:tcPr>
            <w:tcW w:w="993" w:type="dxa"/>
          </w:tcPr>
          <w:p w14:paraId="3FC0A344" w14:textId="77777777" w:rsidR="008A60CE" w:rsidRPr="00075455" w:rsidRDefault="008A60CE" w:rsidP="007B1954">
            <w:pPr>
              <w:rPr>
                <w:sz w:val="18"/>
                <w:szCs w:val="14"/>
              </w:rPr>
            </w:pPr>
            <w:r w:rsidRPr="00075455">
              <w:rPr>
                <w:sz w:val="18"/>
                <w:szCs w:val="14"/>
              </w:rPr>
              <w:t>32</w:t>
            </w:r>
          </w:p>
        </w:tc>
        <w:tc>
          <w:tcPr>
            <w:tcW w:w="992" w:type="dxa"/>
          </w:tcPr>
          <w:p w14:paraId="5C442B49" w14:textId="77777777" w:rsidR="008A60CE" w:rsidRPr="00075455" w:rsidRDefault="008A60CE" w:rsidP="007B1954">
            <w:pPr>
              <w:rPr>
                <w:sz w:val="18"/>
                <w:szCs w:val="14"/>
              </w:rPr>
            </w:pPr>
            <w:r w:rsidRPr="00075455">
              <w:rPr>
                <w:sz w:val="18"/>
                <w:szCs w:val="14"/>
              </w:rPr>
              <w:t>-</w:t>
            </w:r>
          </w:p>
        </w:tc>
        <w:tc>
          <w:tcPr>
            <w:tcW w:w="1134" w:type="dxa"/>
          </w:tcPr>
          <w:p w14:paraId="3E3D8994" w14:textId="77777777" w:rsidR="008A60CE" w:rsidRPr="00075455" w:rsidRDefault="008A60CE" w:rsidP="007B1954">
            <w:pPr>
              <w:rPr>
                <w:sz w:val="18"/>
                <w:szCs w:val="14"/>
              </w:rPr>
            </w:pPr>
            <w:r w:rsidRPr="00075455">
              <w:rPr>
                <w:sz w:val="18"/>
                <w:szCs w:val="14"/>
              </w:rPr>
              <w:t>-</w:t>
            </w:r>
          </w:p>
        </w:tc>
        <w:tc>
          <w:tcPr>
            <w:tcW w:w="1134" w:type="dxa"/>
          </w:tcPr>
          <w:p w14:paraId="59D3C87B" w14:textId="77777777" w:rsidR="008A60CE" w:rsidRPr="00075455" w:rsidRDefault="008A60CE" w:rsidP="007B1954">
            <w:pPr>
              <w:rPr>
                <w:sz w:val="18"/>
                <w:szCs w:val="14"/>
              </w:rPr>
            </w:pPr>
            <w:r w:rsidRPr="00075455">
              <w:rPr>
                <w:sz w:val="18"/>
                <w:szCs w:val="14"/>
              </w:rPr>
              <w:t>-</w:t>
            </w:r>
          </w:p>
        </w:tc>
      </w:tr>
      <w:tr w:rsidR="008A60CE" w:rsidRPr="00075455" w14:paraId="2351D87B" w14:textId="77777777" w:rsidTr="007B1954">
        <w:tc>
          <w:tcPr>
            <w:tcW w:w="959" w:type="dxa"/>
          </w:tcPr>
          <w:p w14:paraId="38B2E196" w14:textId="77777777" w:rsidR="008A60CE" w:rsidRPr="00075455" w:rsidRDefault="008A60CE" w:rsidP="007B1954">
            <w:pPr>
              <w:rPr>
                <w:sz w:val="18"/>
                <w:szCs w:val="14"/>
              </w:rPr>
            </w:pPr>
            <w:r w:rsidRPr="00075455">
              <w:rPr>
                <w:sz w:val="18"/>
                <w:szCs w:val="14"/>
              </w:rPr>
              <w:t>16</w:t>
            </w:r>
          </w:p>
        </w:tc>
        <w:tc>
          <w:tcPr>
            <w:tcW w:w="3079" w:type="dxa"/>
            <w:gridSpan w:val="2"/>
          </w:tcPr>
          <w:p w14:paraId="4185177A" w14:textId="77777777" w:rsidR="008A60CE" w:rsidRPr="00075455" w:rsidRDefault="008A60CE" w:rsidP="007B1954">
            <w:pPr>
              <w:rPr>
                <w:sz w:val="18"/>
                <w:szCs w:val="14"/>
              </w:rPr>
            </w:pPr>
            <w:r w:rsidRPr="00075455">
              <w:rPr>
                <w:sz w:val="18"/>
                <w:szCs w:val="14"/>
              </w:rPr>
              <w:t>EM  Lokossa</w:t>
            </w:r>
          </w:p>
        </w:tc>
        <w:tc>
          <w:tcPr>
            <w:tcW w:w="890" w:type="dxa"/>
          </w:tcPr>
          <w:p w14:paraId="29E270F3" w14:textId="77777777" w:rsidR="008A60CE" w:rsidRPr="00075455" w:rsidRDefault="008A60CE" w:rsidP="007B1954">
            <w:pPr>
              <w:rPr>
                <w:sz w:val="18"/>
                <w:szCs w:val="14"/>
              </w:rPr>
            </w:pPr>
            <w:r w:rsidRPr="00075455">
              <w:rPr>
                <w:sz w:val="18"/>
                <w:szCs w:val="14"/>
              </w:rPr>
              <w:t>07</w:t>
            </w:r>
          </w:p>
        </w:tc>
        <w:tc>
          <w:tcPr>
            <w:tcW w:w="850" w:type="dxa"/>
          </w:tcPr>
          <w:p w14:paraId="6F13D4A5" w14:textId="77777777" w:rsidR="008A60CE" w:rsidRPr="00075455" w:rsidRDefault="008A60CE" w:rsidP="007B1954">
            <w:pPr>
              <w:rPr>
                <w:sz w:val="18"/>
                <w:szCs w:val="14"/>
              </w:rPr>
            </w:pPr>
            <w:r w:rsidRPr="00075455">
              <w:rPr>
                <w:sz w:val="18"/>
                <w:szCs w:val="14"/>
              </w:rPr>
              <w:t>03</w:t>
            </w:r>
          </w:p>
        </w:tc>
        <w:tc>
          <w:tcPr>
            <w:tcW w:w="993" w:type="dxa"/>
          </w:tcPr>
          <w:p w14:paraId="66D1AAE3" w14:textId="77777777" w:rsidR="008A60CE" w:rsidRPr="00075455" w:rsidRDefault="008A60CE" w:rsidP="007B1954">
            <w:pPr>
              <w:rPr>
                <w:sz w:val="18"/>
                <w:szCs w:val="14"/>
              </w:rPr>
            </w:pPr>
            <w:r w:rsidRPr="00075455">
              <w:rPr>
                <w:sz w:val="18"/>
                <w:szCs w:val="14"/>
              </w:rPr>
              <w:t>10</w:t>
            </w:r>
          </w:p>
        </w:tc>
        <w:tc>
          <w:tcPr>
            <w:tcW w:w="992" w:type="dxa"/>
          </w:tcPr>
          <w:p w14:paraId="1495A481" w14:textId="77777777" w:rsidR="008A60CE" w:rsidRPr="00075455" w:rsidRDefault="008A60CE" w:rsidP="007B1954">
            <w:pPr>
              <w:rPr>
                <w:sz w:val="18"/>
                <w:szCs w:val="14"/>
              </w:rPr>
            </w:pPr>
            <w:r w:rsidRPr="00075455">
              <w:rPr>
                <w:sz w:val="18"/>
                <w:szCs w:val="14"/>
              </w:rPr>
              <w:t>-</w:t>
            </w:r>
          </w:p>
        </w:tc>
        <w:tc>
          <w:tcPr>
            <w:tcW w:w="1134" w:type="dxa"/>
          </w:tcPr>
          <w:p w14:paraId="4BD49AC4" w14:textId="77777777" w:rsidR="008A60CE" w:rsidRPr="00075455" w:rsidRDefault="008A60CE" w:rsidP="007B1954">
            <w:pPr>
              <w:rPr>
                <w:sz w:val="18"/>
                <w:szCs w:val="14"/>
              </w:rPr>
            </w:pPr>
            <w:r w:rsidRPr="00075455">
              <w:rPr>
                <w:sz w:val="18"/>
                <w:szCs w:val="14"/>
              </w:rPr>
              <w:t>-</w:t>
            </w:r>
          </w:p>
        </w:tc>
        <w:tc>
          <w:tcPr>
            <w:tcW w:w="1134" w:type="dxa"/>
          </w:tcPr>
          <w:p w14:paraId="364229FE" w14:textId="77777777" w:rsidR="008A60CE" w:rsidRPr="00075455" w:rsidRDefault="008A60CE" w:rsidP="007B1954">
            <w:pPr>
              <w:rPr>
                <w:sz w:val="18"/>
                <w:szCs w:val="14"/>
              </w:rPr>
            </w:pPr>
            <w:r w:rsidRPr="00075455">
              <w:rPr>
                <w:sz w:val="18"/>
                <w:szCs w:val="14"/>
              </w:rPr>
              <w:t>-</w:t>
            </w:r>
          </w:p>
        </w:tc>
      </w:tr>
      <w:tr w:rsidR="008A60CE" w:rsidRPr="00075455" w14:paraId="335B8543" w14:textId="77777777" w:rsidTr="007B1954">
        <w:tc>
          <w:tcPr>
            <w:tcW w:w="959" w:type="dxa"/>
          </w:tcPr>
          <w:p w14:paraId="15EAAD0B" w14:textId="77777777" w:rsidR="008A60CE" w:rsidRPr="00075455" w:rsidRDefault="008A60CE" w:rsidP="007B1954">
            <w:pPr>
              <w:rPr>
                <w:sz w:val="18"/>
                <w:szCs w:val="14"/>
              </w:rPr>
            </w:pPr>
            <w:r w:rsidRPr="00075455">
              <w:rPr>
                <w:sz w:val="18"/>
                <w:szCs w:val="14"/>
              </w:rPr>
              <w:t>17</w:t>
            </w:r>
          </w:p>
        </w:tc>
        <w:tc>
          <w:tcPr>
            <w:tcW w:w="3079" w:type="dxa"/>
            <w:gridSpan w:val="2"/>
          </w:tcPr>
          <w:p w14:paraId="66FD47F9" w14:textId="77777777" w:rsidR="008A60CE" w:rsidRPr="00075455" w:rsidRDefault="008A60CE" w:rsidP="007B1954">
            <w:pPr>
              <w:rPr>
                <w:sz w:val="18"/>
                <w:szCs w:val="14"/>
              </w:rPr>
            </w:pPr>
            <w:r w:rsidRPr="00075455">
              <w:rPr>
                <w:sz w:val="18"/>
                <w:szCs w:val="14"/>
              </w:rPr>
              <w:t xml:space="preserve">EM </w:t>
            </w:r>
            <w:proofErr w:type="spellStart"/>
            <w:r w:rsidRPr="00075455">
              <w:rPr>
                <w:sz w:val="18"/>
                <w:szCs w:val="14"/>
              </w:rPr>
              <w:t>TonagnonAdido</w:t>
            </w:r>
            <w:proofErr w:type="spellEnd"/>
          </w:p>
        </w:tc>
        <w:tc>
          <w:tcPr>
            <w:tcW w:w="890" w:type="dxa"/>
          </w:tcPr>
          <w:p w14:paraId="1DBF1884" w14:textId="77777777" w:rsidR="008A60CE" w:rsidRPr="00075455" w:rsidRDefault="008A60CE" w:rsidP="007B1954">
            <w:pPr>
              <w:rPr>
                <w:sz w:val="18"/>
                <w:szCs w:val="14"/>
              </w:rPr>
            </w:pPr>
            <w:r w:rsidRPr="00075455">
              <w:rPr>
                <w:sz w:val="18"/>
                <w:szCs w:val="14"/>
              </w:rPr>
              <w:t>23</w:t>
            </w:r>
          </w:p>
        </w:tc>
        <w:tc>
          <w:tcPr>
            <w:tcW w:w="850" w:type="dxa"/>
          </w:tcPr>
          <w:p w14:paraId="471C397F" w14:textId="77777777" w:rsidR="008A60CE" w:rsidRPr="00075455" w:rsidRDefault="008A60CE" w:rsidP="007B1954">
            <w:pPr>
              <w:rPr>
                <w:sz w:val="18"/>
                <w:szCs w:val="14"/>
              </w:rPr>
            </w:pPr>
            <w:r w:rsidRPr="00075455">
              <w:rPr>
                <w:sz w:val="18"/>
                <w:szCs w:val="14"/>
              </w:rPr>
              <w:t>34</w:t>
            </w:r>
          </w:p>
        </w:tc>
        <w:tc>
          <w:tcPr>
            <w:tcW w:w="993" w:type="dxa"/>
          </w:tcPr>
          <w:p w14:paraId="20D6AA29" w14:textId="77777777" w:rsidR="008A60CE" w:rsidRPr="00075455" w:rsidRDefault="008A60CE" w:rsidP="007B1954">
            <w:pPr>
              <w:rPr>
                <w:sz w:val="18"/>
                <w:szCs w:val="14"/>
              </w:rPr>
            </w:pPr>
            <w:r w:rsidRPr="00075455">
              <w:rPr>
                <w:sz w:val="18"/>
                <w:szCs w:val="14"/>
              </w:rPr>
              <w:t>57</w:t>
            </w:r>
          </w:p>
        </w:tc>
        <w:tc>
          <w:tcPr>
            <w:tcW w:w="992" w:type="dxa"/>
          </w:tcPr>
          <w:p w14:paraId="664AA562" w14:textId="77777777" w:rsidR="008A60CE" w:rsidRPr="00075455" w:rsidRDefault="008A60CE" w:rsidP="007B1954">
            <w:pPr>
              <w:rPr>
                <w:sz w:val="18"/>
                <w:szCs w:val="14"/>
              </w:rPr>
            </w:pPr>
            <w:r w:rsidRPr="00075455">
              <w:rPr>
                <w:sz w:val="18"/>
                <w:szCs w:val="14"/>
              </w:rPr>
              <w:t>-</w:t>
            </w:r>
          </w:p>
        </w:tc>
        <w:tc>
          <w:tcPr>
            <w:tcW w:w="1134" w:type="dxa"/>
          </w:tcPr>
          <w:p w14:paraId="58B78D2C" w14:textId="77777777" w:rsidR="008A60CE" w:rsidRPr="00075455" w:rsidRDefault="008A60CE" w:rsidP="007B1954">
            <w:pPr>
              <w:rPr>
                <w:sz w:val="18"/>
                <w:szCs w:val="14"/>
              </w:rPr>
            </w:pPr>
            <w:r w:rsidRPr="00075455">
              <w:rPr>
                <w:sz w:val="18"/>
                <w:szCs w:val="14"/>
              </w:rPr>
              <w:t>-</w:t>
            </w:r>
          </w:p>
        </w:tc>
        <w:tc>
          <w:tcPr>
            <w:tcW w:w="1134" w:type="dxa"/>
          </w:tcPr>
          <w:p w14:paraId="14AFB265" w14:textId="77777777" w:rsidR="008A60CE" w:rsidRPr="00075455" w:rsidRDefault="008A60CE" w:rsidP="007B1954">
            <w:pPr>
              <w:rPr>
                <w:sz w:val="18"/>
                <w:szCs w:val="14"/>
              </w:rPr>
            </w:pPr>
            <w:r w:rsidRPr="00075455">
              <w:rPr>
                <w:sz w:val="18"/>
                <w:szCs w:val="14"/>
              </w:rPr>
              <w:t>-</w:t>
            </w:r>
          </w:p>
        </w:tc>
      </w:tr>
      <w:tr w:rsidR="008A60CE" w:rsidRPr="00075455" w14:paraId="2B5AB1B9" w14:textId="77777777" w:rsidTr="007B1954">
        <w:tc>
          <w:tcPr>
            <w:tcW w:w="4038" w:type="dxa"/>
            <w:gridSpan w:val="3"/>
          </w:tcPr>
          <w:p w14:paraId="59143A7F" w14:textId="77777777" w:rsidR="008A60CE" w:rsidRPr="00075455" w:rsidRDefault="008A60CE" w:rsidP="007B1954">
            <w:pPr>
              <w:rPr>
                <w:b/>
                <w:sz w:val="18"/>
                <w:szCs w:val="14"/>
              </w:rPr>
            </w:pPr>
            <w:r w:rsidRPr="00075455">
              <w:rPr>
                <w:b/>
                <w:sz w:val="18"/>
                <w:szCs w:val="14"/>
              </w:rPr>
              <w:t>TOTAL</w:t>
            </w:r>
          </w:p>
        </w:tc>
        <w:tc>
          <w:tcPr>
            <w:tcW w:w="890" w:type="dxa"/>
          </w:tcPr>
          <w:p w14:paraId="78150E33" w14:textId="77777777" w:rsidR="008A60CE" w:rsidRPr="00075455" w:rsidRDefault="008A60CE" w:rsidP="007B1954">
            <w:pPr>
              <w:rPr>
                <w:sz w:val="18"/>
                <w:szCs w:val="14"/>
              </w:rPr>
            </w:pPr>
            <w:r w:rsidRPr="00075455">
              <w:rPr>
                <w:sz w:val="18"/>
                <w:szCs w:val="14"/>
              </w:rPr>
              <w:t>269</w:t>
            </w:r>
          </w:p>
        </w:tc>
        <w:tc>
          <w:tcPr>
            <w:tcW w:w="850" w:type="dxa"/>
          </w:tcPr>
          <w:p w14:paraId="5ACEA23A" w14:textId="77777777" w:rsidR="008A60CE" w:rsidRPr="00075455" w:rsidRDefault="008A60CE" w:rsidP="007B1954">
            <w:pPr>
              <w:rPr>
                <w:sz w:val="18"/>
                <w:szCs w:val="14"/>
              </w:rPr>
            </w:pPr>
            <w:r w:rsidRPr="00075455">
              <w:rPr>
                <w:sz w:val="18"/>
                <w:szCs w:val="14"/>
              </w:rPr>
              <w:t>292</w:t>
            </w:r>
          </w:p>
        </w:tc>
        <w:tc>
          <w:tcPr>
            <w:tcW w:w="993" w:type="dxa"/>
          </w:tcPr>
          <w:p w14:paraId="443273E5" w14:textId="77777777" w:rsidR="008A60CE" w:rsidRPr="00075455" w:rsidRDefault="008A60CE" w:rsidP="007B1954">
            <w:pPr>
              <w:rPr>
                <w:b/>
                <w:sz w:val="18"/>
                <w:szCs w:val="14"/>
              </w:rPr>
            </w:pPr>
            <w:r w:rsidRPr="00075455">
              <w:rPr>
                <w:b/>
                <w:sz w:val="18"/>
                <w:szCs w:val="14"/>
              </w:rPr>
              <w:t>561</w:t>
            </w:r>
          </w:p>
        </w:tc>
        <w:tc>
          <w:tcPr>
            <w:tcW w:w="992" w:type="dxa"/>
          </w:tcPr>
          <w:p w14:paraId="5E94F673" w14:textId="77777777" w:rsidR="008A60CE" w:rsidRPr="00075455" w:rsidRDefault="008A60CE" w:rsidP="007B1954">
            <w:pPr>
              <w:rPr>
                <w:sz w:val="18"/>
                <w:szCs w:val="14"/>
              </w:rPr>
            </w:pPr>
            <w:r w:rsidRPr="00075455">
              <w:rPr>
                <w:sz w:val="18"/>
                <w:szCs w:val="14"/>
              </w:rPr>
              <w:t>114</w:t>
            </w:r>
          </w:p>
        </w:tc>
        <w:tc>
          <w:tcPr>
            <w:tcW w:w="1134" w:type="dxa"/>
          </w:tcPr>
          <w:p w14:paraId="13BF86F3" w14:textId="77777777" w:rsidR="008A60CE" w:rsidRPr="00075455" w:rsidRDefault="008A60CE" w:rsidP="007B1954">
            <w:pPr>
              <w:rPr>
                <w:sz w:val="18"/>
                <w:szCs w:val="14"/>
              </w:rPr>
            </w:pPr>
            <w:r w:rsidRPr="00075455">
              <w:rPr>
                <w:sz w:val="18"/>
                <w:szCs w:val="14"/>
              </w:rPr>
              <w:t>114</w:t>
            </w:r>
          </w:p>
        </w:tc>
        <w:tc>
          <w:tcPr>
            <w:tcW w:w="1134" w:type="dxa"/>
          </w:tcPr>
          <w:p w14:paraId="35A8E4B5" w14:textId="77777777" w:rsidR="008A60CE" w:rsidRPr="00075455" w:rsidRDefault="008A60CE" w:rsidP="007B1954">
            <w:pPr>
              <w:rPr>
                <w:b/>
                <w:sz w:val="18"/>
                <w:szCs w:val="14"/>
              </w:rPr>
            </w:pPr>
            <w:r w:rsidRPr="00075455">
              <w:rPr>
                <w:b/>
                <w:sz w:val="18"/>
                <w:szCs w:val="14"/>
              </w:rPr>
              <w:t>228</w:t>
            </w:r>
          </w:p>
        </w:tc>
      </w:tr>
    </w:tbl>
    <w:p w14:paraId="7D32AB21" w14:textId="77777777" w:rsidR="008A60CE" w:rsidRPr="008F491D" w:rsidRDefault="008A60CE" w:rsidP="008A60CE">
      <w:pPr>
        <w:tabs>
          <w:tab w:val="left" w:pos="3189"/>
        </w:tabs>
        <w:rPr>
          <w:b/>
          <w:sz w:val="32"/>
        </w:rPr>
      </w:pPr>
      <w:r w:rsidRPr="00011B1C">
        <w:rPr>
          <w:b/>
          <w:sz w:val="36"/>
        </w:rPr>
        <w:t>RP</w:t>
      </w:r>
      <w:r w:rsidRPr="008F491D">
        <w:rPr>
          <w:b/>
          <w:sz w:val="32"/>
        </w:rPr>
        <w:t xml:space="preserve"> 37</w:t>
      </w:r>
    </w:p>
    <w:p w14:paraId="1BDC1D2F" w14:textId="77777777" w:rsidR="008A60CE" w:rsidRPr="008F491D" w:rsidRDefault="008A60CE" w:rsidP="008A60CE">
      <w:pPr>
        <w:tabs>
          <w:tab w:val="left" w:pos="3189"/>
        </w:tabs>
        <w:rPr>
          <w:b/>
          <w:sz w:val="32"/>
        </w:rPr>
      </w:pPr>
      <w:r w:rsidRPr="008F491D">
        <w:rPr>
          <w:b/>
          <w:sz w:val="32"/>
        </w:rPr>
        <w:t>CS : BONOU</w:t>
      </w:r>
    </w:p>
    <w:p w14:paraId="665841DA" w14:textId="77777777" w:rsidR="008A60CE" w:rsidRDefault="008A60CE" w:rsidP="008A60CE">
      <w:pPr>
        <w:tabs>
          <w:tab w:val="left" w:pos="3189"/>
        </w:tabs>
        <w:jc w:val="center"/>
        <w:rPr>
          <w:b/>
          <w:sz w:val="32"/>
        </w:rPr>
      </w:pPr>
      <w:r w:rsidRPr="00C32BF9">
        <w:rPr>
          <w:b/>
          <w:sz w:val="32"/>
          <w:u w:val="single"/>
        </w:rPr>
        <w:t>EFFECTIF DES APPRENANTS PAR SEXE</w:t>
      </w:r>
      <w:r w:rsidRPr="008F491D">
        <w:rPr>
          <w:b/>
          <w:sz w:val="32"/>
        </w:rPr>
        <w:t> : EP</w:t>
      </w:r>
      <w:r>
        <w:rPr>
          <w:b/>
          <w:sz w:val="32"/>
        </w:rPr>
        <w:t>P</w:t>
      </w:r>
    </w:p>
    <w:tbl>
      <w:tblPr>
        <w:tblStyle w:val="TableGrid"/>
        <w:tblW w:w="0" w:type="auto"/>
        <w:tblLook w:val="04A0" w:firstRow="1" w:lastRow="0" w:firstColumn="1" w:lastColumn="0" w:noHBand="0" w:noVBand="1"/>
      </w:tblPr>
      <w:tblGrid>
        <w:gridCol w:w="308"/>
        <w:gridCol w:w="819"/>
        <w:gridCol w:w="355"/>
        <w:gridCol w:w="356"/>
        <w:gridCol w:w="402"/>
        <w:gridCol w:w="402"/>
        <w:gridCol w:w="356"/>
        <w:gridCol w:w="402"/>
        <w:gridCol w:w="356"/>
        <w:gridCol w:w="356"/>
        <w:gridCol w:w="402"/>
        <w:gridCol w:w="356"/>
        <w:gridCol w:w="356"/>
        <w:gridCol w:w="402"/>
        <w:gridCol w:w="356"/>
        <w:gridCol w:w="356"/>
        <w:gridCol w:w="356"/>
        <w:gridCol w:w="356"/>
        <w:gridCol w:w="356"/>
        <w:gridCol w:w="402"/>
        <w:gridCol w:w="402"/>
        <w:gridCol w:w="402"/>
        <w:gridCol w:w="402"/>
      </w:tblGrid>
      <w:tr w:rsidR="008A60CE" w14:paraId="62AC8946" w14:textId="77777777" w:rsidTr="007B1954">
        <w:tc>
          <w:tcPr>
            <w:tcW w:w="0" w:type="auto"/>
            <w:vMerge w:val="restart"/>
          </w:tcPr>
          <w:p w14:paraId="62E347B9" w14:textId="77777777" w:rsidR="008A60CE" w:rsidRPr="00075455" w:rsidRDefault="008A60CE" w:rsidP="007B1954">
            <w:pPr>
              <w:tabs>
                <w:tab w:val="left" w:pos="3189"/>
              </w:tabs>
              <w:jc w:val="center"/>
              <w:rPr>
                <w:b/>
                <w:sz w:val="14"/>
                <w:szCs w:val="14"/>
              </w:rPr>
            </w:pPr>
          </w:p>
          <w:p w14:paraId="444363E4" w14:textId="77777777" w:rsidR="008A60CE" w:rsidRPr="00075455" w:rsidRDefault="008A60CE" w:rsidP="007B1954">
            <w:pPr>
              <w:tabs>
                <w:tab w:val="left" w:pos="3189"/>
              </w:tabs>
              <w:jc w:val="center"/>
              <w:rPr>
                <w:b/>
                <w:sz w:val="14"/>
                <w:szCs w:val="14"/>
              </w:rPr>
            </w:pPr>
            <w:r w:rsidRPr="00075455">
              <w:rPr>
                <w:b/>
                <w:sz w:val="14"/>
                <w:szCs w:val="14"/>
              </w:rPr>
              <w:t>N°</w:t>
            </w:r>
          </w:p>
        </w:tc>
        <w:tc>
          <w:tcPr>
            <w:tcW w:w="0" w:type="auto"/>
            <w:vMerge w:val="restart"/>
          </w:tcPr>
          <w:p w14:paraId="685BF9F1" w14:textId="77777777" w:rsidR="008A60CE" w:rsidRPr="00075455" w:rsidRDefault="008A60CE" w:rsidP="007B1954">
            <w:pPr>
              <w:tabs>
                <w:tab w:val="left" w:pos="3189"/>
              </w:tabs>
              <w:jc w:val="center"/>
              <w:rPr>
                <w:b/>
                <w:sz w:val="14"/>
                <w:szCs w:val="14"/>
              </w:rPr>
            </w:pPr>
          </w:p>
          <w:p w14:paraId="2B9083C5" w14:textId="77777777" w:rsidR="008A60CE" w:rsidRPr="00075455" w:rsidRDefault="008A60CE" w:rsidP="007B1954">
            <w:pPr>
              <w:tabs>
                <w:tab w:val="left" w:pos="3189"/>
              </w:tabs>
              <w:jc w:val="center"/>
              <w:rPr>
                <w:b/>
                <w:sz w:val="14"/>
                <w:szCs w:val="14"/>
              </w:rPr>
            </w:pPr>
            <w:r w:rsidRPr="00075455">
              <w:rPr>
                <w:b/>
                <w:sz w:val="14"/>
                <w:szCs w:val="14"/>
              </w:rPr>
              <w:t>ECOLES</w:t>
            </w:r>
          </w:p>
        </w:tc>
        <w:tc>
          <w:tcPr>
            <w:tcW w:w="6702" w:type="dxa"/>
            <w:gridSpan w:val="21"/>
          </w:tcPr>
          <w:p w14:paraId="621BE1A6" w14:textId="77777777" w:rsidR="008A60CE" w:rsidRPr="00075455" w:rsidRDefault="008A60CE" w:rsidP="007B1954">
            <w:pPr>
              <w:tabs>
                <w:tab w:val="left" w:pos="3189"/>
              </w:tabs>
              <w:jc w:val="center"/>
              <w:rPr>
                <w:b/>
                <w:sz w:val="14"/>
                <w:szCs w:val="14"/>
              </w:rPr>
            </w:pPr>
            <w:r w:rsidRPr="00075455">
              <w:rPr>
                <w:b/>
                <w:sz w:val="14"/>
                <w:szCs w:val="14"/>
              </w:rPr>
              <w:t>EFFECTIF PAR COURS</w:t>
            </w:r>
          </w:p>
        </w:tc>
      </w:tr>
      <w:tr w:rsidR="008A60CE" w14:paraId="4023EBF5" w14:textId="77777777" w:rsidTr="007B1954">
        <w:tc>
          <w:tcPr>
            <w:tcW w:w="0" w:type="auto"/>
            <w:vMerge/>
          </w:tcPr>
          <w:p w14:paraId="101B38D2" w14:textId="77777777" w:rsidR="008A60CE" w:rsidRPr="00075455" w:rsidRDefault="008A60CE" w:rsidP="007B1954">
            <w:pPr>
              <w:tabs>
                <w:tab w:val="left" w:pos="3189"/>
              </w:tabs>
              <w:jc w:val="center"/>
              <w:rPr>
                <w:b/>
                <w:sz w:val="14"/>
                <w:szCs w:val="14"/>
              </w:rPr>
            </w:pPr>
          </w:p>
        </w:tc>
        <w:tc>
          <w:tcPr>
            <w:tcW w:w="0" w:type="auto"/>
            <w:vMerge/>
          </w:tcPr>
          <w:p w14:paraId="7F5F8376" w14:textId="77777777" w:rsidR="008A60CE" w:rsidRPr="00075455" w:rsidRDefault="008A60CE" w:rsidP="007B1954">
            <w:pPr>
              <w:tabs>
                <w:tab w:val="left" w:pos="3189"/>
              </w:tabs>
              <w:jc w:val="center"/>
              <w:rPr>
                <w:b/>
                <w:sz w:val="14"/>
                <w:szCs w:val="14"/>
              </w:rPr>
            </w:pPr>
          </w:p>
        </w:tc>
        <w:tc>
          <w:tcPr>
            <w:tcW w:w="0" w:type="auto"/>
            <w:gridSpan w:val="3"/>
          </w:tcPr>
          <w:p w14:paraId="0E434865" w14:textId="77777777" w:rsidR="008A60CE" w:rsidRPr="00075455" w:rsidRDefault="008A60CE" w:rsidP="007B1954">
            <w:pPr>
              <w:tabs>
                <w:tab w:val="left" w:pos="3189"/>
              </w:tabs>
              <w:jc w:val="center"/>
              <w:rPr>
                <w:b/>
                <w:sz w:val="14"/>
                <w:szCs w:val="14"/>
              </w:rPr>
            </w:pPr>
            <w:r w:rsidRPr="00075455">
              <w:rPr>
                <w:b/>
                <w:sz w:val="14"/>
                <w:szCs w:val="14"/>
              </w:rPr>
              <w:t>CI</w:t>
            </w:r>
          </w:p>
        </w:tc>
        <w:tc>
          <w:tcPr>
            <w:tcW w:w="0" w:type="auto"/>
            <w:gridSpan w:val="3"/>
          </w:tcPr>
          <w:p w14:paraId="463D0E5A" w14:textId="77777777" w:rsidR="008A60CE" w:rsidRPr="00075455" w:rsidRDefault="008A60CE" w:rsidP="007B1954">
            <w:pPr>
              <w:tabs>
                <w:tab w:val="left" w:pos="3189"/>
              </w:tabs>
              <w:jc w:val="center"/>
              <w:rPr>
                <w:b/>
                <w:sz w:val="14"/>
                <w:szCs w:val="14"/>
              </w:rPr>
            </w:pPr>
            <w:r w:rsidRPr="00075455">
              <w:rPr>
                <w:b/>
                <w:sz w:val="14"/>
                <w:szCs w:val="14"/>
              </w:rPr>
              <w:t>CP</w:t>
            </w:r>
          </w:p>
        </w:tc>
        <w:tc>
          <w:tcPr>
            <w:tcW w:w="0" w:type="auto"/>
            <w:gridSpan w:val="3"/>
          </w:tcPr>
          <w:p w14:paraId="2F5C6D5C" w14:textId="77777777" w:rsidR="008A60CE" w:rsidRPr="00075455" w:rsidRDefault="008A60CE" w:rsidP="007B1954">
            <w:pPr>
              <w:tabs>
                <w:tab w:val="left" w:pos="3189"/>
              </w:tabs>
              <w:jc w:val="center"/>
              <w:rPr>
                <w:b/>
                <w:sz w:val="14"/>
                <w:szCs w:val="14"/>
              </w:rPr>
            </w:pPr>
            <w:r w:rsidRPr="00075455">
              <w:rPr>
                <w:b/>
                <w:sz w:val="14"/>
                <w:szCs w:val="14"/>
              </w:rPr>
              <w:t>CE1</w:t>
            </w:r>
          </w:p>
        </w:tc>
        <w:tc>
          <w:tcPr>
            <w:tcW w:w="0" w:type="auto"/>
            <w:gridSpan w:val="3"/>
          </w:tcPr>
          <w:p w14:paraId="07DC3406" w14:textId="77777777" w:rsidR="008A60CE" w:rsidRPr="00075455" w:rsidRDefault="008A60CE" w:rsidP="007B1954">
            <w:pPr>
              <w:tabs>
                <w:tab w:val="left" w:pos="3189"/>
              </w:tabs>
              <w:jc w:val="center"/>
              <w:rPr>
                <w:b/>
                <w:sz w:val="14"/>
                <w:szCs w:val="14"/>
              </w:rPr>
            </w:pPr>
            <w:r w:rsidRPr="00075455">
              <w:rPr>
                <w:b/>
                <w:sz w:val="14"/>
                <w:szCs w:val="14"/>
              </w:rPr>
              <w:t>CE2</w:t>
            </w:r>
          </w:p>
        </w:tc>
        <w:tc>
          <w:tcPr>
            <w:tcW w:w="0" w:type="auto"/>
            <w:gridSpan w:val="3"/>
          </w:tcPr>
          <w:p w14:paraId="25C4763D" w14:textId="77777777" w:rsidR="008A60CE" w:rsidRPr="00075455" w:rsidRDefault="008A60CE" w:rsidP="007B1954">
            <w:pPr>
              <w:tabs>
                <w:tab w:val="left" w:pos="3189"/>
              </w:tabs>
              <w:jc w:val="center"/>
              <w:rPr>
                <w:b/>
                <w:sz w:val="14"/>
                <w:szCs w:val="14"/>
              </w:rPr>
            </w:pPr>
            <w:r w:rsidRPr="00075455">
              <w:rPr>
                <w:b/>
                <w:sz w:val="14"/>
                <w:szCs w:val="14"/>
              </w:rPr>
              <w:t>CM1</w:t>
            </w:r>
          </w:p>
        </w:tc>
        <w:tc>
          <w:tcPr>
            <w:tcW w:w="0" w:type="auto"/>
            <w:gridSpan w:val="3"/>
          </w:tcPr>
          <w:p w14:paraId="7CF8D481" w14:textId="77777777" w:rsidR="008A60CE" w:rsidRPr="00075455" w:rsidRDefault="008A60CE" w:rsidP="007B1954">
            <w:pPr>
              <w:tabs>
                <w:tab w:val="left" w:pos="3189"/>
              </w:tabs>
              <w:jc w:val="center"/>
              <w:rPr>
                <w:b/>
                <w:sz w:val="14"/>
                <w:szCs w:val="14"/>
              </w:rPr>
            </w:pPr>
            <w:r w:rsidRPr="00075455">
              <w:rPr>
                <w:b/>
                <w:sz w:val="14"/>
                <w:szCs w:val="14"/>
              </w:rPr>
              <w:t>CM2</w:t>
            </w:r>
          </w:p>
        </w:tc>
        <w:tc>
          <w:tcPr>
            <w:tcW w:w="708" w:type="dxa"/>
            <w:gridSpan w:val="3"/>
          </w:tcPr>
          <w:p w14:paraId="70FD4A9A" w14:textId="77777777" w:rsidR="008A60CE" w:rsidRPr="00075455" w:rsidRDefault="008A60CE" w:rsidP="007B1954">
            <w:pPr>
              <w:tabs>
                <w:tab w:val="left" w:pos="3189"/>
              </w:tabs>
              <w:jc w:val="center"/>
              <w:rPr>
                <w:b/>
                <w:sz w:val="14"/>
                <w:szCs w:val="14"/>
              </w:rPr>
            </w:pPr>
            <w:r w:rsidRPr="00075455">
              <w:rPr>
                <w:b/>
                <w:sz w:val="14"/>
                <w:szCs w:val="14"/>
              </w:rPr>
              <w:t>TOTAL</w:t>
            </w:r>
          </w:p>
        </w:tc>
      </w:tr>
      <w:tr w:rsidR="008A60CE" w14:paraId="1B115070" w14:textId="77777777" w:rsidTr="007B1954">
        <w:tc>
          <w:tcPr>
            <w:tcW w:w="0" w:type="auto"/>
            <w:vMerge/>
          </w:tcPr>
          <w:p w14:paraId="3D1FF324" w14:textId="77777777" w:rsidR="008A60CE" w:rsidRPr="00075455" w:rsidRDefault="008A60CE" w:rsidP="007B1954">
            <w:pPr>
              <w:tabs>
                <w:tab w:val="left" w:pos="3189"/>
              </w:tabs>
              <w:rPr>
                <w:b/>
                <w:sz w:val="14"/>
                <w:szCs w:val="14"/>
              </w:rPr>
            </w:pPr>
          </w:p>
        </w:tc>
        <w:tc>
          <w:tcPr>
            <w:tcW w:w="0" w:type="auto"/>
            <w:vMerge/>
          </w:tcPr>
          <w:p w14:paraId="0DBF7D74" w14:textId="77777777" w:rsidR="008A60CE" w:rsidRPr="00075455" w:rsidRDefault="008A60CE" w:rsidP="007B1954">
            <w:pPr>
              <w:tabs>
                <w:tab w:val="left" w:pos="3189"/>
              </w:tabs>
              <w:rPr>
                <w:b/>
                <w:sz w:val="14"/>
                <w:szCs w:val="14"/>
              </w:rPr>
            </w:pPr>
          </w:p>
        </w:tc>
        <w:tc>
          <w:tcPr>
            <w:tcW w:w="0" w:type="auto"/>
          </w:tcPr>
          <w:p w14:paraId="063C88A9" w14:textId="77777777" w:rsidR="008A60CE" w:rsidRPr="00075455" w:rsidRDefault="008A60CE" w:rsidP="007B1954">
            <w:pPr>
              <w:tabs>
                <w:tab w:val="left" w:pos="3189"/>
              </w:tabs>
              <w:rPr>
                <w:b/>
                <w:sz w:val="14"/>
                <w:szCs w:val="14"/>
              </w:rPr>
            </w:pPr>
            <w:r w:rsidRPr="00075455">
              <w:rPr>
                <w:b/>
                <w:sz w:val="14"/>
                <w:szCs w:val="14"/>
              </w:rPr>
              <w:t>G</w:t>
            </w:r>
          </w:p>
        </w:tc>
        <w:tc>
          <w:tcPr>
            <w:tcW w:w="0" w:type="auto"/>
          </w:tcPr>
          <w:p w14:paraId="5B5373BD" w14:textId="77777777" w:rsidR="008A60CE" w:rsidRPr="00075455" w:rsidRDefault="008A60CE" w:rsidP="007B1954">
            <w:pPr>
              <w:tabs>
                <w:tab w:val="left" w:pos="3189"/>
              </w:tabs>
              <w:rPr>
                <w:b/>
                <w:sz w:val="14"/>
                <w:szCs w:val="14"/>
              </w:rPr>
            </w:pPr>
            <w:r w:rsidRPr="00075455">
              <w:rPr>
                <w:b/>
                <w:sz w:val="14"/>
                <w:szCs w:val="14"/>
              </w:rPr>
              <w:t>F</w:t>
            </w:r>
          </w:p>
        </w:tc>
        <w:tc>
          <w:tcPr>
            <w:tcW w:w="0" w:type="auto"/>
          </w:tcPr>
          <w:p w14:paraId="2B8C0A47" w14:textId="77777777" w:rsidR="008A60CE" w:rsidRPr="00075455" w:rsidRDefault="008A60CE" w:rsidP="007B1954">
            <w:pPr>
              <w:tabs>
                <w:tab w:val="left" w:pos="3189"/>
              </w:tabs>
              <w:rPr>
                <w:b/>
                <w:sz w:val="14"/>
                <w:szCs w:val="14"/>
              </w:rPr>
            </w:pPr>
            <w:r w:rsidRPr="00075455">
              <w:rPr>
                <w:b/>
                <w:sz w:val="14"/>
                <w:szCs w:val="14"/>
              </w:rPr>
              <w:t>T</w:t>
            </w:r>
          </w:p>
        </w:tc>
        <w:tc>
          <w:tcPr>
            <w:tcW w:w="0" w:type="auto"/>
          </w:tcPr>
          <w:p w14:paraId="36731FDC" w14:textId="77777777" w:rsidR="008A60CE" w:rsidRPr="00075455" w:rsidRDefault="008A60CE" w:rsidP="007B1954">
            <w:pPr>
              <w:tabs>
                <w:tab w:val="left" w:pos="3189"/>
              </w:tabs>
              <w:rPr>
                <w:b/>
                <w:sz w:val="14"/>
                <w:szCs w:val="14"/>
              </w:rPr>
            </w:pPr>
            <w:r w:rsidRPr="00075455">
              <w:rPr>
                <w:b/>
                <w:sz w:val="14"/>
                <w:szCs w:val="14"/>
              </w:rPr>
              <w:t>G</w:t>
            </w:r>
          </w:p>
        </w:tc>
        <w:tc>
          <w:tcPr>
            <w:tcW w:w="0" w:type="auto"/>
          </w:tcPr>
          <w:p w14:paraId="7999FB22" w14:textId="77777777" w:rsidR="008A60CE" w:rsidRPr="00075455" w:rsidRDefault="008A60CE" w:rsidP="007B1954">
            <w:pPr>
              <w:tabs>
                <w:tab w:val="left" w:pos="3189"/>
              </w:tabs>
              <w:rPr>
                <w:b/>
                <w:sz w:val="14"/>
                <w:szCs w:val="14"/>
              </w:rPr>
            </w:pPr>
            <w:r w:rsidRPr="00075455">
              <w:rPr>
                <w:b/>
                <w:sz w:val="14"/>
                <w:szCs w:val="14"/>
              </w:rPr>
              <w:t>F</w:t>
            </w:r>
          </w:p>
        </w:tc>
        <w:tc>
          <w:tcPr>
            <w:tcW w:w="0" w:type="auto"/>
          </w:tcPr>
          <w:p w14:paraId="23443ABE" w14:textId="77777777" w:rsidR="008A60CE" w:rsidRPr="00075455" w:rsidRDefault="008A60CE" w:rsidP="007B1954">
            <w:pPr>
              <w:tabs>
                <w:tab w:val="left" w:pos="3189"/>
              </w:tabs>
              <w:rPr>
                <w:b/>
                <w:sz w:val="14"/>
                <w:szCs w:val="14"/>
              </w:rPr>
            </w:pPr>
            <w:r w:rsidRPr="00075455">
              <w:rPr>
                <w:b/>
                <w:sz w:val="14"/>
                <w:szCs w:val="14"/>
              </w:rPr>
              <w:t>T</w:t>
            </w:r>
          </w:p>
        </w:tc>
        <w:tc>
          <w:tcPr>
            <w:tcW w:w="0" w:type="auto"/>
          </w:tcPr>
          <w:p w14:paraId="0B8E5A60" w14:textId="77777777" w:rsidR="008A60CE" w:rsidRPr="00075455" w:rsidRDefault="008A60CE" w:rsidP="007B1954">
            <w:pPr>
              <w:tabs>
                <w:tab w:val="left" w:pos="3189"/>
              </w:tabs>
              <w:rPr>
                <w:b/>
                <w:sz w:val="14"/>
                <w:szCs w:val="14"/>
              </w:rPr>
            </w:pPr>
            <w:r w:rsidRPr="00075455">
              <w:rPr>
                <w:b/>
                <w:sz w:val="14"/>
                <w:szCs w:val="14"/>
              </w:rPr>
              <w:t>G</w:t>
            </w:r>
          </w:p>
        </w:tc>
        <w:tc>
          <w:tcPr>
            <w:tcW w:w="0" w:type="auto"/>
          </w:tcPr>
          <w:p w14:paraId="6F2DD60F" w14:textId="77777777" w:rsidR="008A60CE" w:rsidRPr="00075455" w:rsidRDefault="008A60CE" w:rsidP="007B1954">
            <w:pPr>
              <w:tabs>
                <w:tab w:val="left" w:pos="3189"/>
              </w:tabs>
              <w:rPr>
                <w:b/>
                <w:sz w:val="14"/>
                <w:szCs w:val="14"/>
              </w:rPr>
            </w:pPr>
            <w:r w:rsidRPr="00075455">
              <w:rPr>
                <w:b/>
                <w:sz w:val="14"/>
                <w:szCs w:val="14"/>
              </w:rPr>
              <w:t>F</w:t>
            </w:r>
          </w:p>
        </w:tc>
        <w:tc>
          <w:tcPr>
            <w:tcW w:w="0" w:type="auto"/>
          </w:tcPr>
          <w:p w14:paraId="4C79FEB3" w14:textId="77777777" w:rsidR="008A60CE" w:rsidRPr="00075455" w:rsidRDefault="008A60CE" w:rsidP="007B1954">
            <w:pPr>
              <w:tabs>
                <w:tab w:val="left" w:pos="3189"/>
              </w:tabs>
              <w:rPr>
                <w:b/>
                <w:sz w:val="14"/>
                <w:szCs w:val="14"/>
              </w:rPr>
            </w:pPr>
            <w:r w:rsidRPr="00075455">
              <w:rPr>
                <w:b/>
                <w:sz w:val="14"/>
                <w:szCs w:val="14"/>
              </w:rPr>
              <w:t>T</w:t>
            </w:r>
          </w:p>
        </w:tc>
        <w:tc>
          <w:tcPr>
            <w:tcW w:w="0" w:type="auto"/>
          </w:tcPr>
          <w:p w14:paraId="7F2CFF9A" w14:textId="77777777" w:rsidR="008A60CE" w:rsidRPr="00075455" w:rsidRDefault="008A60CE" w:rsidP="007B1954">
            <w:pPr>
              <w:tabs>
                <w:tab w:val="left" w:pos="3189"/>
              </w:tabs>
              <w:rPr>
                <w:b/>
                <w:sz w:val="14"/>
                <w:szCs w:val="14"/>
              </w:rPr>
            </w:pPr>
            <w:r w:rsidRPr="00075455">
              <w:rPr>
                <w:b/>
                <w:sz w:val="14"/>
                <w:szCs w:val="14"/>
              </w:rPr>
              <w:t>G</w:t>
            </w:r>
          </w:p>
        </w:tc>
        <w:tc>
          <w:tcPr>
            <w:tcW w:w="0" w:type="auto"/>
          </w:tcPr>
          <w:p w14:paraId="7C56AA55" w14:textId="77777777" w:rsidR="008A60CE" w:rsidRPr="00075455" w:rsidRDefault="008A60CE" w:rsidP="007B1954">
            <w:pPr>
              <w:tabs>
                <w:tab w:val="left" w:pos="3189"/>
              </w:tabs>
              <w:rPr>
                <w:b/>
                <w:sz w:val="14"/>
                <w:szCs w:val="14"/>
              </w:rPr>
            </w:pPr>
            <w:r w:rsidRPr="00075455">
              <w:rPr>
                <w:b/>
                <w:sz w:val="14"/>
                <w:szCs w:val="14"/>
              </w:rPr>
              <w:t>F</w:t>
            </w:r>
          </w:p>
        </w:tc>
        <w:tc>
          <w:tcPr>
            <w:tcW w:w="0" w:type="auto"/>
          </w:tcPr>
          <w:p w14:paraId="23D17498" w14:textId="77777777" w:rsidR="008A60CE" w:rsidRPr="00075455" w:rsidRDefault="008A60CE" w:rsidP="007B1954">
            <w:pPr>
              <w:tabs>
                <w:tab w:val="left" w:pos="3189"/>
              </w:tabs>
              <w:rPr>
                <w:b/>
                <w:sz w:val="14"/>
                <w:szCs w:val="14"/>
              </w:rPr>
            </w:pPr>
            <w:r w:rsidRPr="00075455">
              <w:rPr>
                <w:b/>
                <w:sz w:val="14"/>
                <w:szCs w:val="14"/>
              </w:rPr>
              <w:t>T</w:t>
            </w:r>
          </w:p>
        </w:tc>
        <w:tc>
          <w:tcPr>
            <w:tcW w:w="0" w:type="auto"/>
          </w:tcPr>
          <w:p w14:paraId="3572AC7B" w14:textId="77777777" w:rsidR="008A60CE" w:rsidRPr="00075455" w:rsidRDefault="008A60CE" w:rsidP="007B1954">
            <w:pPr>
              <w:tabs>
                <w:tab w:val="left" w:pos="3189"/>
              </w:tabs>
              <w:rPr>
                <w:b/>
                <w:sz w:val="14"/>
                <w:szCs w:val="14"/>
              </w:rPr>
            </w:pPr>
            <w:r w:rsidRPr="00075455">
              <w:rPr>
                <w:b/>
                <w:sz w:val="14"/>
                <w:szCs w:val="14"/>
              </w:rPr>
              <w:t>G</w:t>
            </w:r>
          </w:p>
        </w:tc>
        <w:tc>
          <w:tcPr>
            <w:tcW w:w="0" w:type="auto"/>
          </w:tcPr>
          <w:p w14:paraId="0B4FCC8B" w14:textId="77777777" w:rsidR="008A60CE" w:rsidRPr="00075455" w:rsidRDefault="008A60CE" w:rsidP="007B1954">
            <w:pPr>
              <w:tabs>
                <w:tab w:val="left" w:pos="3189"/>
              </w:tabs>
              <w:rPr>
                <w:b/>
                <w:sz w:val="14"/>
                <w:szCs w:val="14"/>
              </w:rPr>
            </w:pPr>
            <w:r w:rsidRPr="00075455">
              <w:rPr>
                <w:b/>
                <w:sz w:val="14"/>
                <w:szCs w:val="14"/>
              </w:rPr>
              <w:t>F</w:t>
            </w:r>
          </w:p>
        </w:tc>
        <w:tc>
          <w:tcPr>
            <w:tcW w:w="0" w:type="auto"/>
          </w:tcPr>
          <w:p w14:paraId="0F66AC84" w14:textId="77777777" w:rsidR="008A60CE" w:rsidRPr="00075455" w:rsidRDefault="008A60CE" w:rsidP="007B1954">
            <w:pPr>
              <w:tabs>
                <w:tab w:val="left" w:pos="3189"/>
              </w:tabs>
              <w:rPr>
                <w:b/>
                <w:sz w:val="14"/>
                <w:szCs w:val="14"/>
              </w:rPr>
            </w:pPr>
            <w:r w:rsidRPr="00075455">
              <w:rPr>
                <w:b/>
                <w:sz w:val="14"/>
                <w:szCs w:val="14"/>
              </w:rPr>
              <w:t>T</w:t>
            </w:r>
          </w:p>
        </w:tc>
        <w:tc>
          <w:tcPr>
            <w:tcW w:w="0" w:type="auto"/>
          </w:tcPr>
          <w:p w14:paraId="70F50A62" w14:textId="77777777" w:rsidR="008A60CE" w:rsidRPr="00075455" w:rsidRDefault="008A60CE" w:rsidP="007B1954">
            <w:pPr>
              <w:tabs>
                <w:tab w:val="left" w:pos="3189"/>
              </w:tabs>
              <w:rPr>
                <w:b/>
                <w:sz w:val="14"/>
                <w:szCs w:val="14"/>
              </w:rPr>
            </w:pPr>
            <w:r w:rsidRPr="00075455">
              <w:rPr>
                <w:b/>
                <w:sz w:val="14"/>
                <w:szCs w:val="14"/>
              </w:rPr>
              <w:t>G</w:t>
            </w:r>
          </w:p>
        </w:tc>
        <w:tc>
          <w:tcPr>
            <w:tcW w:w="0" w:type="auto"/>
          </w:tcPr>
          <w:p w14:paraId="039C47EB" w14:textId="77777777" w:rsidR="008A60CE" w:rsidRPr="00075455" w:rsidRDefault="008A60CE" w:rsidP="007B1954">
            <w:pPr>
              <w:tabs>
                <w:tab w:val="left" w:pos="3189"/>
              </w:tabs>
              <w:rPr>
                <w:b/>
                <w:sz w:val="14"/>
                <w:szCs w:val="14"/>
              </w:rPr>
            </w:pPr>
            <w:r w:rsidRPr="00075455">
              <w:rPr>
                <w:b/>
                <w:sz w:val="14"/>
                <w:szCs w:val="14"/>
              </w:rPr>
              <w:t>F</w:t>
            </w:r>
          </w:p>
        </w:tc>
        <w:tc>
          <w:tcPr>
            <w:tcW w:w="0" w:type="auto"/>
          </w:tcPr>
          <w:p w14:paraId="1D7FAEA8" w14:textId="77777777" w:rsidR="008A60CE" w:rsidRPr="00075455" w:rsidRDefault="008A60CE" w:rsidP="007B1954">
            <w:pPr>
              <w:tabs>
                <w:tab w:val="left" w:pos="3189"/>
              </w:tabs>
              <w:rPr>
                <w:b/>
                <w:sz w:val="14"/>
                <w:szCs w:val="14"/>
              </w:rPr>
            </w:pPr>
            <w:r w:rsidRPr="00075455">
              <w:rPr>
                <w:b/>
                <w:sz w:val="14"/>
                <w:szCs w:val="14"/>
              </w:rPr>
              <w:t>T</w:t>
            </w:r>
          </w:p>
        </w:tc>
        <w:tc>
          <w:tcPr>
            <w:tcW w:w="236" w:type="dxa"/>
          </w:tcPr>
          <w:p w14:paraId="465C23EB" w14:textId="77777777" w:rsidR="008A60CE" w:rsidRPr="00075455" w:rsidRDefault="008A60CE" w:rsidP="007B1954">
            <w:pPr>
              <w:tabs>
                <w:tab w:val="left" w:pos="3189"/>
              </w:tabs>
              <w:rPr>
                <w:b/>
                <w:sz w:val="14"/>
                <w:szCs w:val="14"/>
              </w:rPr>
            </w:pPr>
            <w:r w:rsidRPr="00075455">
              <w:rPr>
                <w:b/>
                <w:sz w:val="14"/>
                <w:szCs w:val="14"/>
              </w:rPr>
              <w:t>G</w:t>
            </w:r>
          </w:p>
        </w:tc>
        <w:tc>
          <w:tcPr>
            <w:tcW w:w="236" w:type="dxa"/>
          </w:tcPr>
          <w:p w14:paraId="57DAD3BF" w14:textId="77777777" w:rsidR="008A60CE" w:rsidRPr="00075455" w:rsidRDefault="008A60CE" w:rsidP="007B1954">
            <w:pPr>
              <w:tabs>
                <w:tab w:val="left" w:pos="3189"/>
              </w:tabs>
              <w:rPr>
                <w:b/>
                <w:sz w:val="14"/>
                <w:szCs w:val="14"/>
              </w:rPr>
            </w:pPr>
            <w:r w:rsidRPr="00075455">
              <w:rPr>
                <w:b/>
                <w:sz w:val="14"/>
                <w:szCs w:val="14"/>
              </w:rPr>
              <w:t>F</w:t>
            </w:r>
          </w:p>
        </w:tc>
        <w:tc>
          <w:tcPr>
            <w:tcW w:w="236" w:type="dxa"/>
          </w:tcPr>
          <w:p w14:paraId="00FA3D61" w14:textId="77777777" w:rsidR="008A60CE" w:rsidRPr="00075455" w:rsidRDefault="008A60CE" w:rsidP="007B1954">
            <w:pPr>
              <w:tabs>
                <w:tab w:val="left" w:pos="3189"/>
              </w:tabs>
              <w:rPr>
                <w:b/>
                <w:sz w:val="14"/>
                <w:szCs w:val="14"/>
              </w:rPr>
            </w:pPr>
            <w:r w:rsidRPr="00075455">
              <w:rPr>
                <w:b/>
                <w:sz w:val="14"/>
                <w:szCs w:val="14"/>
              </w:rPr>
              <w:t>T</w:t>
            </w:r>
          </w:p>
        </w:tc>
      </w:tr>
      <w:tr w:rsidR="008A60CE" w14:paraId="744A4CC8" w14:textId="77777777" w:rsidTr="007B1954">
        <w:tc>
          <w:tcPr>
            <w:tcW w:w="0" w:type="auto"/>
          </w:tcPr>
          <w:p w14:paraId="024793E3" w14:textId="77777777" w:rsidR="008A60CE" w:rsidRPr="00075455" w:rsidRDefault="008A60CE" w:rsidP="007B1954">
            <w:pPr>
              <w:tabs>
                <w:tab w:val="left" w:pos="3189"/>
              </w:tabs>
              <w:rPr>
                <w:sz w:val="14"/>
                <w:szCs w:val="14"/>
              </w:rPr>
            </w:pPr>
            <w:r w:rsidRPr="00075455">
              <w:rPr>
                <w:sz w:val="14"/>
                <w:szCs w:val="14"/>
              </w:rPr>
              <w:t>01</w:t>
            </w:r>
          </w:p>
        </w:tc>
        <w:tc>
          <w:tcPr>
            <w:tcW w:w="0" w:type="auto"/>
          </w:tcPr>
          <w:p w14:paraId="0F01171D" w14:textId="77777777" w:rsidR="008A60CE" w:rsidRPr="00075455" w:rsidRDefault="008A60CE" w:rsidP="007B1954">
            <w:pPr>
              <w:tabs>
                <w:tab w:val="left" w:pos="3189"/>
              </w:tabs>
              <w:rPr>
                <w:b/>
                <w:sz w:val="14"/>
                <w:szCs w:val="14"/>
              </w:rPr>
            </w:pPr>
            <w:r w:rsidRPr="00075455">
              <w:rPr>
                <w:b/>
                <w:sz w:val="14"/>
                <w:szCs w:val="14"/>
              </w:rPr>
              <w:t>Adido/A</w:t>
            </w:r>
          </w:p>
        </w:tc>
        <w:tc>
          <w:tcPr>
            <w:tcW w:w="0" w:type="auto"/>
          </w:tcPr>
          <w:p w14:paraId="37E072BE" w14:textId="77777777" w:rsidR="008A60CE" w:rsidRPr="00075455" w:rsidRDefault="008A60CE" w:rsidP="007B1954">
            <w:pPr>
              <w:tabs>
                <w:tab w:val="left" w:pos="3189"/>
              </w:tabs>
              <w:rPr>
                <w:b/>
                <w:sz w:val="14"/>
                <w:szCs w:val="14"/>
              </w:rPr>
            </w:pPr>
            <w:r w:rsidRPr="00075455">
              <w:rPr>
                <w:b/>
                <w:sz w:val="14"/>
                <w:szCs w:val="14"/>
              </w:rPr>
              <w:t>21</w:t>
            </w:r>
          </w:p>
        </w:tc>
        <w:tc>
          <w:tcPr>
            <w:tcW w:w="0" w:type="auto"/>
          </w:tcPr>
          <w:p w14:paraId="389EA287" w14:textId="77777777" w:rsidR="008A60CE" w:rsidRPr="00075455" w:rsidRDefault="008A60CE" w:rsidP="007B1954">
            <w:pPr>
              <w:tabs>
                <w:tab w:val="left" w:pos="3189"/>
              </w:tabs>
              <w:rPr>
                <w:b/>
                <w:sz w:val="14"/>
                <w:szCs w:val="14"/>
              </w:rPr>
            </w:pPr>
            <w:r w:rsidRPr="00075455">
              <w:rPr>
                <w:b/>
                <w:sz w:val="14"/>
                <w:szCs w:val="14"/>
              </w:rPr>
              <w:t>29</w:t>
            </w:r>
          </w:p>
        </w:tc>
        <w:tc>
          <w:tcPr>
            <w:tcW w:w="0" w:type="auto"/>
          </w:tcPr>
          <w:p w14:paraId="38CDD961" w14:textId="77777777" w:rsidR="008A60CE" w:rsidRPr="00075455" w:rsidRDefault="008A60CE" w:rsidP="007B1954">
            <w:pPr>
              <w:tabs>
                <w:tab w:val="left" w:pos="3189"/>
              </w:tabs>
              <w:rPr>
                <w:b/>
                <w:sz w:val="14"/>
                <w:szCs w:val="14"/>
              </w:rPr>
            </w:pPr>
            <w:r w:rsidRPr="00075455">
              <w:rPr>
                <w:b/>
                <w:sz w:val="14"/>
                <w:szCs w:val="14"/>
              </w:rPr>
              <w:t>50</w:t>
            </w:r>
          </w:p>
        </w:tc>
        <w:tc>
          <w:tcPr>
            <w:tcW w:w="0" w:type="auto"/>
          </w:tcPr>
          <w:p w14:paraId="4C192AE4" w14:textId="77777777" w:rsidR="008A60CE" w:rsidRPr="00075455" w:rsidRDefault="008A60CE" w:rsidP="007B1954">
            <w:pPr>
              <w:tabs>
                <w:tab w:val="left" w:pos="3189"/>
              </w:tabs>
              <w:rPr>
                <w:b/>
                <w:sz w:val="14"/>
                <w:szCs w:val="14"/>
              </w:rPr>
            </w:pPr>
            <w:r w:rsidRPr="00075455">
              <w:rPr>
                <w:b/>
                <w:sz w:val="14"/>
                <w:szCs w:val="14"/>
              </w:rPr>
              <w:t>45</w:t>
            </w:r>
          </w:p>
        </w:tc>
        <w:tc>
          <w:tcPr>
            <w:tcW w:w="0" w:type="auto"/>
          </w:tcPr>
          <w:p w14:paraId="7C8F3FB2" w14:textId="77777777" w:rsidR="008A60CE" w:rsidRPr="00075455" w:rsidRDefault="008A60CE" w:rsidP="007B1954">
            <w:pPr>
              <w:tabs>
                <w:tab w:val="left" w:pos="3189"/>
              </w:tabs>
              <w:rPr>
                <w:b/>
                <w:sz w:val="14"/>
                <w:szCs w:val="14"/>
              </w:rPr>
            </w:pPr>
            <w:r w:rsidRPr="00075455">
              <w:rPr>
                <w:b/>
                <w:sz w:val="14"/>
                <w:szCs w:val="14"/>
              </w:rPr>
              <w:t>42</w:t>
            </w:r>
          </w:p>
        </w:tc>
        <w:tc>
          <w:tcPr>
            <w:tcW w:w="0" w:type="auto"/>
          </w:tcPr>
          <w:p w14:paraId="1E8B8BD3" w14:textId="77777777" w:rsidR="008A60CE" w:rsidRPr="00075455" w:rsidRDefault="008A60CE" w:rsidP="007B1954">
            <w:pPr>
              <w:tabs>
                <w:tab w:val="left" w:pos="3189"/>
              </w:tabs>
              <w:rPr>
                <w:b/>
                <w:sz w:val="14"/>
                <w:szCs w:val="14"/>
              </w:rPr>
            </w:pPr>
            <w:r w:rsidRPr="00075455">
              <w:rPr>
                <w:b/>
                <w:sz w:val="14"/>
                <w:szCs w:val="14"/>
              </w:rPr>
              <w:t>87</w:t>
            </w:r>
          </w:p>
        </w:tc>
        <w:tc>
          <w:tcPr>
            <w:tcW w:w="0" w:type="auto"/>
          </w:tcPr>
          <w:p w14:paraId="6A7FD060" w14:textId="77777777" w:rsidR="008A60CE" w:rsidRPr="00075455" w:rsidRDefault="008A60CE" w:rsidP="007B1954">
            <w:pPr>
              <w:tabs>
                <w:tab w:val="left" w:pos="3189"/>
              </w:tabs>
              <w:rPr>
                <w:b/>
                <w:sz w:val="14"/>
                <w:szCs w:val="14"/>
              </w:rPr>
            </w:pPr>
            <w:r w:rsidRPr="00075455">
              <w:rPr>
                <w:b/>
                <w:sz w:val="14"/>
                <w:szCs w:val="14"/>
              </w:rPr>
              <w:t>23</w:t>
            </w:r>
          </w:p>
        </w:tc>
        <w:tc>
          <w:tcPr>
            <w:tcW w:w="0" w:type="auto"/>
          </w:tcPr>
          <w:p w14:paraId="4469F1F4"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2F73F9E1" w14:textId="77777777" w:rsidR="008A60CE" w:rsidRPr="00075455" w:rsidRDefault="008A60CE" w:rsidP="007B1954">
            <w:pPr>
              <w:tabs>
                <w:tab w:val="left" w:pos="3189"/>
              </w:tabs>
              <w:rPr>
                <w:b/>
                <w:sz w:val="14"/>
                <w:szCs w:val="14"/>
              </w:rPr>
            </w:pPr>
            <w:r w:rsidRPr="00075455">
              <w:rPr>
                <w:b/>
                <w:sz w:val="14"/>
                <w:szCs w:val="14"/>
              </w:rPr>
              <w:t>39</w:t>
            </w:r>
          </w:p>
        </w:tc>
        <w:tc>
          <w:tcPr>
            <w:tcW w:w="0" w:type="auto"/>
          </w:tcPr>
          <w:p w14:paraId="0F45F738" w14:textId="77777777" w:rsidR="008A60CE" w:rsidRPr="00075455" w:rsidRDefault="008A60CE" w:rsidP="007B1954">
            <w:pPr>
              <w:tabs>
                <w:tab w:val="left" w:pos="3189"/>
              </w:tabs>
              <w:rPr>
                <w:b/>
                <w:sz w:val="14"/>
                <w:szCs w:val="14"/>
              </w:rPr>
            </w:pPr>
            <w:r w:rsidRPr="00075455">
              <w:rPr>
                <w:b/>
                <w:sz w:val="14"/>
                <w:szCs w:val="14"/>
              </w:rPr>
              <w:t>22</w:t>
            </w:r>
          </w:p>
        </w:tc>
        <w:tc>
          <w:tcPr>
            <w:tcW w:w="0" w:type="auto"/>
          </w:tcPr>
          <w:p w14:paraId="0A29E7F4" w14:textId="77777777" w:rsidR="008A60CE" w:rsidRPr="00075455" w:rsidRDefault="008A60CE" w:rsidP="007B1954">
            <w:pPr>
              <w:tabs>
                <w:tab w:val="left" w:pos="3189"/>
              </w:tabs>
              <w:rPr>
                <w:b/>
                <w:sz w:val="14"/>
                <w:szCs w:val="14"/>
              </w:rPr>
            </w:pPr>
            <w:r w:rsidRPr="00075455">
              <w:rPr>
                <w:b/>
                <w:sz w:val="14"/>
                <w:szCs w:val="14"/>
              </w:rPr>
              <w:t>28</w:t>
            </w:r>
          </w:p>
        </w:tc>
        <w:tc>
          <w:tcPr>
            <w:tcW w:w="0" w:type="auto"/>
          </w:tcPr>
          <w:p w14:paraId="04B42F7F" w14:textId="77777777" w:rsidR="008A60CE" w:rsidRPr="00075455" w:rsidRDefault="008A60CE" w:rsidP="007B1954">
            <w:pPr>
              <w:tabs>
                <w:tab w:val="left" w:pos="3189"/>
              </w:tabs>
              <w:rPr>
                <w:b/>
                <w:sz w:val="14"/>
                <w:szCs w:val="14"/>
              </w:rPr>
            </w:pPr>
            <w:r w:rsidRPr="00075455">
              <w:rPr>
                <w:b/>
                <w:sz w:val="14"/>
                <w:szCs w:val="14"/>
              </w:rPr>
              <w:t>50</w:t>
            </w:r>
          </w:p>
        </w:tc>
        <w:tc>
          <w:tcPr>
            <w:tcW w:w="0" w:type="auto"/>
          </w:tcPr>
          <w:p w14:paraId="0F8EC2ED" w14:textId="77777777" w:rsidR="008A60CE" w:rsidRPr="00075455" w:rsidRDefault="008A60CE" w:rsidP="007B1954">
            <w:pPr>
              <w:tabs>
                <w:tab w:val="left" w:pos="3189"/>
              </w:tabs>
              <w:rPr>
                <w:b/>
                <w:sz w:val="14"/>
                <w:szCs w:val="14"/>
              </w:rPr>
            </w:pPr>
            <w:r w:rsidRPr="00075455">
              <w:rPr>
                <w:b/>
                <w:sz w:val="14"/>
                <w:szCs w:val="14"/>
              </w:rPr>
              <w:t>13</w:t>
            </w:r>
          </w:p>
        </w:tc>
        <w:tc>
          <w:tcPr>
            <w:tcW w:w="0" w:type="auto"/>
          </w:tcPr>
          <w:p w14:paraId="72D8C2E1"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00B92834" w14:textId="77777777" w:rsidR="008A60CE" w:rsidRPr="00075455" w:rsidRDefault="008A60CE" w:rsidP="007B1954">
            <w:pPr>
              <w:tabs>
                <w:tab w:val="left" w:pos="3189"/>
              </w:tabs>
              <w:rPr>
                <w:b/>
                <w:sz w:val="14"/>
                <w:szCs w:val="14"/>
              </w:rPr>
            </w:pPr>
            <w:r w:rsidRPr="00075455">
              <w:rPr>
                <w:b/>
                <w:sz w:val="14"/>
                <w:szCs w:val="14"/>
              </w:rPr>
              <w:t>29</w:t>
            </w:r>
          </w:p>
        </w:tc>
        <w:tc>
          <w:tcPr>
            <w:tcW w:w="0" w:type="auto"/>
          </w:tcPr>
          <w:p w14:paraId="5A480D1C" w14:textId="77777777" w:rsidR="008A60CE" w:rsidRPr="00075455" w:rsidRDefault="008A60CE" w:rsidP="007B1954">
            <w:pPr>
              <w:tabs>
                <w:tab w:val="left" w:pos="3189"/>
              </w:tabs>
              <w:rPr>
                <w:b/>
                <w:sz w:val="14"/>
                <w:szCs w:val="14"/>
              </w:rPr>
            </w:pPr>
            <w:r w:rsidRPr="00075455">
              <w:rPr>
                <w:b/>
                <w:sz w:val="14"/>
                <w:szCs w:val="14"/>
              </w:rPr>
              <w:t>06</w:t>
            </w:r>
          </w:p>
        </w:tc>
        <w:tc>
          <w:tcPr>
            <w:tcW w:w="0" w:type="auto"/>
          </w:tcPr>
          <w:p w14:paraId="192BCA2F" w14:textId="77777777" w:rsidR="008A60CE" w:rsidRPr="00075455" w:rsidRDefault="008A60CE" w:rsidP="007B1954">
            <w:pPr>
              <w:tabs>
                <w:tab w:val="left" w:pos="3189"/>
              </w:tabs>
              <w:rPr>
                <w:b/>
                <w:sz w:val="14"/>
                <w:szCs w:val="14"/>
              </w:rPr>
            </w:pPr>
            <w:r w:rsidRPr="00075455">
              <w:rPr>
                <w:b/>
                <w:sz w:val="14"/>
                <w:szCs w:val="14"/>
              </w:rPr>
              <w:t>11</w:t>
            </w:r>
          </w:p>
        </w:tc>
        <w:tc>
          <w:tcPr>
            <w:tcW w:w="0" w:type="auto"/>
          </w:tcPr>
          <w:p w14:paraId="3FF8384D" w14:textId="77777777" w:rsidR="008A60CE" w:rsidRPr="00075455" w:rsidRDefault="008A60CE" w:rsidP="007B1954">
            <w:pPr>
              <w:tabs>
                <w:tab w:val="left" w:pos="3189"/>
              </w:tabs>
              <w:rPr>
                <w:b/>
                <w:sz w:val="14"/>
                <w:szCs w:val="14"/>
              </w:rPr>
            </w:pPr>
            <w:r w:rsidRPr="00075455">
              <w:rPr>
                <w:b/>
                <w:sz w:val="14"/>
                <w:szCs w:val="14"/>
              </w:rPr>
              <w:t>17</w:t>
            </w:r>
          </w:p>
        </w:tc>
        <w:tc>
          <w:tcPr>
            <w:tcW w:w="236" w:type="dxa"/>
          </w:tcPr>
          <w:p w14:paraId="3094C9E6" w14:textId="77777777" w:rsidR="008A60CE" w:rsidRPr="00075455" w:rsidRDefault="008A60CE" w:rsidP="007B1954">
            <w:pPr>
              <w:tabs>
                <w:tab w:val="left" w:pos="3189"/>
              </w:tabs>
              <w:rPr>
                <w:b/>
                <w:sz w:val="14"/>
                <w:szCs w:val="14"/>
              </w:rPr>
            </w:pPr>
            <w:r w:rsidRPr="00075455">
              <w:rPr>
                <w:b/>
                <w:sz w:val="14"/>
                <w:szCs w:val="14"/>
              </w:rPr>
              <w:t>130</w:t>
            </w:r>
          </w:p>
        </w:tc>
        <w:tc>
          <w:tcPr>
            <w:tcW w:w="236" w:type="dxa"/>
          </w:tcPr>
          <w:p w14:paraId="571253EC" w14:textId="77777777" w:rsidR="008A60CE" w:rsidRPr="00075455" w:rsidRDefault="008A60CE" w:rsidP="007B1954">
            <w:pPr>
              <w:tabs>
                <w:tab w:val="left" w:pos="3189"/>
              </w:tabs>
              <w:rPr>
                <w:b/>
                <w:sz w:val="14"/>
                <w:szCs w:val="14"/>
              </w:rPr>
            </w:pPr>
            <w:r w:rsidRPr="00075455">
              <w:rPr>
                <w:b/>
                <w:sz w:val="14"/>
                <w:szCs w:val="14"/>
              </w:rPr>
              <w:t>142</w:t>
            </w:r>
          </w:p>
        </w:tc>
        <w:tc>
          <w:tcPr>
            <w:tcW w:w="236" w:type="dxa"/>
          </w:tcPr>
          <w:p w14:paraId="752A56A1" w14:textId="77777777" w:rsidR="008A60CE" w:rsidRPr="00075455" w:rsidRDefault="008A60CE" w:rsidP="007B1954">
            <w:pPr>
              <w:tabs>
                <w:tab w:val="left" w:pos="3189"/>
              </w:tabs>
              <w:rPr>
                <w:b/>
                <w:sz w:val="14"/>
                <w:szCs w:val="14"/>
              </w:rPr>
            </w:pPr>
            <w:r w:rsidRPr="00075455">
              <w:rPr>
                <w:b/>
                <w:sz w:val="14"/>
                <w:szCs w:val="14"/>
              </w:rPr>
              <w:t xml:space="preserve">272 </w:t>
            </w:r>
          </w:p>
        </w:tc>
      </w:tr>
      <w:tr w:rsidR="008A60CE" w14:paraId="2C005247" w14:textId="77777777" w:rsidTr="007B1954">
        <w:tc>
          <w:tcPr>
            <w:tcW w:w="0" w:type="auto"/>
          </w:tcPr>
          <w:p w14:paraId="61707CE1" w14:textId="77777777" w:rsidR="008A60CE" w:rsidRPr="00075455" w:rsidRDefault="008A60CE" w:rsidP="007B1954">
            <w:pPr>
              <w:tabs>
                <w:tab w:val="left" w:pos="3189"/>
              </w:tabs>
              <w:rPr>
                <w:sz w:val="14"/>
                <w:szCs w:val="14"/>
              </w:rPr>
            </w:pPr>
            <w:r w:rsidRPr="00075455">
              <w:rPr>
                <w:sz w:val="14"/>
                <w:szCs w:val="14"/>
              </w:rPr>
              <w:t>02</w:t>
            </w:r>
          </w:p>
        </w:tc>
        <w:tc>
          <w:tcPr>
            <w:tcW w:w="0" w:type="auto"/>
          </w:tcPr>
          <w:p w14:paraId="3373B70E" w14:textId="77777777" w:rsidR="008A60CE" w:rsidRPr="00075455" w:rsidRDefault="008A60CE" w:rsidP="007B1954">
            <w:pPr>
              <w:tabs>
                <w:tab w:val="left" w:pos="3189"/>
              </w:tabs>
              <w:rPr>
                <w:b/>
                <w:sz w:val="14"/>
                <w:szCs w:val="14"/>
              </w:rPr>
            </w:pPr>
            <w:r w:rsidRPr="00075455">
              <w:rPr>
                <w:b/>
                <w:sz w:val="14"/>
                <w:szCs w:val="14"/>
              </w:rPr>
              <w:t>Adido/B</w:t>
            </w:r>
          </w:p>
        </w:tc>
        <w:tc>
          <w:tcPr>
            <w:tcW w:w="0" w:type="auto"/>
          </w:tcPr>
          <w:p w14:paraId="79425C77" w14:textId="77777777" w:rsidR="008A60CE" w:rsidRPr="00075455" w:rsidRDefault="008A60CE" w:rsidP="007B1954">
            <w:pPr>
              <w:tabs>
                <w:tab w:val="left" w:pos="3189"/>
              </w:tabs>
              <w:rPr>
                <w:b/>
                <w:sz w:val="14"/>
                <w:szCs w:val="14"/>
              </w:rPr>
            </w:pPr>
            <w:r w:rsidRPr="00075455">
              <w:rPr>
                <w:b/>
                <w:sz w:val="14"/>
                <w:szCs w:val="14"/>
              </w:rPr>
              <w:t>27</w:t>
            </w:r>
          </w:p>
        </w:tc>
        <w:tc>
          <w:tcPr>
            <w:tcW w:w="0" w:type="auto"/>
          </w:tcPr>
          <w:p w14:paraId="01E22CE8" w14:textId="77777777" w:rsidR="008A60CE" w:rsidRPr="00075455" w:rsidRDefault="008A60CE" w:rsidP="007B1954">
            <w:pPr>
              <w:tabs>
                <w:tab w:val="left" w:pos="3189"/>
              </w:tabs>
              <w:rPr>
                <w:b/>
                <w:sz w:val="14"/>
                <w:szCs w:val="14"/>
              </w:rPr>
            </w:pPr>
            <w:r w:rsidRPr="00075455">
              <w:rPr>
                <w:b/>
                <w:sz w:val="14"/>
                <w:szCs w:val="14"/>
              </w:rPr>
              <w:t>25</w:t>
            </w:r>
          </w:p>
        </w:tc>
        <w:tc>
          <w:tcPr>
            <w:tcW w:w="0" w:type="auto"/>
          </w:tcPr>
          <w:p w14:paraId="5CE17481" w14:textId="77777777" w:rsidR="008A60CE" w:rsidRPr="00075455" w:rsidRDefault="008A60CE" w:rsidP="007B1954">
            <w:pPr>
              <w:tabs>
                <w:tab w:val="left" w:pos="3189"/>
              </w:tabs>
              <w:rPr>
                <w:b/>
                <w:sz w:val="14"/>
                <w:szCs w:val="14"/>
              </w:rPr>
            </w:pPr>
            <w:r w:rsidRPr="00075455">
              <w:rPr>
                <w:b/>
                <w:sz w:val="14"/>
                <w:szCs w:val="14"/>
              </w:rPr>
              <w:t>52</w:t>
            </w:r>
          </w:p>
        </w:tc>
        <w:tc>
          <w:tcPr>
            <w:tcW w:w="0" w:type="auto"/>
          </w:tcPr>
          <w:p w14:paraId="503F69DB" w14:textId="77777777" w:rsidR="008A60CE" w:rsidRPr="00075455" w:rsidRDefault="008A60CE" w:rsidP="007B1954">
            <w:pPr>
              <w:tabs>
                <w:tab w:val="left" w:pos="3189"/>
              </w:tabs>
              <w:rPr>
                <w:b/>
                <w:sz w:val="14"/>
                <w:szCs w:val="14"/>
              </w:rPr>
            </w:pPr>
            <w:r w:rsidRPr="00075455">
              <w:rPr>
                <w:b/>
                <w:sz w:val="14"/>
                <w:szCs w:val="14"/>
              </w:rPr>
              <w:t>30</w:t>
            </w:r>
          </w:p>
        </w:tc>
        <w:tc>
          <w:tcPr>
            <w:tcW w:w="0" w:type="auto"/>
          </w:tcPr>
          <w:p w14:paraId="2BCCE41B" w14:textId="77777777" w:rsidR="008A60CE" w:rsidRPr="00075455" w:rsidRDefault="008A60CE" w:rsidP="007B1954">
            <w:pPr>
              <w:tabs>
                <w:tab w:val="left" w:pos="3189"/>
              </w:tabs>
              <w:rPr>
                <w:b/>
                <w:sz w:val="14"/>
                <w:szCs w:val="14"/>
              </w:rPr>
            </w:pPr>
            <w:r w:rsidRPr="00075455">
              <w:rPr>
                <w:b/>
                <w:sz w:val="14"/>
                <w:szCs w:val="14"/>
              </w:rPr>
              <w:t>45</w:t>
            </w:r>
          </w:p>
        </w:tc>
        <w:tc>
          <w:tcPr>
            <w:tcW w:w="0" w:type="auto"/>
          </w:tcPr>
          <w:p w14:paraId="6E57A8B6" w14:textId="77777777" w:rsidR="008A60CE" w:rsidRPr="00075455" w:rsidRDefault="008A60CE" w:rsidP="007B1954">
            <w:pPr>
              <w:tabs>
                <w:tab w:val="left" w:pos="3189"/>
              </w:tabs>
              <w:rPr>
                <w:b/>
                <w:sz w:val="14"/>
                <w:szCs w:val="14"/>
              </w:rPr>
            </w:pPr>
            <w:r w:rsidRPr="00075455">
              <w:rPr>
                <w:b/>
                <w:sz w:val="14"/>
                <w:szCs w:val="14"/>
              </w:rPr>
              <w:t>75</w:t>
            </w:r>
          </w:p>
        </w:tc>
        <w:tc>
          <w:tcPr>
            <w:tcW w:w="0" w:type="auto"/>
          </w:tcPr>
          <w:p w14:paraId="33F04435" w14:textId="77777777" w:rsidR="008A60CE" w:rsidRPr="00075455" w:rsidRDefault="008A60CE" w:rsidP="007B1954">
            <w:pPr>
              <w:tabs>
                <w:tab w:val="left" w:pos="3189"/>
              </w:tabs>
              <w:rPr>
                <w:b/>
                <w:sz w:val="14"/>
                <w:szCs w:val="14"/>
              </w:rPr>
            </w:pPr>
            <w:r w:rsidRPr="00075455">
              <w:rPr>
                <w:b/>
                <w:sz w:val="14"/>
                <w:szCs w:val="14"/>
              </w:rPr>
              <w:t>24</w:t>
            </w:r>
          </w:p>
        </w:tc>
        <w:tc>
          <w:tcPr>
            <w:tcW w:w="0" w:type="auto"/>
          </w:tcPr>
          <w:p w14:paraId="237562EC"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6960BE04" w14:textId="77777777" w:rsidR="008A60CE" w:rsidRPr="00075455" w:rsidRDefault="008A60CE" w:rsidP="007B1954">
            <w:pPr>
              <w:tabs>
                <w:tab w:val="left" w:pos="3189"/>
              </w:tabs>
              <w:rPr>
                <w:b/>
                <w:sz w:val="14"/>
                <w:szCs w:val="14"/>
              </w:rPr>
            </w:pPr>
            <w:r w:rsidRPr="00075455">
              <w:rPr>
                <w:b/>
                <w:sz w:val="14"/>
                <w:szCs w:val="14"/>
              </w:rPr>
              <w:t>39</w:t>
            </w:r>
          </w:p>
        </w:tc>
        <w:tc>
          <w:tcPr>
            <w:tcW w:w="0" w:type="auto"/>
          </w:tcPr>
          <w:p w14:paraId="3F6687D4" w14:textId="77777777" w:rsidR="008A60CE" w:rsidRPr="00075455" w:rsidRDefault="008A60CE" w:rsidP="007B1954">
            <w:pPr>
              <w:tabs>
                <w:tab w:val="left" w:pos="3189"/>
              </w:tabs>
              <w:rPr>
                <w:b/>
                <w:sz w:val="14"/>
                <w:szCs w:val="14"/>
              </w:rPr>
            </w:pPr>
            <w:r w:rsidRPr="00075455">
              <w:rPr>
                <w:b/>
                <w:sz w:val="14"/>
                <w:szCs w:val="14"/>
              </w:rPr>
              <w:t>21</w:t>
            </w:r>
          </w:p>
        </w:tc>
        <w:tc>
          <w:tcPr>
            <w:tcW w:w="0" w:type="auto"/>
          </w:tcPr>
          <w:p w14:paraId="5B75AAD4"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4C27668C" w14:textId="77777777" w:rsidR="008A60CE" w:rsidRPr="00075455" w:rsidRDefault="008A60CE" w:rsidP="007B1954">
            <w:pPr>
              <w:tabs>
                <w:tab w:val="left" w:pos="3189"/>
              </w:tabs>
              <w:rPr>
                <w:b/>
                <w:sz w:val="14"/>
                <w:szCs w:val="14"/>
              </w:rPr>
            </w:pPr>
            <w:r w:rsidRPr="00075455">
              <w:rPr>
                <w:b/>
                <w:sz w:val="14"/>
                <w:szCs w:val="14"/>
              </w:rPr>
              <w:t>37</w:t>
            </w:r>
          </w:p>
        </w:tc>
        <w:tc>
          <w:tcPr>
            <w:tcW w:w="0" w:type="auto"/>
          </w:tcPr>
          <w:p w14:paraId="1E95F967" w14:textId="77777777" w:rsidR="008A60CE" w:rsidRPr="00075455" w:rsidRDefault="008A60CE" w:rsidP="007B1954">
            <w:pPr>
              <w:tabs>
                <w:tab w:val="left" w:pos="3189"/>
              </w:tabs>
              <w:rPr>
                <w:b/>
                <w:sz w:val="14"/>
                <w:szCs w:val="14"/>
              </w:rPr>
            </w:pPr>
            <w:r w:rsidRPr="00075455">
              <w:rPr>
                <w:b/>
                <w:sz w:val="14"/>
                <w:szCs w:val="14"/>
              </w:rPr>
              <w:t>11</w:t>
            </w:r>
          </w:p>
        </w:tc>
        <w:tc>
          <w:tcPr>
            <w:tcW w:w="0" w:type="auto"/>
          </w:tcPr>
          <w:p w14:paraId="7A8DB783"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29C6074A" w14:textId="77777777" w:rsidR="008A60CE" w:rsidRPr="00075455" w:rsidRDefault="008A60CE" w:rsidP="007B1954">
            <w:pPr>
              <w:tabs>
                <w:tab w:val="left" w:pos="3189"/>
              </w:tabs>
              <w:rPr>
                <w:b/>
                <w:sz w:val="14"/>
                <w:szCs w:val="14"/>
              </w:rPr>
            </w:pPr>
            <w:r w:rsidRPr="00075455">
              <w:rPr>
                <w:b/>
                <w:sz w:val="14"/>
                <w:szCs w:val="14"/>
              </w:rPr>
              <w:t>27</w:t>
            </w:r>
          </w:p>
        </w:tc>
        <w:tc>
          <w:tcPr>
            <w:tcW w:w="0" w:type="auto"/>
          </w:tcPr>
          <w:p w14:paraId="2D126E89" w14:textId="77777777" w:rsidR="008A60CE" w:rsidRPr="00075455" w:rsidRDefault="008A60CE" w:rsidP="007B1954">
            <w:pPr>
              <w:tabs>
                <w:tab w:val="left" w:pos="3189"/>
              </w:tabs>
              <w:rPr>
                <w:b/>
                <w:sz w:val="14"/>
                <w:szCs w:val="14"/>
              </w:rPr>
            </w:pPr>
            <w:r w:rsidRPr="00075455">
              <w:rPr>
                <w:b/>
                <w:sz w:val="14"/>
                <w:szCs w:val="14"/>
              </w:rPr>
              <w:t>22</w:t>
            </w:r>
          </w:p>
        </w:tc>
        <w:tc>
          <w:tcPr>
            <w:tcW w:w="0" w:type="auto"/>
          </w:tcPr>
          <w:p w14:paraId="372750A4" w14:textId="77777777" w:rsidR="008A60CE" w:rsidRPr="00075455" w:rsidRDefault="008A60CE" w:rsidP="007B1954">
            <w:pPr>
              <w:tabs>
                <w:tab w:val="left" w:pos="3189"/>
              </w:tabs>
              <w:rPr>
                <w:b/>
                <w:sz w:val="14"/>
                <w:szCs w:val="14"/>
              </w:rPr>
            </w:pPr>
            <w:r w:rsidRPr="00075455">
              <w:rPr>
                <w:b/>
                <w:sz w:val="14"/>
                <w:szCs w:val="14"/>
              </w:rPr>
              <w:t>20</w:t>
            </w:r>
          </w:p>
        </w:tc>
        <w:tc>
          <w:tcPr>
            <w:tcW w:w="0" w:type="auto"/>
          </w:tcPr>
          <w:p w14:paraId="7A4D795E" w14:textId="77777777" w:rsidR="008A60CE" w:rsidRPr="00075455" w:rsidRDefault="008A60CE" w:rsidP="007B1954">
            <w:pPr>
              <w:tabs>
                <w:tab w:val="left" w:pos="3189"/>
              </w:tabs>
              <w:rPr>
                <w:b/>
                <w:sz w:val="14"/>
                <w:szCs w:val="14"/>
              </w:rPr>
            </w:pPr>
            <w:r w:rsidRPr="00075455">
              <w:rPr>
                <w:b/>
                <w:sz w:val="14"/>
                <w:szCs w:val="14"/>
              </w:rPr>
              <w:t>42</w:t>
            </w:r>
          </w:p>
        </w:tc>
        <w:tc>
          <w:tcPr>
            <w:tcW w:w="236" w:type="dxa"/>
          </w:tcPr>
          <w:p w14:paraId="09360A88" w14:textId="77777777" w:rsidR="008A60CE" w:rsidRPr="00075455" w:rsidRDefault="008A60CE" w:rsidP="007B1954">
            <w:pPr>
              <w:tabs>
                <w:tab w:val="left" w:pos="3189"/>
              </w:tabs>
              <w:rPr>
                <w:b/>
                <w:sz w:val="14"/>
                <w:szCs w:val="14"/>
              </w:rPr>
            </w:pPr>
            <w:r w:rsidRPr="00075455">
              <w:rPr>
                <w:b/>
                <w:sz w:val="14"/>
                <w:szCs w:val="14"/>
              </w:rPr>
              <w:t>135</w:t>
            </w:r>
          </w:p>
        </w:tc>
        <w:tc>
          <w:tcPr>
            <w:tcW w:w="236" w:type="dxa"/>
          </w:tcPr>
          <w:p w14:paraId="793EAEC9" w14:textId="77777777" w:rsidR="008A60CE" w:rsidRPr="00075455" w:rsidRDefault="008A60CE" w:rsidP="007B1954">
            <w:pPr>
              <w:tabs>
                <w:tab w:val="left" w:pos="3189"/>
              </w:tabs>
              <w:rPr>
                <w:b/>
                <w:sz w:val="14"/>
                <w:szCs w:val="14"/>
              </w:rPr>
            </w:pPr>
            <w:r w:rsidRPr="00075455">
              <w:rPr>
                <w:b/>
                <w:sz w:val="14"/>
                <w:szCs w:val="14"/>
              </w:rPr>
              <w:t>137</w:t>
            </w:r>
          </w:p>
        </w:tc>
        <w:tc>
          <w:tcPr>
            <w:tcW w:w="236" w:type="dxa"/>
          </w:tcPr>
          <w:p w14:paraId="74C45BBD" w14:textId="77777777" w:rsidR="008A60CE" w:rsidRPr="00075455" w:rsidRDefault="008A60CE" w:rsidP="007B1954">
            <w:pPr>
              <w:tabs>
                <w:tab w:val="left" w:pos="3189"/>
              </w:tabs>
              <w:rPr>
                <w:b/>
                <w:sz w:val="14"/>
                <w:szCs w:val="14"/>
              </w:rPr>
            </w:pPr>
            <w:r w:rsidRPr="00075455">
              <w:rPr>
                <w:b/>
                <w:sz w:val="14"/>
                <w:szCs w:val="14"/>
              </w:rPr>
              <w:t>272</w:t>
            </w:r>
          </w:p>
        </w:tc>
      </w:tr>
      <w:tr w:rsidR="008A60CE" w14:paraId="6D3F4140" w14:textId="77777777" w:rsidTr="007B1954">
        <w:tc>
          <w:tcPr>
            <w:tcW w:w="0" w:type="auto"/>
          </w:tcPr>
          <w:p w14:paraId="236147EF" w14:textId="77777777" w:rsidR="008A60CE" w:rsidRPr="00075455" w:rsidRDefault="008A60CE" w:rsidP="007B1954">
            <w:pPr>
              <w:tabs>
                <w:tab w:val="left" w:pos="3189"/>
              </w:tabs>
              <w:rPr>
                <w:sz w:val="14"/>
                <w:szCs w:val="14"/>
              </w:rPr>
            </w:pPr>
            <w:r w:rsidRPr="00075455">
              <w:rPr>
                <w:sz w:val="14"/>
                <w:szCs w:val="14"/>
              </w:rPr>
              <w:t>03</w:t>
            </w:r>
          </w:p>
        </w:tc>
        <w:tc>
          <w:tcPr>
            <w:tcW w:w="0" w:type="auto"/>
          </w:tcPr>
          <w:p w14:paraId="66116301" w14:textId="77777777" w:rsidR="008A60CE" w:rsidRPr="00075455" w:rsidRDefault="008A60CE" w:rsidP="007B1954">
            <w:pPr>
              <w:tabs>
                <w:tab w:val="left" w:pos="3189"/>
              </w:tabs>
              <w:rPr>
                <w:b/>
                <w:sz w:val="14"/>
                <w:szCs w:val="14"/>
              </w:rPr>
            </w:pPr>
            <w:r w:rsidRPr="00075455">
              <w:rPr>
                <w:b/>
                <w:sz w:val="14"/>
                <w:szCs w:val="14"/>
              </w:rPr>
              <w:t>Affamè/A</w:t>
            </w:r>
          </w:p>
        </w:tc>
        <w:tc>
          <w:tcPr>
            <w:tcW w:w="0" w:type="auto"/>
          </w:tcPr>
          <w:p w14:paraId="44100CA2" w14:textId="77777777" w:rsidR="008A60CE" w:rsidRPr="00075455" w:rsidRDefault="008A60CE" w:rsidP="007B1954">
            <w:pPr>
              <w:tabs>
                <w:tab w:val="left" w:pos="3189"/>
              </w:tabs>
              <w:rPr>
                <w:b/>
                <w:sz w:val="14"/>
                <w:szCs w:val="14"/>
              </w:rPr>
            </w:pPr>
            <w:r w:rsidRPr="00075455">
              <w:rPr>
                <w:b/>
                <w:sz w:val="14"/>
                <w:szCs w:val="14"/>
              </w:rPr>
              <w:t>18</w:t>
            </w:r>
          </w:p>
        </w:tc>
        <w:tc>
          <w:tcPr>
            <w:tcW w:w="0" w:type="auto"/>
          </w:tcPr>
          <w:p w14:paraId="36C17293" w14:textId="77777777" w:rsidR="008A60CE" w:rsidRPr="00075455" w:rsidRDefault="008A60CE" w:rsidP="007B1954">
            <w:pPr>
              <w:tabs>
                <w:tab w:val="left" w:pos="3189"/>
              </w:tabs>
              <w:rPr>
                <w:b/>
                <w:sz w:val="14"/>
                <w:szCs w:val="14"/>
              </w:rPr>
            </w:pPr>
            <w:r w:rsidRPr="00075455">
              <w:rPr>
                <w:b/>
                <w:sz w:val="14"/>
                <w:szCs w:val="14"/>
              </w:rPr>
              <w:t>33</w:t>
            </w:r>
          </w:p>
        </w:tc>
        <w:tc>
          <w:tcPr>
            <w:tcW w:w="0" w:type="auto"/>
          </w:tcPr>
          <w:p w14:paraId="3655556F" w14:textId="77777777" w:rsidR="008A60CE" w:rsidRPr="00075455" w:rsidRDefault="008A60CE" w:rsidP="007B1954">
            <w:pPr>
              <w:tabs>
                <w:tab w:val="left" w:pos="3189"/>
              </w:tabs>
              <w:rPr>
                <w:b/>
                <w:sz w:val="14"/>
                <w:szCs w:val="14"/>
              </w:rPr>
            </w:pPr>
            <w:r w:rsidRPr="00075455">
              <w:rPr>
                <w:b/>
                <w:sz w:val="14"/>
                <w:szCs w:val="14"/>
              </w:rPr>
              <w:t>51</w:t>
            </w:r>
          </w:p>
        </w:tc>
        <w:tc>
          <w:tcPr>
            <w:tcW w:w="0" w:type="auto"/>
          </w:tcPr>
          <w:p w14:paraId="02BB499C" w14:textId="77777777" w:rsidR="008A60CE" w:rsidRPr="00075455" w:rsidRDefault="008A60CE" w:rsidP="007B1954">
            <w:pPr>
              <w:tabs>
                <w:tab w:val="left" w:pos="3189"/>
              </w:tabs>
              <w:rPr>
                <w:b/>
                <w:sz w:val="14"/>
                <w:szCs w:val="14"/>
              </w:rPr>
            </w:pPr>
            <w:r w:rsidRPr="00075455">
              <w:rPr>
                <w:b/>
                <w:sz w:val="14"/>
                <w:szCs w:val="14"/>
              </w:rPr>
              <w:t>45</w:t>
            </w:r>
          </w:p>
        </w:tc>
        <w:tc>
          <w:tcPr>
            <w:tcW w:w="0" w:type="auto"/>
          </w:tcPr>
          <w:p w14:paraId="6603A7AF" w14:textId="77777777" w:rsidR="008A60CE" w:rsidRPr="00075455" w:rsidRDefault="008A60CE" w:rsidP="007B1954">
            <w:pPr>
              <w:tabs>
                <w:tab w:val="left" w:pos="3189"/>
              </w:tabs>
              <w:rPr>
                <w:b/>
                <w:sz w:val="14"/>
                <w:szCs w:val="14"/>
              </w:rPr>
            </w:pPr>
            <w:r w:rsidRPr="00075455">
              <w:rPr>
                <w:b/>
                <w:sz w:val="14"/>
                <w:szCs w:val="14"/>
              </w:rPr>
              <w:t>30</w:t>
            </w:r>
          </w:p>
        </w:tc>
        <w:tc>
          <w:tcPr>
            <w:tcW w:w="0" w:type="auto"/>
          </w:tcPr>
          <w:p w14:paraId="3544BF64" w14:textId="77777777" w:rsidR="008A60CE" w:rsidRPr="00075455" w:rsidRDefault="008A60CE" w:rsidP="007B1954">
            <w:pPr>
              <w:tabs>
                <w:tab w:val="left" w:pos="3189"/>
              </w:tabs>
              <w:rPr>
                <w:b/>
                <w:sz w:val="14"/>
                <w:szCs w:val="14"/>
              </w:rPr>
            </w:pPr>
            <w:r w:rsidRPr="00075455">
              <w:rPr>
                <w:b/>
                <w:sz w:val="14"/>
                <w:szCs w:val="14"/>
              </w:rPr>
              <w:t>75</w:t>
            </w:r>
          </w:p>
        </w:tc>
        <w:tc>
          <w:tcPr>
            <w:tcW w:w="0" w:type="auto"/>
          </w:tcPr>
          <w:p w14:paraId="296F2F81" w14:textId="77777777" w:rsidR="008A60CE" w:rsidRPr="00075455" w:rsidRDefault="008A60CE" w:rsidP="007B1954">
            <w:pPr>
              <w:tabs>
                <w:tab w:val="left" w:pos="3189"/>
              </w:tabs>
              <w:rPr>
                <w:b/>
                <w:sz w:val="14"/>
                <w:szCs w:val="14"/>
              </w:rPr>
            </w:pPr>
            <w:r w:rsidRPr="00075455">
              <w:rPr>
                <w:b/>
                <w:sz w:val="14"/>
                <w:szCs w:val="14"/>
              </w:rPr>
              <w:t>33</w:t>
            </w:r>
          </w:p>
        </w:tc>
        <w:tc>
          <w:tcPr>
            <w:tcW w:w="0" w:type="auto"/>
          </w:tcPr>
          <w:p w14:paraId="297E28FA" w14:textId="77777777" w:rsidR="008A60CE" w:rsidRPr="00075455" w:rsidRDefault="008A60CE" w:rsidP="007B1954">
            <w:pPr>
              <w:tabs>
                <w:tab w:val="left" w:pos="3189"/>
              </w:tabs>
              <w:rPr>
                <w:b/>
                <w:sz w:val="14"/>
                <w:szCs w:val="14"/>
              </w:rPr>
            </w:pPr>
            <w:r w:rsidRPr="00075455">
              <w:rPr>
                <w:b/>
                <w:sz w:val="14"/>
                <w:szCs w:val="14"/>
              </w:rPr>
              <w:t>14</w:t>
            </w:r>
          </w:p>
        </w:tc>
        <w:tc>
          <w:tcPr>
            <w:tcW w:w="0" w:type="auto"/>
          </w:tcPr>
          <w:p w14:paraId="67F6D2BD" w14:textId="77777777" w:rsidR="008A60CE" w:rsidRPr="00075455" w:rsidRDefault="008A60CE" w:rsidP="007B1954">
            <w:pPr>
              <w:tabs>
                <w:tab w:val="left" w:pos="3189"/>
              </w:tabs>
              <w:rPr>
                <w:b/>
                <w:sz w:val="14"/>
                <w:szCs w:val="14"/>
              </w:rPr>
            </w:pPr>
            <w:r w:rsidRPr="00075455">
              <w:rPr>
                <w:b/>
                <w:sz w:val="14"/>
                <w:szCs w:val="14"/>
              </w:rPr>
              <w:t>47</w:t>
            </w:r>
          </w:p>
        </w:tc>
        <w:tc>
          <w:tcPr>
            <w:tcW w:w="0" w:type="auto"/>
          </w:tcPr>
          <w:p w14:paraId="02FF874A" w14:textId="77777777" w:rsidR="008A60CE" w:rsidRPr="00075455" w:rsidRDefault="008A60CE" w:rsidP="007B1954">
            <w:pPr>
              <w:tabs>
                <w:tab w:val="left" w:pos="3189"/>
              </w:tabs>
              <w:rPr>
                <w:b/>
                <w:sz w:val="14"/>
                <w:szCs w:val="14"/>
              </w:rPr>
            </w:pPr>
            <w:r w:rsidRPr="00075455">
              <w:rPr>
                <w:b/>
                <w:sz w:val="14"/>
                <w:szCs w:val="14"/>
              </w:rPr>
              <w:t>23</w:t>
            </w:r>
          </w:p>
        </w:tc>
        <w:tc>
          <w:tcPr>
            <w:tcW w:w="0" w:type="auto"/>
          </w:tcPr>
          <w:p w14:paraId="1FF5C135" w14:textId="77777777" w:rsidR="008A60CE" w:rsidRPr="00075455" w:rsidRDefault="008A60CE" w:rsidP="007B1954">
            <w:pPr>
              <w:tabs>
                <w:tab w:val="left" w:pos="3189"/>
              </w:tabs>
              <w:rPr>
                <w:b/>
                <w:sz w:val="14"/>
                <w:szCs w:val="14"/>
              </w:rPr>
            </w:pPr>
            <w:r w:rsidRPr="00075455">
              <w:rPr>
                <w:b/>
                <w:sz w:val="14"/>
                <w:szCs w:val="14"/>
              </w:rPr>
              <w:t>34</w:t>
            </w:r>
          </w:p>
        </w:tc>
        <w:tc>
          <w:tcPr>
            <w:tcW w:w="0" w:type="auto"/>
          </w:tcPr>
          <w:p w14:paraId="3201BEE3" w14:textId="77777777" w:rsidR="008A60CE" w:rsidRPr="00075455" w:rsidRDefault="008A60CE" w:rsidP="007B1954">
            <w:pPr>
              <w:tabs>
                <w:tab w:val="left" w:pos="3189"/>
              </w:tabs>
              <w:rPr>
                <w:b/>
                <w:sz w:val="14"/>
                <w:szCs w:val="14"/>
              </w:rPr>
            </w:pPr>
            <w:r w:rsidRPr="00075455">
              <w:rPr>
                <w:b/>
                <w:sz w:val="14"/>
                <w:szCs w:val="14"/>
              </w:rPr>
              <w:t>57</w:t>
            </w:r>
          </w:p>
        </w:tc>
        <w:tc>
          <w:tcPr>
            <w:tcW w:w="0" w:type="auto"/>
          </w:tcPr>
          <w:p w14:paraId="0804D087" w14:textId="77777777" w:rsidR="008A60CE" w:rsidRPr="00075455" w:rsidRDefault="008A60CE" w:rsidP="007B1954">
            <w:pPr>
              <w:tabs>
                <w:tab w:val="left" w:pos="3189"/>
              </w:tabs>
              <w:rPr>
                <w:b/>
                <w:sz w:val="14"/>
                <w:szCs w:val="14"/>
              </w:rPr>
            </w:pPr>
            <w:r w:rsidRPr="00075455">
              <w:rPr>
                <w:b/>
                <w:sz w:val="14"/>
                <w:szCs w:val="14"/>
              </w:rPr>
              <w:t>12</w:t>
            </w:r>
          </w:p>
        </w:tc>
        <w:tc>
          <w:tcPr>
            <w:tcW w:w="0" w:type="auto"/>
          </w:tcPr>
          <w:p w14:paraId="3BC07826" w14:textId="77777777" w:rsidR="008A60CE" w:rsidRPr="00075455" w:rsidRDefault="008A60CE" w:rsidP="007B1954">
            <w:pPr>
              <w:tabs>
                <w:tab w:val="left" w:pos="3189"/>
              </w:tabs>
              <w:rPr>
                <w:b/>
                <w:sz w:val="14"/>
                <w:szCs w:val="14"/>
              </w:rPr>
            </w:pPr>
            <w:r w:rsidRPr="00075455">
              <w:rPr>
                <w:b/>
                <w:sz w:val="14"/>
                <w:szCs w:val="14"/>
              </w:rPr>
              <w:t>10</w:t>
            </w:r>
          </w:p>
        </w:tc>
        <w:tc>
          <w:tcPr>
            <w:tcW w:w="0" w:type="auto"/>
          </w:tcPr>
          <w:p w14:paraId="61CE30FB" w14:textId="77777777" w:rsidR="008A60CE" w:rsidRPr="00075455" w:rsidRDefault="008A60CE" w:rsidP="007B1954">
            <w:pPr>
              <w:tabs>
                <w:tab w:val="left" w:pos="3189"/>
              </w:tabs>
              <w:rPr>
                <w:b/>
                <w:sz w:val="14"/>
                <w:szCs w:val="14"/>
              </w:rPr>
            </w:pPr>
            <w:r w:rsidRPr="00075455">
              <w:rPr>
                <w:b/>
                <w:sz w:val="14"/>
                <w:szCs w:val="14"/>
              </w:rPr>
              <w:t>22</w:t>
            </w:r>
          </w:p>
        </w:tc>
        <w:tc>
          <w:tcPr>
            <w:tcW w:w="0" w:type="auto"/>
          </w:tcPr>
          <w:p w14:paraId="3E39EB98" w14:textId="77777777" w:rsidR="008A60CE" w:rsidRPr="00075455" w:rsidRDefault="008A60CE" w:rsidP="007B1954">
            <w:pPr>
              <w:tabs>
                <w:tab w:val="left" w:pos="3189"/>
              </w:tabs>
              <w:rPr>
                <w:b/>
                <w:sz w:val="14"/>
                <w:szCs w:val="14"/>
              </w:rPr>
            </w:pPr>
            <w:r w:rsidRPr="00075455">
              <w:rPr>
                <w:b/>
                <w:sz w:val="14"/>
                <w:szCs w:val="14"/>
              </w:rPr>
              <w:t>29</w:t>
            </w:r>
          </w:p>
        </w:tc>
        <w:tc>
          <w:tcPr>
            <w:tcW w:w="0" w:type="auto"/>
          </w:tcPr>
          <w:p w14:paraId="4F0FFAF6" w14:textId="77777777" w:rsidR="008A60CE" w:rsidRPr="00075455" w:rsidRDefault="008A60CE" w:rsidP="007B1954">
            <w:pPr>
              <w:tabs>
                <w:tab w:val="left" w:pos="3189"/>
              </w:tabs>
              <w:rPr>
                <w:b/>
                <w:sz w:val="14"/>
                <w:szCs w:val="14"/>
              </w:rPr>
            </w:pPr>
            <w:r w:rsidRPr="00075455">
              <w:rPr>
                <w:b/>
                <w:sz w:val="14"/>
                <w:szCs w:val="14"/>
              </w:rPr>
              <w:t>09</w:t>
            </w:r>
          </w:p>
        </w:tc>
        <w:tc>
          <w:tcPr>
            <w:tcW w:w="0" w:type="auto"/>
          </w:tcPr>
          <w:p w14:paraId="331B99EB" w14:textId="77777777" w:rsidR="008A60CE" w:rsidRPr="00075455" w:rsidRDefault="008A60CE" w:rsidP="007B1954">
            <w:pPr>
              <w:tabs>
                <w:tab w:val="left" w:pos="3189"/>
              </w:tabs>
              <w:rPr>
                <w:b/>
                <w:sz w:val="14"/>
                <w:szCs w:val="14"/>
              </w:rPr>
            </w:pPr>
            <w:r w:rsidRPr="00075455">
              <w:rPr>
                <w:b/>
                <w:sz w:val="14"/>
                <w:szCs w:val="14"/>
              </w:rPr>
              <w:t>38</w:t>
            </w:r>
          </w:p>
        </w:tc>
        <w:tc>
          <w:tcPr>
            <w:tcW w:w="236" w:type="dxa"/>
          </w:tcPr>
          <w:p w14:paraId="44EC8B16" w14:textId="77777777" w:rsidR="008A60CE" w:rsidRPr="00075455" w:rsidRDefault="008A60CE" w:rsidP="007B1954">
            <w:pPr>
              <w:tabs>
                <w:tab w:val="left" w:pos="3189"/>
              </w:tabs>
              <w:rPr>
                <w:b/>
                <w:sz w:val="14"/>
                <w:szCs w:val="14"/>
              </w:rPr>
            </w:pPr>
            <w:r w:rsidRPr="00075455">
              <w:rPr>
                <w:b/>
                <w:sz w:val="14"/>
                <w:szCs w:val="14"/>
              </w:rPr>
              <w:t>160</w:t>
            </w:r>
          </w:p>
        </w:tc>
        <w:tc>
          <w:tcPr>
            <w:tcW w:w="236" w:type="dxa"/>
          </w:tcPr>
          <w:p w14:paraId="41A0A61B" w14:textId="77777777" w:rsidR="008A60CE" w:rsidRPr="00075455" w:rsidRDefault="008A60CE" w:rsidP="007B1954">
            <w:pPr>
              <w:tabs>
                <w:tab w:val="left" w:pos="3189"/>
              </w:tabs>
              <w:rPr>
                <w:b/>
                <w:sz w:val="14"/>
                <w:szCs w:val="14"/>
              </w:rPr>
            </w:pPr>
            <w:r w:rsidRPr="00075455">
              <w:rPr>
                <w:b/>
                <w:sz w:val="14"/>
                <w:szCs w:val="14"/>
              </w:rPr>
              <w:t>130</w:t>
            </w:r>
          </w:p>
        </w:tc>
        <w:tc>
          <w:tcPr>
            <w:tcW w:w="236" w:type="dxa"/>
          </w:tcPr>
          <w:p w14:paraId="4B112EDA" w14:textId="77777777" w:rsidR="008A60CE" w:rsidRPr="00075455" w:rsidRDefault="008A60CE" w:rsidP="007B1954">
            <w:pPr>
              <w:tabs>
                <w:tab w:val="left" w:pos="3189"/>
              </w:tabs>
              <w:rPr>
                <w:b/>
                <w:sz w:val="14"/>
                <w:szCs w:val="14"/>
              </w:rPr>
            </w:pPr>
            <w:r w:rsidRPr="00075455">
              <w:rPr>
                <w:b/>
                <w:sz w:val="14"/>
                <w:szCs w:val="14"/>
              </w:rPr>
              <w:t>290</w:t>
            </w:r>
          </w:p>
        </w:tc>
      </w:tr>
      <w:tr w:rsidR="008A60CE" w14:paraId="7D5E332E" w14:textId="77777777" w:rsidTr="007B1954">
        <w:tc>
          <w:tcPr>
            <w:tcW w:w="0" w:type="auto"/>
          </w:tcPr>
          <w:p w14:paraId="2EB72F35" w14:textId="77777777" w:rsidR="008A60CE" w:rsidRPr="00075455" w:rsidRDefault="008A60CE" w:rsidP="007B1954">
            <w:pPr>
              <w:tabs>
                <w:tab w:val="left" w:pos="3189"/>
              </w:tabs>
              <w:rPr>
                <w:sz w:val="14"/>
                <w:szCs w:val="14"/>
              </w:rPr>
            </w:pPr>
            <w:r w:rsidRPr="00075455">
              <w:rPr>
                <w:sz w:val="14"/>
                <w:szCs w:val="14"/>
              </w:rPr>
              <w:t>04</w:t>
            </w:r>
          </w:p>
        </w:tc>
        <w:tc>
          <w:tcPr>
            <w:tcW w:w="0" w:type="auto"/>
          </w:tcPr>
          <w:p w14:paraId="449AE0F1" w14:textId="77777777" w:rsidR="008A60CE" w:rsidRPr="00075455" w:rsidRDefault="008A60CE" w:rsidP="007B1954">
            <w:pPr>
              <w:tabs>
                <w:tab w:val="left" w:pos="3189"/>
              </w:tabs>
              <w:rPr>
                <w:b/>
                <w:sz w:val="14"/>
                <w:szCs w:val="14"/>
              </w:rPr>
            </w:pPr>
            <w:r w:rsidRPr="00075455">
              <w:rPr>
                <w:b/>
                <w:sz w:val="14"/>
                <w:szCs w:val="14"/>
              </w:rPr>
              <w:t>Affamè/B</w:t>
            </w:r>
          </w:p>
        </w:tc>
        <w:tc>
          <w:tcPr>
            <w:tcW w:w="0" w:type="auto"/>
          </w:tcPr>
          <w:p w14:paraId="04B44B7B" w14:textId="77777777" w:rsidR="008A60CE" w:rsidRPr="00075455" w:rsidRDefault="008A60CE" w:rsidP="007B1954">
            <w:pPr>
              <w:tabs>
                <w:tab w:val="left" w:pos="3189"/>
              </w:tabs>
              <w:rPr>
                <w:b/>
                <w:sz w:val="14"/>
                <w:szCs w:val="14"/>
              </w:rPr>
            </w:pPr>
            <w:r w:rsidRPr="00075455">
              <w:rPr>
                <w:b/>
                <w:sz w:val="14"/>
                <w:szCs w:val="14"/>
              </w:rPr>
              <w:t>23</w:t>
            </w:r>
          </w:p>
        </w:tc>
        <w:tc>
          <w:tcPr>
            <w:tcW w:w="0" w:type="auto"/>
          </w:tcPr>
          <w:p w14:paraId="13C05D91" w14:textId="77777777" w:rsidR="008A60CE" w:rsidRPr="00075455" w:rsidRDefault="008A60CE" w:rsidP="007B1954">
            <w:pPr>
              <w:tabs>
                <w:tab w:val="left" w:pos="3189"/>
              </w:tabs>
              <w:rPr>
                <w:b/>
                <w:sz w:val="14"/>
                <w:szCs w:val="14"/>
              </w:rPr>
            </w:pPr>
            <w:r w:rsidRPr="00075455">
              <w:rPr>
                <w:b/>
                <w:sz w:val="14"/>
                <w:szCs w:val="14"/>
              </w:rPr>
              <w:t>33</w:t>
            </w:r>
          </w:p>
        </w:tc>
        <w:tc>
          <w:tcPr>
            <w:tcW w:w="0" w:type="auto"/>
          </w:tcPr>
          <w:p w14:paraId="55D239C6" w14:textId="77777777" w:rsidR="008A60CE" w:rsidRPr="00075455" w:rsidRDefault="008A60CE" w:rsidP="007B1954">
            <w:pPr>
              <w:tabs>
                <w:tab w:val="left" w:pos="3189"/>
              </w:tabs>
              <w:rPr>
                <w:b/>
                <w:sz w:val="14"/>
                <w:szCs w:val="14"/>
              </w:rPr>
            </w:pPr>
            <w:r w:rsidRPr="00075455">
              <w:rPr>
                <w:b/>
                <w:sz w:val="14"/>
                <w:szCs w:val="14"/>
              </w:rPr>
              <w:t>56</w:t>
            </w:r>
          </w:p>
        </w:tc>
        <w:tc>
          <w:tcPr>
            <w:tcW w:w="0" w:type="auto"/>
          </w:tcPr>
          <w:p w14:paraId="7CFF404F" w14:textId="77777777" w:rsidR="008A60CE" w:rsidRPr="00075455" w:rsidRDefault="008A60CE" w:rsidP="007B1954">
            <w:pPr>
              <w:tabs>
                <w:tab w:val="left" w:pos="3189"/>
              </w:tabs>
              <w:rPr>
                <w:b/>
                <w:sz w:val="14"/>
                <w:szCs w:val="14"/>
              </w:rPr>
            </w:pPr>
            <w:r w:rsidRPr="00075455">
              <w:rPr>
                <w:b/>
                <w:sz w:val="14"/>
                <w:szCs w:val="14"/>
              </w:rPr>
              <w:t>46</w:t>
            </w:r>
          </w:p>
        </w:tc>
        <w:tc>
          <w:tcPr>
            <w:tcW w:w="0" w:type="auto"/>
          </w:tcPr>
          <w:p w14:paraId="67531FAB" w14:textId="77777777" w:rsidR="008A60CE" w:rsidRPr="00075455" w:rsidRDefault="008A60CE" w:rsidP="007B1954">
            <w:pPr>
              <w:tabs>
                <w:tab w:val="left" w:pos="3189"/>
              </w:tabs>
              <w:rPr>
                <w:b/>
                <w:sz w:val="14"/>
                <w:szCs w:val="14"/>
              </w:rPr>
            </w:pPr>
            <w:r w:rsidRPr="00075455">
              <w:rPr>
                <w:b/>
                <w:sz w:val="14"/>
                <w:szCs w:val="14"/>
              </w:rPr>
              <w:t>30</w:t>
            </w:r>
          </w:p>
        </w:tc>
        <w:tc>
          <w:tcPr>
            <w:tcW w:w="0" w:type="auto"/>
          </w:tcPr>
          <w:p w14:paraId="7AF2BE75" w14:textId="77777777" w:rsidR="008A60CE" w:rsidRPr="00075455" w:rsidRDefault="008A60CE" w:rsidP="007B1954">
            <w:pPr>
              <w:tabs>
                <w:tab w:val="left" w:pos="3189"/>
              </w:tabs>
              <w:rPr>
                <w:b/>
                <w:sz w:val="14"/>
                <w:szCs w:val="14"/>
              </w:rPr>
            </w:pPr>
            <w:r w:rsidRPr="00075455">
              <w:rPr>
                <w:b/>
                <w:sz w:val="14"/>
                <w:szCs w:val="14"/>
              </w:rPr>
              <w:t>76</w:t>
            </w:r>
          </w:p>
        </w:tc>
        <w:tc>
          <w:tcPr>
            <w:tcW w:w="0" w:type="auto"/>
          </w:tcPr>
          <w:p w14:paraId="4D817874" w14:textId="77777777" w:rsidR="008A60CE" w:rsidRPr="00075455" w:rsidRDefault="008A60CE" w:rsidP="007B1954">
            <w:pPr>
              <w:tabs>
                <w:tab w:val="left" w:pos="3189"/>
              </w:tabs>
              <w:rPr>
                <w:b/>
                <w:sz w:val="14"/>
                <w:szCs w:val="14"/>
              </w:rPr>
            </w:pPr>
            <w:r w:rsidRPr="00075455">
              <w:rPr>
                <w:b/>
                <w:sz w:val="14"/>
                <w:szCs w:val="14"/>
              </w:rPr>
              <w:t>27</w:t>
            </w:r>
          </w:p>
        </w:tc>
        <w:tc>
          <w:tcPr>
            <w:tcW w:w="0" w:type="auto"/>
          </w:tcPr>
          <w:p w14:paraId="7AF6CDFB" w14:textId="77777777" w:rsidR="008A60CE" w:rsidRPr="00075455" w:rsidRDefault="008A60CE" w:rsidP="007B1954">
            <w:pPr>
              <w:tabs>
                <w:tab w:val="left" w:pos="3189"/>
              </w:tabs>
              <w:rPr>
                <w:b/>
                <w:sz w:val="14"/>
                <w:szCs w:val="14"/>
              </w:rPr>
            </w:pPr>
            <w:r w:rsidRPr="00075455">
              <w:rPr>
                <w:b/>
                <w:sz w:val="14"/>
                <w:szCs w:val="14"/>
              </w:rPr>
              <w:t>29</w:t>
            </w:r>
          </w:p>
        </w:tc>
        <w:tc>
          <w:tcPr>
            <w:tcW w:w="0" w:type="auto"/>
          </w:tcPr>
          <w:p w14:paraId="69492033" w14:textId="77777777" w:rsidR="008A60CE" w:rsidRPr="00075455" w:rsidRDefault="008A60CE" w:rsidP="007B1954">
            <w:pPr>
              <w:tabs>
                <w:tab w:val="left" w:pos="3189"/>
              </w:tabs>
              <w:rPr>
                <w:b/>
                <w:sz w:val="14"/>
                <w:szCs w:val="14"/>
              </w:rPr>
            </w:pPr>
            <w:r w:rsidRPr="00075455">
              <w:rPr>
                <w:b/>
                <w:sz w:val="14"/>
                <w:szCs w:val="14"/>
              </w:rPr>
              <w:t>56</w:t>
            </w:r>
          </w:p>
        </w:tc>
        <w:tc>
          <w:tcPr>
            <w:tcW w:w="0" w:type="auto"/>
          </w:tcPr>
          <w:p w14:paraId="356534D9" w14:textId="77777777" w:rsidR="008A60CE" w:rsidRPr="00075455" w:rsidRDefault="008A60CE" w:rsidP="007B1954">
            <w:pPr>
              <w:tabs>
                <w:tab w:val="left" w:pos="3189"/>
              </w:tabs>
              <w:rPr>
                <w:b/>
                <w:sz w:val="14"/>
                <w:szCs w:val="14"/>
              </w:rPr>
            </w:pPr>
            <w:r w:rsidRPr="00075455">
              <w:rPr>
                <w:b/>
                <w:sz w:val="14"/>
                <w:szCs w:val="14"/>
              </w:rPr>
              <w:t>27</w:t>
            </w:r>
          </w:p>
        </w:tc>
        <w:tc>
          <w:tcPr>
            <w:tcW w:w="0" w:type="auto"/>
          </w:tcPr>
          <w:p w14:paraId="06A92707" w14:textId="77777777" w:rsidR="008A60CE" w:rsidRPr="00075455" w:rsidRDefault="008A60CE" w:rsidP="007B1954">
            <w:pPr>
              <w:tabs>
                <w:tab w:val="left" w:pos="3189"/>
              </w:tabs>
              <w:rPr>
                <w:b/>
                <w:sz w:val="14"/>
                <w:szCs w:val="14"/>
              </w:rPr>
            </w:pPr>
            <w:r w:rsidRPr="00075455">
              <w:rPr>
                <w:b/>
                <w:sz w:val="14"/>
                <w:szCs w:val="14"/>
              </w:rPr>
              <w:t>25</w:t>
            </w:r>
          </w:p>
        </w:tc>
        <w:tc>
          <w:tcPr>
            <w:tcW w:w="0" w:type="auto"/>
          </w:tcPr>
          <w:p w14:paraId="224AE1E1" w14:textId="77777777" w:rsidR="008A60CE" w:rsidRPr="00075455" w:rsidRDefault="008A60CE" w:rsidP="007B1954">
            <w:pPr>
              <w:tabs>
                <w:tab w:val="left" w:pos="3189"/>
              </w:tabs>
              <w:rPr>
                <w:b/>
                <w:sz w:val="14"/>
                <w:szCs w:val="14"/>
              </w:rPr>
            </w:pPr>
            <w:r w:rsidRPr="00075455">
              <w:rPr>
                <w:b/>
                <w:sz w:val="14"/>
                <w:szCs w:val="14"/>
              </w:rPr>
              <w:t>52</w:t>
            </w:r>
          </w:p>
        </w:tc>
        <w:tc>
          <w:tcPr>
            <w:tcW w:w="0" w:type="auto"/>
          </w:tcPr>
          <w:p w14:paraId="2DC84044" w14:textId="77777777" w:rsidR="008A60CE" w:rsidRPr="00075455" w:rsidRDefault="008A60CE" w:rsidP="007B1954">
            <w:pPr>
              <w:tabs>
                <w:tab w:val="left" w:pos="3189"/>
              </w:tabs>
              <w:rPr>
                <w:b/>
                <w:sz w:val="14"/>
                <w:szCs w:val="14"/>
              </w:rPr>
            </w:pPr>
            <w:r w:rsidRPr="00075455">
              <w:rPr>
                <w:b/>
                <w:sz w:val="14"/>
                <w:szCs w:val="14"/>
              </w:rPr>
              <w:t>20</w:t>
            </w:r>
          </w:p>
        </w:tc>
        <w:tc>
          <w:tcPr>
            <w:tcW w:w="0" w:type="auto"/>
          </w:tcPr>
          <w:p w14:paraId="76564E23"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680081F5" w14:textId="77777777" w:rsidR="008A60CE" w:rsidRPr="00075455" w:rsidRDefault="008A60CE" w:rsidP="007B1954">
            <w:pPr>
              <w:tabs>
                <w:tab w:val="left" w:pos="3189"/>
              </w:tabs>
              <w:rPr>
                <w:b/>
                <w:sz w:val="14"/>
                <w:szCs w:val="14"/>
              </w:rPr>
            </w:pPr>
            <w:r w:rsidRPr="00075455">
              <w:rPr>
                <w:b/>
                <w:sz w:val="14"/>
                <w:szCs w:val="14"/>
              </w:rPr>
              <w:t>35</w:t>
            </w:r>
          </w:p>
        </w:tc>
        <w:tc>
          <w:tcPr>
            <w:tcW w:w="0" w:type="auto"/>
          </w:tcPr>
          <w:p w14:paraId="76868DE9" w14:textId="77777777" w:rsidR="008A60CE" w:rsidRPr="00075455" w:rsidRDefault="008A60CE" w:rsidP="007B1954">
            <w:pPr>
              <w:tabs>
                <w:tab w:val="left" w:pos="3189"/>
              </w:tabs>
              <w:rPr>
                <w:b/>
                <w:sz w:val="14"/>
                <w:szCs w:val="14"/>
              </w:rPr>
            </w:pPr>
            <w:r w:rsidRPr="00075455">
              <w:rPr>
                <w:b/>
                <w:sz w:val="14"/>
                <w:szCs w:val="14"/>
              </w:rPr>
              <w:t>21</w:t>
            </w:r>
          </w:p>
        </w:tc>
        <w:tc>
          <w:tcPr>
            <w:tcW w:w="0" w:type="auto"/>
          </w:tcPr>
          <w:p w14:paraId="22FF11CB" w14:textId="77777777" w:rsidR="008A60CE" w:rsidRPr="00075455" w:rsidRDefault="008A60CE" w:rsidP="007B1954">
            <w:pPr>
              <w:tabs>
                <w:tab w:val="left" w:pos="3189"/>
              </w:tabs>
              <w:rPr>
                <w:b/>
                <w:sz w:val="14"/>
                <w:szCs w:val="14"/>
              </w:rPr>
            </w:pPr>
            <w:r w:rsidRPr="00075455">
              <w:rPr>
                <w:b/>
                <w:sz w:val="14"/>
                <w:szCs w:val="14"/>
              </w:rPr>
              <w:t>11</w:t>
            </w:r>
          </w:p>
        </w:tc>
        <w:tc>
          <w:tcPr>
            <w:tcW w:w="0" w:type="auto"/>
          </w:tcPr>
          <w:p w14:paraId="2E5A4CD3" w14:textId="77777777" w:rsidR="008A60CE" w:rsidRPr="00075455" w:rsidRDefault="008A60CE" w:rsidP="007B1954">
            <w:pPr>
              <w:tabs>
                <w:tab w:val="left" w:pos="3189"/>
              </w:tabs>
              <w:rPr>
                <w:b/>
                <w:sz w:val="14"/>
                <w:szCs w:val="14"/>
              </w:rPr>
            </w:pPr>
            <w:r w:rsidRPr="00075455">
              <w:rPr>
                <w:b/>
                <w:sz w:val="14"/>
                <w:szCs w:val="14"/>
              </w:rPr>
              <w:t>32</w:t>
            </w:r>
          </w:p>
        </w:tc>
        <w:tc>
          <w:tcPr>
            <w:tcW w:w="236" w:type="dxa"/>
          </w:tcPr>
          <w:p w14:paraId="5941F758" w14:textId="77777777" w:rsidR="008A60CE" w:rsidRPr="00075455" w:rsidRDefault="008A60CE" w:rsidP="007B1954">
            <w:pPr>
              <w:tabs>
                <w:tab w:val="left" w:pos="3189"/>
              </w:tabs>
              <w:rPr>
                <w:b/>
                <w:sz w:val="14"/>
                <w:szCs w:val="14"/>
              </w:rPr>
            </w:pPr>
            <w:r w:rsidRPr="00075455">
              <w:rPr>
                <w:b/>
                <w:sz w:val="14"/>
                <w:szCs w:val="14"/>
              </w:rPr>
              <w:t>164</w:t>
            </w:r>
          </w:p>
        </w:tc>
        <w:tc>
          <w:tcPr>
            <w:tcW w:w="236" w:type="dxa"/>
          </w:tcPr>
          <w:p w14:paraId="52BAC9C1" w14:textId="77777777" w:rsidR="008A60CE" w:rsidRPr="00075455" w:rsidRDefault="008A60CE" w:rsidP="007B1954">
            <w:pPr>
              <w:tabs>
                <w:tab w:val="left" w:pos="3189"/>
              </w:tabs>
              <w:rPr>
                <w:b/>
                <w:sz w:val="14"/>
                <w:szCs w:val="14"/>
              </w:rPr>
            </w:pPr>
            <w:r w:rsidRPr="00075455">
              <w:rPr>
                <w:b/>
                <w:sz w:val="14"/>
                <w:szCs w:val="14"/>
              </w:rPr>
              <w:t>143</w:t>
            </w:r>
          </w:p>
        </w:tc>
        <w:tc>
          <w:tcPr>
            <w:tcW w:w="236" w:type="dxa"/>
          </w:tcPr>
          <w:p w14:paraId="62DAC255" w14:textId="77777777" w:rsidR="008A60CE" w:rsidRPr="00075455" w:rsidRDefault="008A60CE" w:rsidP="007B1954">
            <w:pPr>
              <w:tabs>
                <w:tab w:val="left" w:pos="3189"/>
              </w:tabs>
              <w:rPr>
                <w:b/>
                <w:sz w:val="14"/>
                <w:szCs w:val="14"/>
              </w:rPr>
            </w:pPr>
            <w:r w:rsidRPr="00075455">
              <w:rPr>
                <w:b/>
                <w:sz w:val="14"/>
                <w:szCs w:val="14"/>
              </w:rPr>
              <w:t>307</w:t>
            </w:r>
          </w:p>
        </w:tc>
      </w:tr>
      <w:tr w:rsidR="008A60CE" w14:paraId="1CECF337" w14:textId="77777777" w:rsidTr="007B1954">
        <w:tc>
          <w:tcPr>
            <w:tcW w:w="0" w:type="auto"/>
          </w:tcPr>
          <w:p w14:paraId="21DE7907" w14:textId="77777777" w:rsidR="008A60CE" w:rsidRPr="00075455" w:rsidRDefault="008A60CE" w:rsidP="007B1954">
            <w:pPr>
              <w:tabs>
                <w:tab w:val="left" w:pos="3189"/>
              </w:tabs>
              <w:rPr>
                <w:sz w:val="14"/>
                <w:szCs w:val="14"/>
              </w:rPr>
            </w:pPr>
            <w:r w:rsidRPr="00075455">
              <w:rPr>
                <w:sz w:val="14"/>
                <w:szCs w:val="14"/>
              </w:rPr>
              <w:t>05</w:t>
            </w:r>
          </w:p>
        </w:tc>
        <w:tc>
          <w:tcPr>
            <w:tcW w:w="0" w:type="auto"/>
          </w:tcPr>
          <w:p w14:paraId="6ED5CB32" w14:textId="77777777" w:rsidR="008A60CE" w:rsidRPr="00075455" w:rsidRDefault="008A60CE" w:rsidP="007B1954">
            <w:pPr>
              <w:tabs>
                <w:tab w:val="left" w:pos="3189"/>
              </w:tabs>
              <w:rPr>
                <w:b/>
                <w:sz w:val="14"/>
                <w:szCs w:val="14"/>
              </w:rPr>
            </w:pPr>
            <w:proofErr w:type="spellStart"/>
            <w:r w:rsidRPr="00075455">
              <w:rPr>
                <w:b/>
                <w:sz w:val="14"/>
                <w:szCs w:val="14"/>
              </w:rPr>
              <w:t>Affamè-Abèokouta</w:t>
            </w:r>
            <w:proofErr w:type="spellEnd"/>
          </w:p>
        </w:tc>
        <w:tc>
          <w:tcPr>
            <w:tcW w:w="0" w:type="auto"/>
          </w:tcPr>
          <w:p w14:paraId="1AE12C36" w14:textId="77777777" w:rsidR="008A60CE" w:rsidRPr="00075455" w:rsidRDefault="008A60CE" w:rsidP="007B1954">
            <w:pPr>
              <w:tabs>
                <w:tab w:val="left" w:pos="3189"/>
              </w:tabs>
              <w:rPr>
                <w:b/>
                <w:sz w:val="14"/>
                <w:szCs w:val="14"/>
              </w:rPr>
            </w:pPr>
            <w:r w:rsidRPr="00075455">
              <w:rPr>
                <w:b/>
                <w:sz w:val="14"/>
                <w:szCs w:val="14"/>
              </w:rPr>
              <w:t>25</w:t>
            </w:r>
          </w:p>
        </w:tc>
        <w:tc>
          <w:tcPr>
            <w:tcW w:w="0" w:type="auto"/>
          </w:tcPr>
          <w:p w14:paraId="4B69CE96" w14:textId="77777777" w:rsidR="008A60CE" w:rsidRPr="00075455" w:rsidRDefault="008A60CE" w:rsidP="007B1954">
            <w:pPr>
              <w:tabs>
                <w:tab w:val="left" w:pos="3189"/>
              </w:tabs>
              <w:rPr>
                <w:b/>
                <w:sz w:val="14"/>
                <w:szCs w:val="14"/>
              </w:rPr>
            </w:pPr>
            <w:r w:rsidRPr="00075455">
              <w:rPr>
                <w:b/>
                <w:sz w:val="14"/>
                <w:szCs w:val="14"/>
              </w:rPr>
              <w:t>25</w:t>
            </w:r>
          </w:p>
        </w:tc>
        <w:tc>
          <w:tcPr>
            <w:tcW w:w="0" w:type="auto"/>
          </w:tcPr>
          <w:p w14:paraId="35272876" w14:textId="77777777" w:rsidR="008A60CE" w:rsidRPr="00075455" w:rsidRDefault="008A60CE" w:rsidP="007B1954">
            <w:pPr>
              <w:tabs>
                <w:tab w:val="left" w:pos="3189"/>
              </w:tabs>
              <w:rPr>
                <w:b/>
                <w:sz w:val="14"/>
                <w:szCs w:val="14"/>
              </w:rPr>
            </w:pPr>
            <w:r w:rsidRPr="00075455">
              <w:rPr>
                <w:b/>
                <w:sz w:val="14"/>
                <w:szCs w:val="14"/>
              </w:rPr>
              <w:t>50</w:t>
            </w:r>
          </w:p>
        </w:tc>
        <w:tc>
          <w:tcPr>
            <w:tcW w:w="0" w:type="auto"/>
          </w:tcPr>
          <w:p w14:paraId="3A47F3C9" w14:textId="77777777" w:rsidR="008A60CE" w:rsidRPr="00075455" w:rsidRDefault="008A60CE" w:rsidP="007B1954">
            <w:pPr>
              <w:tabs>
                <w:tab w:val="left" w:pos="3189"/>
              </w:tabs>
              <w:rPr>
                <w:b/>
                <w:sz w:val="14"/>
                <w:szCs w:val="14"/>
              </w:rPr>
            </w:pPr>
            <w:r w:rsidRPr="00075455">
              <w:rPr>
                <w:b/>
                <w:sz w:val="14"/>
                <w:szCs w:val="14"/>
              </w:rPr>
              <w:t>34</w:t>
            </w:r>
          </w:p>
        </w:tc>
        <w:tc>
          <w:tcPr>
            <w:tcW w:w="0" w:type="auto"/>
          </w:tcPr>
          <w:p w14:paraId="75603358" w14:textId="77777777" w:rsidR="008A60CE" w:rsidRPr="00075455" w:rsidRDefault="008A60CE" w:rsidP="007B1954">
            <w:pPr>
              <w:tabs>
                <w:tab w:val="left" w:pos="3189"/>
              </w:tabs>
              <w:rPr>
                <w:b/>
                <w:sz w:val="14"/>
                <w:szCs w:val="14"/>
              </w:rPr>
            </w:pPr>
            <w:r w:rsidRPr="00075455">
              <w:rPr>
                <w:b/>
                <w:sz w:val="14"/>
                <w:szCs w:val="14"/>
              </w:rPr>
              <w:t>35</w:t>
            </w:r>
          </w:p>
        </w:tc>
        <w:tc>
          <w:tcPr>
            <w:tcW w:w="0" w:type="auto"/>
          </w:tcPr>
          <w:p w14:paraId="069EA232" w14:textId="77777777" w:rsidR="008A60CE" w:rsidRPr="00075455" w:rsidRDefault="008A60CE" w:rsidP="007B1954">
            <w:pPr>
              <w:tabs>
                <w:tab w:val="left" w:pos="3189"/>
              </w:tabs>
              <w:rPr>
                <w:b/>
                <w:sz w:val="14"/>
                <w:szCs w:val="14"/>
              </w:rPr>
            </w:pPr>
            <w:r w:rsidRPr="00075455">
              <w:rPr>
                <w:b/>
                <w:sz w:val="14"/>
                <w:szCs w:val="14"/>
              </w:rPr>
              <w:t>69</w:t>
            </w:r>
          </w:p>
        </w:tc>
        <w:tc>
          <w:tcPr>
            <w:tcW w:w="0" w:type="auto"/>
          </w:tcPr>
          <w:p w14:paraId="0EC108F2" w14:textId="77777777" w:rsidR="008A60CE" w:rsidRPr="00075455" w:rsidRDefault="008A60CE" w:rsidP="007B1954">
            <w:pPr>
              <w:tabs>
                <w:tab w:val="left" w:pos="3189"/>
              </w:tabs>
              <w:rPr>
                <w:b/>
                <w:sz w:val="14"/>
                <w:szCs w:val="14"/>
              </w:rPr>
            </w:pPr>
            <w:r w:rsidRPr="00075455">
              <w:rPr>
                <w:b/>
                <w:sz w:val="14"/>
                <w:szCs w:val="14"/>
              </w:rPr>
              <w:t>26</w:t>
            </w:r>
          </w:p>
        </w:tc>
        <w:tc>
          <w:tcPr>
            <w:tcW w:w="0" w:type="auto"/>
          </w:tcPr>
          <w:p w14:paraId="1E80E8E8" w14:textId="77777777" w:rsidR="008A60CE" w:rsidRPr="00075455" w:rsidRDefault="008A60CE" w:rsidP="007B1954">
            <w:pPr>
              <w:tabs>
                <w:tab w:val="left" w:pos="3189"/>
              </w:tabs>
              <w:rPr>
                <w:b/>
                <w:sz w:val="14"/>
                <w:szCs w:val="14"/>
              </w:rPr>
            </w:pPr>
            <w:r w:rsidRPr="00075455">
              <w:rPr>
                <w:b/>
                <w:sz w:val="14"/>
                <w:szCs w:val="14"/>
              </w:rPr>
              <w:t>34</w:t>
            </w:r>
          </w:p>
        </w:tc>
        <w:tc>
          <w:tcPr>
            <w:tcW w:w="0" w:type="auto"/>
          </w:tcPr>
          <w:p w14:paraId="5273E093" w14:textId="77777777" w:rsidR="008A60CE" w:rsidRPr="00075455" w:rsidRDefault="008A60CE" w:rsidP="007B1954">
            <w:pPr>
              <w:tabs>
                <w:tab w:val="left" w:pos="3189"/>
              </w:tabs>
              <w:rPr>
                <w:b/>
                <w:sz w:val="14"/>
                <w:szCs w:val="14"/>
              </w:rPr>
            </w:pPr>
            <w:r w:rsidRPr="00075455">
              <w:rPr>
                <w:b/>
                <w:sz w:val="14"/>
                <w:szCs w:val="14"/>
              </w:rPr>
              <w:t>60</w:t>
            </w:r>
          </w:p>
        </w:tc>
        <w:tc>
          <w:tcPr>
            <w:tcW w:w="0" w:type="auto"/>
          </w:tcPr>
          <w:p w14:paraId="427B4E81" w14:textId="77777777" w:rsidR="008A60CE" w:rsidRPr="00075455" w:rsidRDefault="008A60CE" w:rsidP="007B1954">
            <w:pPr>
              <w:tabs>
                <w:tab w:val="left" w:pos="3189"/>
              </w:tabs>
              <w:rPr>
                <w:b/>
                <w:sz w:val="14"/>
                <w:szCs w:val="14"/>
              </w:rPr>
            </w:pPr>
            <w:r w:rsidRPr="00075455">
              <w:rPr>
                <w:b/>
                <w:sz w:val="14"/>
                <w:szCs w:val="14"/>
              </w:rPr>
              <w:t>32</w:t>
            </w:r>
          </w:p>
        </w:tc>
        <w:tc>
          <w:tcPr>
            <w:tcW w:w="0" w:type="auto"/>
          </w:tcPr>
          <w:p w14:paraId="0F7F824F" w14:textId="77777777" w:rsidR="008A60CE" w:rsidRPr="00075455" w:rsidRDefault="008A60CE" w:rsidP="007B1954">
            <w:pPr>
              <w:tabs>
                <w:tab w:val="left" w:pos="3189"/>
              </w:tabs>
              <w:rPr>
                <w:b/>
                <w:sz w:val="14"/>
                <w:szCs w:val="14"/>
              </w:rPr>
            </w:pPr>
            <w:r w:rsidRPr="00075455">
              <w:rPr>
                <w:b/>
                <w:sz w:val="14"/>
                <w:szCs w:val="14"/>
              </w:rPr>
              <w:t>41</w:t>
            </w:r>
          </w:p>
        </w:tc>
        <w:tc>
          <w:tcPr>
            <w:tcW w:w="0" w:type="auto"/>
          </w:tcPr>
          <w:p w14:paraId="29B6C334" w14:textId="77777777" w:rsidR="008A60CE" w:rsidRPr="00075455" w:rsidRDefault="008A60CE" w:rsidP="007B1954">
            <w:pPr>
              <w:tabs>
                <w:tab w:val="left" w:pos="3189"/>
              </w:tabs>
              <w:rPr>
                <w:b/>
                <w:sz w:val="14"/>
                <w:szCs w:val="14"/>
              </w:rPr>
            </w:pPr>
            <w:r w:rsidRPr="00075455">
              <w:rPr>
                <w:b/>
                <w:sz w:val="14"/>
                <w:szCs w:val="14"/>
              </w:rPr>
              <w:t>73</w:t>
            </w:r>
          </w:p>
        </w:tc>
        <w:tc>
          <w:tcPr>
            <w:tcW w:w="0" w:type="auto"/>
          </w:tcPr>
          <w:p w14:paraId="636B65B3" w14:textId="77777777" w:rsidR="008A60CE" w:rsidRPr="00075455" w:rsidRDefault="008A60CE" w:rsidP="007B1954">
            <w:pPr>
              <w:tabs>
                <w:tab w:val="left" w:pos="3189"/>
              </w:tabs>
              <w:rPr>
                <w:b/>
                <w:sz w:val="14"/>
                <w:szCs w:val="14"/>
              </w:rPr>
            </w:pPr>
            <w:r w:rsidRPr="00075455">
              <w:rPr>
                <w:b/>
                <w:sz w:val="14"/>
                <w:szCs w:val="14"/>
              </w:rPr>
              <w:t>11</w:t>
            </w:r>
          </w:p>
        </w:tc>
        <w:tc>
          <w:tcPr>
            <w:tcW w:w="0" w:type="auto"/>
          </w:tcPr>
          <w:p w14:paraId="2A296CA1" w14:textId="77777777" w:rsidR="008A60CE" w:rsidRPr="00075455" w:rsidRDefault="008A60CE" w:rsidP="007B1954">
            <w:pPr>
              <w:tabs>
                <w:tab w:val="left" w:pos="3189"/>
              </w:tabs>
              <w:rPr>
                <w:b/>
                <w:sz w:val="14"/>
                <w:szCs w:val="14"/>
              </w:rPr>
            </w:pPr>
            <w:r w:rsidRPr="00075455">
              <w:rPr>
                <w:b/>
                <w:sz w:val="14"/>
                <w:szCs w:val="14"/>
              </w:rPr>
              <w:t>21</w:t>
            </w:r>
          </w:p>
        </w:tc>
        <w:tc>
          <w:tcPr>
            <w:tcW w:w="0" w:type="auto"/>
          </w:tcPr>
          <w:p w14:paraId="123925D9" w14:textId="77777777" w:rsidR="008A60CE" w:rsidRPr="00075455" w:rsidRDefault="008A60CE" w:rsidP="007B1954">
            <w:pPr>
              <w:tabs>
                <w:tab w:val="left" w:pos="3189"/>
              </w:tabs>
              <w:rPr>
                <w:b/>
                <w:sz w:val="14"/>
                <w:szCs w:val="14"/>
              </w:rPr>
            </w:pPr>
            <w:r w:rsidRPr="00075455">
              <w:rPr>
                <w:b/>
                <w:sz w:val="14"/>
                <w:szCs w:val="14"/>
              </w:rPr>
              <w:t>32</w:t>
            </w:r>
          </w:p>
        </w:tc>
        <w:tc>
          <w:tcPr>
            <w:tcW w:w="0" w:type="auto"/>
          </w:tcPr>
          <w:p w14:paraId="356DA2A4" w14:textId="77777777" w:rsidR="008A60CE" w:rsidRPr="00075455" w:rsidRDefault="008A60CE" w:rsidP="007B1954">
            <w:pPr>
              <w:tabs>
                <w:tab w:val="left" w:pos="3189"/>
              </w:tabs>
              <w:rPr>
                <w:b/>
                <w:sz w:val="14"/>
                <w:szCs w:val="14"/>
              </w:rPr>
            </w:pPr>
            <w:r w:rsidRPr="00075455">
              <w:rPr>
                <w:b/>
                <w:sz w:val="14"/>
                <w:szCs w:val="14"/>
              </w:rPr>
              <w:t>10</w:t>
            </w:r>
          </w:p>
        </w:tc>
        <w:tc>
          <w:tcPr>
            <w:tcW w:w="0" w:type="auto"/>
          </w:tcPr>
          <w:p w14:paraId="4A0538E1" w14:textId="77777777" w:rsidR="008A60CE" w:rsidRPr="00075455" w:rsidRDefault="008A60CE" w:rsidP="007B1954">
            <w:pPr>
              <w:tabs>
                <w:tab w:val="left" w:pos="3189"/>
              </w:tabs>
              <w:rPr>
                <w:b/>
                <w:sz w:val="14"/>
                <w:szCs w:val="14"/>
              </w:rPr>
            </w:pPr>
            <w:r w:rsidRPr="00075455">
              <w:rPr>
                <w:b/>
                <w:sz w:val="14"/>
                <w:szCs w:val="14"/>
              </w:rPr>
              <w:t>28</w:t>
            </w:r>
          </w:p>
        </w:tc>
        <w:tc>
          <w:tcPr>
            <w:tcW w:w="0" w:type="auto"/>
          </w:tcPr>
          <w:p w14:paraId="4563FEA2" w14:textId="77777777" w:rsidR="008A60CE" w:rsidRPr="00075455" w:rsidRDefault="008A60CE" w:rsidP="007B1954">
            <w:pPr>
              <w:tabs>
                <w:tab w:val="left" w:pos="3189"/>
              </w:tabs>
              <w:rPr>
                <w:b/>
                <w:sz w:val="14"/>
                <w:szCs w:val="14"/>
              </w:rPr>
            </w:pPr>
            <w:r w:rsidRPr="00075455">
              <w:rPr>
                <w:b/>
                <w:sz w:val="14"/>
                <w:szCs w:val="14"/>
              </w:rPr>
              <w:t>38</w:t>
            </w:r>
          </w:p>
        </w:tc>
        <w:tc>
          <w:tcPr>
            <w:tcW w:w="236" w:type="dxa"/>
          </w:tcPr>
          <w:p w14:paraId="282C6019" w14:textId="77777777" w:rsidR="008A60CE" w:rsidRPr="00075455" w:rsidRDefault="008A60CE" w:rsidP="007B1954">
            <w:pPr>
              <w:tabs>
                <w:tab w:val="left" w:pos="3189"/>
              </w:tabs>
              <w:rPr>
                <w:b/>
                <w:sz w:val="14"/>
                <w:szCs w:val="14"/>
              </w:rPr>
            </w:pPr>
            <w:r w:rsidRPr="00075455">
              <w:rPr>
                <w:b/>
                <w:sz w:val="14"/>
                <w:szCs w:val="14"/>
              </w:rPr>
              <w:t>138</w:t>
            </w:r>
          </w:p>
        </w:tc>
        <w:tc>
          <w:tcPr>
            <w:tcW w:w="236" w:type="dxa"/>
          </w:tcPr>
          <w:p w14:paraId="496F715A" w14:textId="77777777" w:rsidR="008A60CE" w:rsidRPr="00075455" w:rsidRDefault="008A60CE" w:rsidP="007B1954">
            <w:pPr>
              <w:tabs>
                <w:tab w:val="left" w:pos="3189"/>
              </w:tabs>
              <w:rPr>
                <w:b/>
                <w:sz w:val="14"/>
                <w:szCs w:val="14"/>
              </w:rPr>
            </w:pPr>
            <w:r w:rsidRPr="00075455">
              <w:rPr>
                <w:b/>
                <w:sz w:val="14"/>
                <w:szCs w:val="14"/>
              </w:rPr>
              <w:t>184</w:t>
            </w:r>
          </w:p>
        </w:tc>
        <w:tc>
          <w:tcPr>
            <w:tcW w:w="236" w:type="dxa"/>
          </w:tcPr>
          <w:p w14:paraId="535C7478" w14:textId="77777777" w:rsidR="008A60CE" w:rsidRPr="00075455" w:rsidRDefault="008A60CE" w:rsidP="007B1954">
            <w:pPr>
              <w:tabs>
                <w:tab w:val="left" w:pos="3189"/>
              </w:tabs>
              <w:rPr>
                <w:b/>
                <w:sz w:val="14"/>
                <w:szCs w:val="14"/>
              </w:rPr>
            </w:pPr>
            <w:r w:rsidRPr="00075455">
              <w:rPr>
                <w:b/>
                <w:sz w:val="14"/>
                <w:szCs w:val="14"/>
              </w:rPr>
              <w:t>322</w:t>
            </w:r>
          </w:p>
        </w:tc>
      </w:tr>
      <w:tr w:rsidR="008A60CE" w14:paraId="4ECC63EC" w14:textId="77777777" w:rsidTr="007B1954">
        <w:tc>
          <w:tcPr>
            <w:tcW w:w="0" w:type="auto"/>
          </w:tcPr>
          <w:p w14:paraId="493B53BB" w14:textId="77777777" w:rsidR="008A60CE" w:rsidRPr="00075455" w:rsidRDefault="008A60CE" w:rsidP="007B1954">
            <w:pPr>
              <w:tabs>
                <w:tab w:val="left" w:pos="3189"/>
              </w:tabs>
              <w:rPr>
                <w:sz w:val="14"/>
                <w:szCs w:val="14"/>
              </w:rPr>
            </w:pPr>
            <w:r w:rsidRPr="00075455">
              <w:rPr>
                <w:sz w:val="14"/>
                <w:szCs w:val="14"/>
              </w:rPr>
              <w:t>06</w:t>
            </w:r>
          </w:p>
        </w:tc>
        <w:tc>
          <w:tcPr>
            <w:tcW w:w="0" w:type="auto"/>
          </w:tcPr>
          <w:p w14:paraId="0408031B" w14:textId="77777777" w:rsidR="008A60CE" w:rsidRPr="00075455" w:rsidRDefault="008A60CE" w:rsidP="007B1954">
            <w:pPr>
              <w:tabs>
                <w:tab w:val="left" w:pos="3189"/>
              </w:tabs>
              <w:rPr>
                <w:b/>
                <w:sz w:val="14"/>
                <w:szCs w:val="14"/>
              </w:rPr>
            </w:pPr>
            <w:r w:rsidRPr="00075455">
              <w:rPr>
                <w:b/>
                <w:sz w:val="14"/>
                <w:szCs w:val="14"/>
              </w:rPr>
              <w:t>Agbonan/A</w:t>
            </w:r>
          </w:p>
        </w:tc>
        <w:tc>
          <w:tcPr>
            <w:tcW w:w="0" w:type="auto"/>
          </w:tcPr>
          <w:p w14:paraId="426BD1F0"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3D61C7B1" w14:textId="77777777" w:rsidR="008A60CE" w:rsidRPr="00075455" w:rsidRDefault="008A60CE" w:rsidP="007B1954">
            <w:pPr>
              <w:tabs>
                <w:tab w:val="left" w:pos="3189"/>
              </w:tabs>
              <w:rPr>
                <w:b/>
                <w:sz w:val="14"/>
                <w:szCs w:val="14"/>
              </w:rPr>
            </w:pPr>
            <w:r w:rsidRPr="00075455">
              <w:rPr>
                <w:b/>
                <w:sz w:val="14"/>
                <w:szCs w:val="14"/>
              </w:rPr>
              <w:t>12</w:t>
            </w:r>
          </w:p>
        </w:tc>
        <w:tc>
          <w:tcPr>
            <w:tcW w:w="0" w:type="auto"/>
          </w:tcPr>
          <w:p w14:paraId="6B36B388" w14:textId="77777777" w:rsidR="008A60CE" w:rsidRPr="00075455" w:rsidRDefault="008A60CE" w:rsidP="007B1954">
            <w:pPr>
              <w:tabs>
                <w:tab w:val="left" w:pos="3189"/>
              </w:tabs>
              <w:rPr>
                <w:b/>
                <w:sz w:val="14"/>
                <w:szCs w:val="14"/>
              </w:rPr>
            </w:pPr>
            <w:r w:rsidRPr="00075455">
              <w:rPr>
                <w:b/>
                <w:sz w:val="14"/>
                <w:szCs w:val="14"/>
              </w:rPr>
              <w:t>28</w:t>
            </w:r>
          </w:p>
        </w:tc>
        <w:tc>
          <w:tcPr>
            <w:tcW w:w="0" w:type="auto"/>
          </w:tcPr>
          <w:p w14:paraId="2C924744" w14:textId="77777777" w:rsidR="008A60CE" w:rsidRPr="00075455" w:rsidRDefault="008A60CE" w:rsidP="007B1954">
            <w:pPr>
              <w:tabs>
                <w:tab w:val="left" w:pos="3189"/>
              </w:tabs>
              <w:rPr>
                <w:b/>
                <w:sz w:val="14"/>
                <w:szCs w:val="14"/>
              </w:rPr>
            </w:pPr>
            <w:r w:rsidRPr="00075455">
              <w:rPr>
                <w:b/>
                <w:sz w:val="14"/>
                <w:szCs w:val="14"/>
              </w:rPr>
              <w:t>33</w:t>
            </w:r>
          </w:p>
        </w:tc>
        <w:tc>
          <w:tcPr>
            <w:tcW w:w="0" w:type="auto"/>
          </w:tcPr>
          <w:p w14:paraId="02C4D40C" w14:textId="77777777" w:rsidR="008A60CE" w:rsidRPr="00075455" w:rsidRDefault="008A60CE" w:rsidP="007B1954">
            <w:pPr>
              <w:tabs>
                <w:tab w:val="left" w:pos="3189"/>
              </w:tabs>
              <w:rPr>
                <w:b/>
                <w:sz w:val="14"/>
                <w:szCs w:val="14"/>
              </w:rPr>
            </w:pPr>
            <w:r w:rsidRPr="00075455">
              <w:rPr>
                <w:b/>
                <w:sz w:val="14"/>
                <w:szCs w:val="14"/>
              </w:rPr>
              <w:t>17</w:t>
            </w:r>
          </w:p>
        </w:tc>
        <w:tc>
          <w:tcPr>
            <w:tcW w:w="0" w:type="auto"/>
          </w:tcPr>
          <w:p w14:paraId="540789C1" w14:textId="77777777" w:rsidR="008A60CE" w:rsidRPr="00075455" w:rsidRDefault="008A60CE" w:rsidP="007B1954">
            <w:pPr>
              <w:tabs>
                <w:tab w:val="left" w:pos="3189"/>
              </w:tabs>
              <w:rPr>
                <w:b/>
                <w:sz w:val="14"/>
                <w:szCs w:val="14"/>
              </w:rPr>
            </w:pPr>
            <w:r w:rsidRPr="00075455">
              <w:rPr>
                <w:b/>
                <w:sz w:val="14"/>
                <w:szCs w:val="14"/>
              </w:rPr>
              <w:t>50</w:t>
            </w:r>
          </w:p>
        </w:tc>
        <w:tc>
          <w:tcPr>
            <w:tcW w:w="0" w:type="auto"/>
          </w:tcPr>
          <w:p w14:paraId="403C9033" w14:textId="77777777" w:rsidR="008A60CE" w:rsidRPr="00075455" w:rsidRDefault="008A60CE" w:rsidP="007B1954">
            <w:pPr>
              <w:tabs>
                <w:tab w:val="left" w:pos="3189"/>
              </w:tabs>
              <w:rPr>
                <w:b/>
                <w:sz w:val="14"/>
                <w:szCs w:val="14"/>
              </w:rPr>
            </w:pPr>
            <w:r w:rsidRPr="00075455">
              <w:rPr>
                <w:b/>
                <w:sz w:val="14"/>
                <w:szCs w:val="14"/>
              </w:rPr>
              <w:t>20</w:t>
            </w:r>
          </w:p>
        </w:tc>
        <w:tc>
          <w:tcPr>
            <w:tcW w:w="0" w:type="auto"/>
          </w:tcPr>
          <w:p w14:paraId="6E74D243" w14:textId="77777777" w:rsidR="008A60CE" w:rsidRPr="00075455" w:rsidRDefault="008A60CE" w:rsidP="007B1954">
            <w:pPr>
              <w:tabs>
                <w:tab w:val="left" w:pos="3189"/>
              </w:tabs>
              <w:rPr>
                <w:b/>
                <w:sz w:val="14"/>
                <w:szCs w:val="14"/>
              </w:rPr>
            </w:pPr>
            <w:r w:rsidRPr="00075455">
              <w:rPr>
                <w:b/>
                <w:sz w:val="14"/>
                <w:szCs w:val="14"/>
              </w:rPr>
              <w:t>24</w:t>
            </w:r>
          </w:p>
        </w:tc>
        <w:tc>
          <w:tcPr>
            <w:tcW w:w="0" w:type="auto"/>
          </w:tcPr>
          <w:p w14:paraId="12B33719" w14:textId="77777777" w:rsidR="008A60CE" w:rsidRPr="00075455" w:rsidRDefault="008A60CE" w:rsidP="007B1954">
            <w:pPr>
              <w:tabs>
                <w:tab w:val="left" w:pos="3189"/>
              </w:tabs>
              <w:rPr>
                <w:b/>
                <w:sz w:val="14"/>
                <w:szCs w:val="14"/>
              </w:rPr>
            </w:pPr>
            <w:r w:rsidRPr="00075455">
              <w:rPr>
                <w:b/>
                <w:sz w:val="14"/>
                <w:szCs w:val="14"/>
              </w:rPr>
              <w:t>44</w:t>
            </w:r>
          </w:p>
        </w:tc>
        <w:tc>
          <w:tcPr>
            <w:tcW w:w="0" w:type="auto"/>
          </w:tcPr>
          <w:p w14:paraId="00557D26" w14:textId="77777777" w:rsidR="008A60CE" w:rsidRPr="00075455" w:rsidRDefault="008A60CE" w:rsidP="007B1954">
            <w:pPr>
              <w:tabs>
                <w:tab w:val="left" w:pos="3189"/>
              </w:tabs>
              <w:rPr>
                <w:b/>
                <w:sz w:val="14"/>
                <w:szCs w:val="14"/>
              </w:rPr>
            </w:pPr>
            <w:r w:rsidRPr="00075455">
              <w:rPr>
                <w:b/>
                <w:sz w:val="14"/>
                <w:szCs w:val="14"/>
              </w:rPr>
              <w:t>17</w:t>
            </w:r>
          </w:p>
        </w:tc>
        <w:tc>
          <w:tcPr>
            <w:tcW w:w="0" w:type="auto"/>
          </w:tcPr>
          <w:p w14:paraId="6AAEBDB8" w14:textId="77777777" w:rsidR="008A60CE" w:rsidRPr="00075455" w:rsidRDefault="008A60CE" w:rsidP="007B1954">
            <w:pPr>
              <w:tabs>
                <w:tab w:val="left" w:pos="3189"/>
              </w:tabs>
              <w:rPr>
                <w:b/>
                <w:sz w:val="14"/>
                <w:szCs w:val="14"/>
              </w:rPr>
            </w:pPr>
            <w:r w:rsidRPr="00075455">
              <w:rPr>
                <w:b/>
                <w:sz w:val="14"/>
                <w:szCs w:val="14"/>
              </w:rPr>
              <w:t>11</w:t>
            </w:r>
          </w:p>
        </w:tc>
        <w:tc>
          <w:tcPr>
            <w:tcW w:w="0" w:type="auto"/>
          </w:tcPr>
          <w:p w14:paraId="4CB12E69" w14:textId="77777777" w:rsidR="008A60CE" w:rsidRPr="00075455" w:rsidRDefault="008A60CE" w:rsidP="007B1954">
            <w:pPr>
              <w:tabs>
                <w:tab w:val="left" w:pos="3189"/>
              </w:tabs>
              <w:rPr>
                <w:b/>
                <w:sz w:val="14"/>
                <w:szCs w:val="14"/>
              </w:rPr>
            </w:pPr>
            <w:r w:rsidRPr="00075455">
              <w:rPr>
                <w:b/>
                <w:sz w:val="14"/>
                <w:szCs w:val="14"/>
              </w:rPr>
              <w:t>28</w:t>
            </w:r>
          </w:p>
        </w:tc>
        <w:tc>
          <w:tcPr>
            <w:tcW w:w="0" w:type="auto"/>
          </w:tcPr>
          <w:p w14:paraId="444E4FF4" w14:textId="77777777" w:rsidR="008A60CE" w:rsidRPr="00075455" w:rsidRDefault="008A60CE" w:rsidP="007B1954">
            <w:pPr>
              <w:tabs>
                <w:tab w:val="left" w:pos="3189"/>
              </w:tabs>
              <w:rPr>
                <w:b/>
                <w:sz w:val="14"/>
                <w:szCs w:val="14"/>
              </w:rPr>
            </w:pPr>
            <w:r w:rsidRPr="00075455">
              <w:rPr>
                <w:b/>
                <w:sz w:val="14"/>
                <w:szCs w:val="14"/>
              </w:rPr>
              <w:t>21</w:t>
            </w:r>
          </w:p>
        </w:tc>
        <w:tc>
          <w:tcPr>
            <w:tcW w:w="0" w:type="auto"/>
          </w:tcPr>
          <w:p w14:paraId="0B5E2D5E" w14:textId="77777777" w:rsidR="008A60CE" w:rsidRPr="00075455" w:rsidRDefault="008A60CE" w:rsidP="007B1954">
            <w:pPr>
              <w:tabs>
                <w:tab w:val="left" w:pos="3189"/>
              </w:tabs>
              <w:rPr>
                <w:b/>
                <w:sz w:val="14"/>
                <w:szCs w:val="14"/>
              </w:rPr>
            </w:pPr>
            <w:r w:rsidRPr="00075455">
              <w:rPr>
                <w:b/>
                <w:sz w:val="14"/>
                <w:szCs w:val="14"/>
              </w:rPr>
              <w:t>14</w:t>
            </w:r>
          </w:p>
        </w:tc>
        <w:tc>
          <w:tcPr>
            <w:tcW w:w="0" w:type="auto"/>
          </w:tcPr>
          <w:p w14:paraId="36FF2DF0" w14:textId="77777777" w:rsidR="008A60CE" w:rsidRPr="00075455" w:rsidRDefault="008A60CE" w:rsidP="007B1954">
            <w:pPr>
              <w:tabs>
                <w:tab w:val="left" w:pos="3189"/>
              </w:tabs>
              <w:rPr>
                <w:b/>
                <w:sz w:val="14"/>
                <w:szCs w:val="14"/>
              </w:rPr>
            </w:pPr>
            <w:r w:rsidRPr="00075455">
              <w:rPr>
                <w:b/>
                <w:sz w:val="14"/>
                <w:szCs w:val="14"/>
              </w:rPr>
              <w:t>35</w:t>
            </w:r>
          </w:p>
        </w:tc>
        <w:tc>
          <w:tcPr>
            <w:tcW w:w="0" w:type="auto"/>
          </w:tcPr>
          <w:p w14:paraId="76923244" w14:textId="77777777" w:rsidR="008A60CE" w:rsidRPr="00075455" w:rsidRDefault="008A60CE" w:rsidP="007B1954">
            <w:pPr>
              <w:tabs>
                <w:tab w:val="left" w:pos="3189"/>
              </w:tabs>
              <w:rPr>
                <w:b/>
                <w:sz w:val="14"/>
                <w:szCs w:val="14"/>
              </w:rPr>
            </w:pPr>
            <w:r w:rsidRPr="00075455">
              <w:rPr>
                <w:b/>
                <w:sz w:val="14"/>
                <w:szCs w:val="14"/>
              </w:rPr>
              <w:t>29</w:t>
            </w:r>
          </w:p>
        </w:tc>
        <w:tc>
          <w:tcPr>
            <w:tcW w:w="0" w:type="auto"/>
          </w:tcPr>
          <w:p w14:paraId="619F51FD"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38193758" w14:textId="77777777" w:rsidR="008A60CE" w:rsidRPr="00075455" w:rsidRDefault="008A60CE" w:rsidP="007B1954">
            <w:pPr>
              <w:tabs>
                <w:tab w:val="left" w:pos="3189"/>
              </w:tabs>
              <w:rPr>
                <w:b/>
                <w:sz w:val="14"/>
                <w:szCs w:val="14"/>
              </w:rPr>
            </w:pPr>
            <w:r w:rsidRPr="00075455">
              <w:rPr>
                <w:b/>
                <w:sz w:val="14"/>
                <w:szCs w:val="14"/>
              </w:rPr>
              <w:t>45</w:t>
            </w:r>
          </w:p>
        </w:tc>
        <w:tc>
          <w:tcPr>
            <w:tcW w:w="236" w:type="dxa"/>
          </w:tcPr>
          <w:p w14:paraId="3A6CFC0B" w14:textId="77777777" w:rsidR="008A60CE" w:rsidRPr="00075455" w:rsidRDefault="008A60CE" w:rsidP="007B1954">
            <w:pPr>
              <w:tabs>
                <w:tab w:val="left" w:pos="3189"/>
              </w:tabs>
              <w:rPr>
                <w:b/>
                <w:sz w:val="14"/>
                <w:szCs w:val="14"/>
              </w:rPr>
            </w:pPr>
            <w:r w:rsidRPr="00075455">
              <w:rPr>
                <w:b/>
                <w:sz w:val="14"/>
                <w:szCs w:val="14"/>
              </w:rPr>
              <w:t>136</w:t>
            </w:r>
          </w:p>
        </w:tc>
        <w:tc>
          <w:tcPr>
            <w:tcW w:w="236" w:type="dxa"/>
          </w:tcPr>
          <w:p w14:paraId="020DFA02" w14:textId="77777777" w:rsidR="008A60CE" w:rsidRPr="00075455" w:rsidRDefault="008A60CE" w:rsidP="007B1954">
            <w:pPr>
              <w:tabs>
                <w:tab w:val="left" w:pos="3189"/>
              </w:tabs>
              <w:rPr>
                <w:b/>
                <w:sz w:val="14"/>
                <w:szCs w:val="14"/>
              </w:rPr>
            </w:pPr>
            <w:r w:rsidRPr="00075455">
              <w:rPr>
                <w:b/>
                <w:sz w:val="14"/>
                <w:szCs w:val="14"/>
              </w:rPr>
              <w:t>94</w:t>
            </w:r>
          </w:p>
        </w:tc>
        <w:tc>
          <w:tcPr>
            <w:tcW w:w="236" w:type="dxa"/>
          </w:tcPr>
          <w:p w14:paraId="6D3CC131" w14:textId="77777777" w:rsidR="008A60CE" w:rsidRPr="00075455" w:rsidRDefault="008A60CE" w:rsidP="007B1954">
            <w:pPr>
              <w:tabs>
                <w:tab w:val="left" w:pos="3189"/>
              </w:tabs>
              <w:rPr>
                <w:b/>
                <w:sz w:val="14"/>
                <w:szCs w:val="14"/>
              </w:rPr>
            </w:pPr>
            <w:r w:rsidRPr="00075455">
              <w:rPr>
                <w:b/>
                <w:sz w:val="14"/>
                <w:szCs w:val="14"/>
              </w:rPr>
              <w:t>230</w:t>
            </w:r>
          </w:p>
        </w:tc>
      </w:tr>
      <w:tr w:rsidR="008A60CE" w14:paraId="135E5591" w14:textId="77777777" w:rsidTr="007B1954">
        <w:tc>
          <w:tcPr>
            <w:tcW w:w="0" w:type="auto"/>
          </w:tcPr>
          <w:p w14:paraId="12222D87" w14:textId="77777777" w:rsidR="008A60CE" w:rsidRPr="00075455" w:rsidRDefault="008A60CE" w:rsidP="007B1954">
            <w:pPr>
              <w:tabs>
                <w:tab w:val="left" w:pos="3189"/>
              </w:tabs>
              <w:rPr>
                <w:sz w:val="14"/>
                <w:szCs w:val="14"/>
              </w:rPr>
            </w:pPr>
            <w:r w:rsidRPr="00075455">
              <w:rPr>
                <w:sz w:val="14"/>
                <w:szCs w:val="14"/>
              </w:rPr>
              <w:t>07</w:t>
            </w:r>
          </w:p>
        </w:tc>
        <w:tc>
          <w:tcPr>
            <w:tcW w:w="0" w:type="auto"/>
          </w:tcPr>
          <w:p w14:paraId="443950E3" w14:textId="77777777" w:rsidR="008A60CE" w:rsidRPr="00075455" w:rsidRDefault="008A60CE" w:rsidP="007B1954">
            <w:pPr>
              <w:tabs>
                <w:tab w:val="left" w:pos="3189"/>
              </w:tabs>
              <w:rPr>
                <w:b/>
                <w:sz w:val="14"/>
                <w:szCs w:val="14"/>
              </w:rPr>
            </w:pPr>
            <w:r w:rsidRPr="00075455">
              <w:rPr>
                <w:b/>
                <w:sz w:val="14"/>
                <w:szCs w:val="14"/>
              </w:rPr>
              <w:t>Agbonan/B</w:t>
            </w:r>
          </w:p>
        </w:tc>
        <w:tc>
          <w:tcPr>
            <w:tcW w:w="0" w:type="auto"/>
          </w:tcPr>
          <w:p w14:paraId="65E0DAD2" w14:textId="77777777" w:rsidR="008A60CE" w:rsidRPr="00075455" w:rsidRDefault="008A60CE" w:rsidP="007B1954">
            <w:pPr>
              <w:tabs>
                <w:tab w:val="left" w:pos="3189"/>
              </w:tabs>
              <w:rPr>
                <w:b/>
                <w:sz w:val="14"/>
                <w:szCs w:val="14"/>
              </w:rPr>
            </w:pPr>
            <w:r w:rsidRPr="00075455">
              <w:rPr>
                <w:b/>
                <w:sz w:val="14"/>
                <w:szCs w:val="14"/>
              </w:rPr>
              <w:t>17</w:t>
            </w:r>
          </w:p>
        </w:tc>
        <w:tc>
          <w:tcPr>
            <w:tcW w:w="0" w:type="auto"/>
          </w:tcPr>
          <w:p w14:paraId="7E3799A1"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360DB28B" w14:textId="77777777" w:rsidR="008A60CE" w:rsidRPr="00075455" w:rsidRDefault="008A60CE" w:rsidP="007B1954">
            <w:pPr>
              <w:tabs>
                <w:tab w:val="left" w:pos="3189"/>
              </w:tabs>
              <w:rPr>
                <w:b/>
                <w:sz w:val="14"/>
                <w:szCs w:val="14"/>
              </w:rPr>
            </w:pPr>
            <w:r w:rsidRPr="00075455">
              <w:rPr>
                <w:b/>
                <w:sz w:val="14"/>
                <w:szCs w:val="14"/>
              </w:rPr>
              <w:t>32</w:t>
            </w:r>
          </w:p>
        </w:tc>
        <w:tc>
          <w:tcPr>
            <w:tcW w:w="0" w:type="auto"/>
          </w:tcPr>
          <w:p w14:paraId="46875E7B" w14:textId="77777777" w:rsidR="008A60CE" w:rsidRPr="00075455" w:rsidRDefault="008A60CE" w:rsidP="007B1954">
            <w:pPr>
              <w:tabs>
                <w:tab w:val="left" w:pos="3189"/>
              </w:tabs>
              <w:rPr>
                <w:b/>
                <w:sz w:val="14"/>
                <w:szCs w:val="14"/>
              </w:rPr>
            </w:pPr>
            <w:r w:rsidRPr="00075455">
              <w:rPr>
                <w:b/>
                <w:sz w:val="14"/>
                <w:szCs w:val="14"/>
              </w:rPr>
              <w:t>20</w:t>
            </w:r>
          </w:p>
        </w:tc>
        <w:tc>
          <w:tcPr>
            <w:tcW w:w="0" w:type="auto"/>
          </w:tcPr>
          <w:p w14:paraId="5240624F" w14:textId="77777777" w:rsidR="008A60CE" w:rsidRPr="00075455" w:rsidRDefault="008A60CE" w:rsidP="007B1954">
            <w:pPr>
              <w:tabs>
                <w:tab w:val="left" w:pos="3189"/>
              </w:tabs>
              <w:rPr>
                <w:b/>
                <w:sz w:val="14"/>
                <w:szCs w:val="14"/>
              </w:rPr>
            </w:pPr>
            <w:r w:rsidRPr="00075455">
              <w:rPr>
                <w:b/>
                <w:sz w:val="14"/>
                <w:szCs w:val="14"/>
              </w:rPr>
              <w:t>22</w:t>
            </w:r>
          </w:p>
        </w:tc>
        <w:tc>
          <w:tcPr>
            <w:tcW w:w="0" w:type="auto"/>
          </w:tcPr>
          <w:p w14:paraId="0B08516F" w14:textId="77777777" w:rsidR="008A60CE" w:rsidRPr="00075455" w:rsidRDefault="008A60CE" w:rsidP="007B1954">
            <w:pPr>
              <w:tabs>
                <w:tab w:val="left" w:pos="3189"/>
              </w:tabs>
              <w:rPr>
                <w:b/>
                <w:sz w:val="14"/>
                <w:szCs w:val="14"/>
              </w:rPr>
            </w:pPr>
            <w:r w:rsidRPr="00075455">
              <w:rPr>
                <w:b/>
                <w:sz w:val="14"/>
                <w:szCs w:val="14"/>
              </w:rPr>
              <w:t>42</w:t>
            </w:r>
          </w:p>
        </w:tc>
        <w:tc>
          <w:tcPr>
            <w:tcW w:w="0" w:type="auto"/>
          </w:tcPr>
          <w:p w14:paraId="5928D5E8" w14:textId="77777777" w:rsidR="008A60CE" w:rsidRPr="00075455" w:rsidRDefault="008A60CE" w:rsidP="007B1954">
            <w:pPr>
              <w:tabs>
                <w:tab w:val="left" w:pos="3189"/>
              </w:tabs>
              <w:rPr>
                <w:b/>
                <w:sz w:val="14"/>
                <w:szCs w:val="14"/>
              </w:rPr>
            </w:pPr>
            <w:r w:rsidRPr="00075455">
              <w:rPr>
                <w:b/>
                <w:sz w:val="14"/>
                <w:szCs w:val="14"/>
              </w:rPr>
              <w:t>12</w:t>
            </w:r>
          </w:p>
        </w:tc>
        <w:tc>
          <w:tcPr>
            <w:tcW w:w="0" w:type="auto"/>
          </w:tcPr>
          <w:p w14:paraId="0EA3032B" w14:textId="77777777" w:rsidR="008A60CE" w:rsidRPr="00075455" w:rsidRDefault="008A60CE" w:rsidP="007B1954">
            <w:pPr>
              <w:tabs>
                <w:tab w:val="left" w:pos="3189"/>
              </w:tabs>
              <w:rPr>
                <w:b/>
                <w:sz w:val="14"/>
                <w:szCs w:val="14"/>
              </w:rPr>
            </w:pPr>
            <w:r w:rsidRPr="00075455">
              <w:rPr>
                <w:b/>
                <w:sz w:val="14"/>
                <w:szCs w:val="14"/>
              </w:rPr>
              <w:t>04</w:t>
            </w:r>
          </w:p>
        </w:tc>
        <w:tc>
          <w:tcPr>
            <w:tcW w:w="0" w:type="auto"/>
          </w:tcPr>
          <w:p w14:paraId="1EBD52F4"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6024154F" w14:textId="77777777" w:rsidR="008A60CE" w:rsidRPr="00075455" w:rsidRDefault="008A60CE" w:rsidP="007B1954">
            <w:pPr>
              <w:tabs>
                <w:tab w:val="left" w:pos="3189"/>
              </w:tabs>
              <w:rPr>
                <w:b/>
                <w:sz w:val="14"/>
                <w:szCs w:val="14"/>
              </w:rPr>
            </w:pPr>
            <w:r w:rsidRPr="00075455">
              <w:rPr>
                <w:b/>
                <w:sz w:val="14"/>
                <w:szCs w:val="14"/>
              </w:rPr>
              <w:t>18</w:t>
            </w:r>
          </w:p>
        </w:tc>
        <w:tc>
          <w:tcPr>
            <w:tcW w:w="0" w:type="auto"/>
          </w:tcPr>
          <w:p w14:paraId="63525A27" w14:textId="77777777" w:rsidR="008A60CE" w:rsidRPr="00075455" w:rsidRDefault="008A60CE" w:rsidP="007B1954">
            <w:pPr>
              <w:tabs>
                <w:tab w:val="left" w:pos="3189"/>
              </w:tabs>
              <w:rPr>
                <w:b/>
                <w:sz w:val="14"/>
                <w:szCs w:val="14"/>
              </w:rPr>
            </w:pPr>
            <w:r w:rsidRPr="00075455">
              <w:rPr>
                <w:b/>
                <w:sz w:val="14"/>
                <w:szCs w:val="14"/>
              </w:rPr>
              <w:t>20</w:t>
            </w:r>
          </w:p>
        </w:tc>
        <w:tc>
          <w:tcPr>
            <w:tcW w:w="0" w:type="auto"/>
          </w:tcPr>
          <w:p w14:paraId="69597DEE" w14:textId="77777777" w:rsidR="008A60CE" w:rsidRPr="00075455" w:rsidRDefault="008A60CE" w:rsidP="007B1954">
            <w:pPr>
              <w:tabs>
                <w:tab w:val="left" w:pos="3189"/>
              </w:tabs>
              <w:rPr>
                <w:b/>
                <w:sz w:val="14"/>
                <w:szCs w:val="14"/>
              </w:rPr>
            </w:pPr>
            <w:r w:rsidRPr="00075455">
              <w:rPr>
                <w:b/>
                <w:sz w:val="14"/>
                <w:szCs w:val="14"/>
              </w:rPr>
              <w:t>38</w:t>
            </w:r>
          </w:p>
        </w:tc>
        <w:tc>
          <w:tcPr>
            <w:tcW w:w="0" w:type="auto"/>
          </w:tcPr>
          <w:p w14:paraId="294105A7" w14:textId="77777777" w:rsidR="008A60CE" w:rsidRPr="00075455" w:rsidRDefault="008A60CE" w:rsidP="007B1954">
            <w:pPr>
              <w:tabs>
                <w:tab w:val="left" w:pos="3189"/>
              </w:tabs>
              <w:rPr>
                <w:b/>
                <w:sz w:val="14"/>
                <w:szCs w:val="14"/>
              </w:rPr>
            </w:pPr>
            <w:r w:rsidRPr="00075455">
              <w:rPr>
                <w:b/>
                <w:sz w:val="14"/>
                <w:szCs w:val="14"/>
              </w:rPr>
              <w:t>06</w:t>
            </w:r>
          </w:p>
        </w:tc>
        <w:tc>
          <w:tcPr>
            <w:tcW w:w="0" w:type="auto"/>
          </w:tcPr>
          <w:p w14:paraId="3E82AA9D" w14:textId="77777777" w:rsidR="008A60CE" w:rsidRPr="00075455" w:rsidRDefault="008A60CE" w:rsidP="007B1954">
            <w:pPr>
              <w:tabs>
                <w:tab w:val="left" w:pos="3189"/>
              </w:tabs>
              <w:rPr>
                <w:b/>
                <w:sz w:val="14"/>
                <w:szCs w:val="14"/>
              </w:rPr>
            </w:pPr>
            <w:r w:rsidRPr="00075455">
              <w:rPr>
                <w:b/>
                <w:sz w:val="14"/>
                <w:szCs w:val="14"/>
              </w:rPr>
              <w:t>05</w:t>
            </w:r>
          </w:p>
        </w:tc>
        <w:tc>
          <w:tcPr>
            <w:tcW w:w="0" w:type="auto"/>
          </w:tcPr>
          <w:p w14:paraId="35D825CC" w14:textId="77777777" w:rsidR="008A60CE" w:rsidRPr="00075455" w:rsidRDefault="008A60CE" w:rsidP="007B1954">
            <w:pPr>
              <w:tabs>
                <w:tab w:val="left" w:pos="3189"/>
              </w:tabs>
              <w:rPr>
                <w:b/>
                <w:sz w:val="14"/>
                <w:szCs w:val="14"/>
              </w:rPr>
            </w:pPr>
            <w:r w:rsidRPr="00075455">
              <w:rPr>
                <w:b/>
                <w:sz w:val="14"/>
                <w:szCs w:val="14"/>
              </w:rPr>
              <w:t>11</w:t>
            </w:r>
          </w:p>
        </w:tc>
        <w:tc>
          <w:tcPr>
            <w:tcW w:w="0" w:type="auto"/>
          </w:tcPr>
          <w:p w14:paraId="402ED801" w14:textId="77777777" w:rsidR="008A60CE" w:rsidRPr="00075455" w:rsidRDefault="008A60CE" w:rsidP="007B1954">
            <w:pPr>
              <w:tabs>
                <w:tab w:val="left" w:pos="3189"/>
              </w:tabs>
              <w:rPr>
                <w:b/>
                <w:sz w:val="14"/>
                <w:szCs w:val="14"/>
              </w:rPr>
            </w:pPr>
            <w:r w:rsidRPr="00075455">
              <w:rPr>
                <w:b/>
                <w:sz w:val="14"/>
                <w:szCs w:val="14"/>
              </w:rPr>
              <w:t>17</w:t>
            </w:r>
          </w:p>
        </w:tc>
        <w:tc>
          <w:tcPr>
            <w:tcW w:w="0" w:type="auto"/>
          </w:tcPr>
          <w:p w14:paraId="6021707C" w14:textId="77777777" w:rsidR="008A60CE" w:rsidRPr="00075455" w:rsidRDefault="008A60CE" w:rsidP="007B1954">
            <w:pPr>
              <w:tabs>
                <w:tab w:val="left" w:pos="3189"/>
              </w:tabs>
              <w:rPr>
                <w:b/>
                <w:sz w:val="14"/>
                <w:szCs w:val="14"/>
              </w:rPr>
            </w:pPr>
            <w:r w:rsidRPr="00075455">
              <w:rPr>
                <w:b/>
                <w:sz w:val="14"/>
                <w:szCs w:val="14"/>
              </w:rPr>
              <w:t>18</w:t>
            </w:r>
          </w:p>
        </w:tc>
        <w:tc>
          <w:tcPr>
            <w:tcW w:w="0" w:type="auto"/>
          </w:tcPr>
          <w:p w14:paraId="7DE521E1" w14:textId="77777777" w:rsidR="008A60CE" w:rsidRPr="00075455" w:rsidRDefault="008A60CE" w:rsidP="007B1954">
            <w:pPr>
              <w:tabs>
                <w:tab w:val="left" w:pos="3189"/>
              </w:tabs>
              <w:rPr>
                <w:b/>
                <w:sz w:val="14"/>
                <w:szCs w:val="14"/>
              </w:rPr>
            </w:pPr>
            <w:r w:rsidRPr="00075455">
              <w:rPr>
                <w:b/>
                <w:sz w:val="14"/>
                <w:szCs w:val="14"/>
              </w:rPr>
              <w:t>35</w:t>
            </w:r>
          </w:p>
        </w:tc>
        <w:tc>
          <w:tcPr>
            <w:tcW w:w="236" w:type="dxa"/>
          </w:tcPr>
          <w:p w14:paraId="5A51B6F6" w14:textId="77777777" w:rsidR="008A60CE" w:rsidRPr="00075455" w:rsidRDefault="008A60CE" w:rsidP="007B1954">
            <w:pPr>
              <w:tabs>
                <w:tab w:val="left" w:pos="3189"/>
              </w:tabs>
              <w:rPr>
                <w:b/>
                <w:sz w:val="14"/>
                <w:szCs w:val="14"/>
              </w:rPr>
            </w:pPr>
            <w:r w:rsidRPr="00075455">
              <w:rPr>
                <w:b/>
                <w:sz w:val="14"/>
                <w:szCs w:val="14"/>
              </w:rPr>
              <w:t>90</w:t>
            </w:r>
          </w:p>
        </w:tc>
        <w:tc>
          <w:tcPr>
            <w:tcW w:w="236" w:type="dxa"/>
          </w:tcPr>
          <w:p w14:paraId="0BE4EFE2" w14:textId="77777777" w:rsidR="008A60CE" w:rsidRPr="00075455" w:rsidRDefault="008A60CE" w:rsidP="007B1954">
            <w:pPr>
              <w:tabs>
                <w:tab w:val="left" w:pos="3189"/>
              </w:tabs>
              <w:rPr>
                <w:b/>
                <w:sz w:val="14"/>
                <w:szCs w:val="14"/>
              </w:rPr>
            </w:pPr>
            <w:r w:rsidRPr="00075455">
              <w:rPr>
                <w:b/>
                <w:sz w:val="14"/>
                <w:szCs w:val="14"/>
              </w:rPr>
              <w:t>84</w:t>
            </w:r>
          </w:p>
        </w:tc>
        <w:tc>
          <w:tcPr>
            <w:tcW w:w="236" w:type="dxa"/>
          </w:tcPr>
          <w:p w14:paraId="68D375E2" w14:textId="77777777" w:rsidR="008A60CE" w:rsidRPr="00075455" w:rsidRDefault="008A60CE" w:rsidP="007B1954">
            <w:pPr>
              <w:tabs>
                <w:tab w:val="left" w:pos="3189"/>
              </w:tabs>
              <w:rPr>
                <w:b/>
                <w:sz w:val="14"/>
                <w:szCs w:val="14"/>
              </w:rPr>
            </w:pPr>
            <w:r w:rsidRPr="00075455">
              <w:rPr>
                <w:b/>
                <w:sz w:val="14"/>
                <w:szCs w:val="14"/>
              </w:rPr>
              <w:t>174</w:t>
            </w:r>
          </w:p>
        </w:tc>
      </w:tr>
      <w:tr w:rsidR="008A60CE" w14:paraId="5BA55B97" w14:textId="77777777" w:rsidTr="007B1954">
        <w:tc>
          <w:tcPr>
            <w:tcW w:w="0" w:type="auto"/>
          </w:tcPr>
          <w:p w14:paraId="250555D2" w14:textId="77777777" w:rsidR="008A60CE" w:rsidRPr="00075455" w:rsidRDefault="008A60CE" w:rsidP="007B1954">
            <w:pPr>
              <w:tabs>
                <w:tab w:val="left" w:pos="3189"/>
              </w:tabs>
              <w:rPr>
                <w:sz w:val="14"/>
                <w:szCs w:val="14"/>
              </w:rPr>
            </w:pPr>
            <w:r w:rsidRPr="00075455">
              <w:rPr>
                <w:sz w:val="14"/>
                <w:szCs w:val="14"/>
              </w:rPr>
              <w:t>08</w:t>
            </w:r>
          </w:p>
        </w:tc>
        <w:tc>
          <w:tcPr>
            <w:tcW w:w="0" w:type="auto"/>
          </w:tcPr>
          <w:p w14:paraId="58BA3154" w14:textId="77777777" w:rsidR="008A60CE" w:rsidRPr="00075455" w:rsidRDefault="008A60CE" w:rsidP="007B1954">
            <w:pPr>
              <w:tabs>
                <w:tab w:val="left" w:pos="3189"/>
              </w:tabs>
              <w:rPr>
                <w:b/>
                <w:sz w:val="14"/>
                <w:szCs w:val="14"/>
              </w:rPr>
            </w:pPr>
            <w:proofErr w:type="spellStart"/>
            <w:r w:rsidRPr="00075455">
              <w:rPr>
                <w:b/>
                <w:sz w:val="14"/>
                <w:szCs w:val="14"/>
              </w:rPr>
              <w:t>Agbosso</w:t>
            </w:r>
            <w:proofErr w:type="spellEnd"/>
            <w:r w:rsidRPr="00075455">
              <w:rPr>
                <w:b/>
                <w:sz w:val="14"/>
                <w:szCs w:val="14"/>
              </w:rPr>
              <w:t>-Kota 1</w:t>
            </w:r>
          </w:p>
        </w:tc>
        <w:tc>
          <w:tcPr>
            <w:tcW w:w="0" w:type="auto"/>
          </w:tcPr>
          <w:p w14:paraId="7A034DC3" w14:textId="77777777" w:rsidR="008A60CE" w:rsidRPr="00075455" w:rsidRDefault="008A60CE" w:rsidP="007B1954">
            <w:pPr>
              <w:tabs>
                <w:tab w:val="left" w:pos="3189"/>
              </w:tabs>
              <w:rPr>
                <w:b/>
                <w:sz w:val="14"/>
                <w:szCs w:val="14"/>
              </w:rPr>
            </w:pPr>
            <w:r w:rsidRPr="00075455">
              <w:rPr>
                <w:b/>
                <w:sz w:val="14"/>
                <w:szCs w:val="14"/>
              </w:rPr>
              <w:t>14</w:t>
            </w:r>
          </w:p>
        </w:tc>
        <w:tc>
          <w:tcPr>
            <w:tcW w:w="0" w:type="auto"/>
          </w:tcPr>
          <w:p w14:paraId="6BCB2168" w14:textId="77777777" w:rsidR="008A60CE" w:rsidRPr="00075455" w:rsidRDefault="008A60CE" w:rsidP="007B1954">
            <w:pPr>
              <w:tabs>
                <w:tab w:val="left" w:pos="3189"/>
              </w:tabs>
              <w:rPr>
                <w:b/>
                <w:sz w:val="14"/>
                <w:szCs w:val="14"/>
              </w:rPr>
            </w:pPr>
            <w:r w:rsidRPr="00075455">
              <w:rPr>
                <w:b/>
                <w:sz w:val="14"/>
                <w:szCs w:val="14"/>
              </w:rPr>
              <w:t>08</w:t>
            </w:r>
          </w:p>
        </w:tc>
        <w:tc>
          <w:tcPr>
            <w:tcW w:w="0" w:type="auto"/>
          </w:tcPr>
          <w:p w14:paraId="6ACD7E73" w14:textId="77777777" w:rsidR="008A60CE" w:rsidRPr="00075455" w:rsidRDefault="008A60CE" w:rsidP="007B1954">
            <w:pPr>
              <w:tabs>
                <w:tab w:val="left" w:pos="3189"/>
              </w:tabs>
              <w:rPr>
                <w:b/>
                <w:sz w:val="14"/>
                <w:szCs w:val="14"/>
              </w:rPr>
            </w:pPr>
            <w:r w:rsidRPr="00075455">
              <w:rPr>
                <w:b/>
                <w:sz w:val="14"/>
                <w:szCs w:val="14"/>
              </w:rPr>
              <w:t>22</w:t>
            </w:r>
          </w:p>
        </w:tc>
        <w:tc>
          <w:tcPr>
            <w:tcW w:w="0" w:type="auto"/>
          </w:tcPr>
          <w:p w14:paraId="687902BA" w14:textId="77777777" w:rsidR="008A60CE" w:rsidRPr="00075455" w:rsidRDefault="008A60CE" w:rsidP="007B1954">
            <w:pPr>
              <w:tabs>
                <w:tab w:val="left" w:pos="3189"/>
              </w:tabs>
              <w:rPr>
                <w:b/>
                <w:sz w:val="14"/>
                <w:szCs w:val="14"/>
              </w:rPr>
            </w:pPr>
            <w:r w:rsidRPr="00075455">
              <w:rPr>
                <w:b/>
                <w:sz w:val="14"/>
                <w:szCs w:val="14"/>
              </w:rPr>
              <w:t>09</w:t>
            </w:r>
          </w:p>
        </w:tc>
        <w:tc>
          <w:tcPr>
            <w:tcW w:w="0" w:type="auto"/>
          </w:tcPr>
          <w:p w14:paraId="056A8AA4" w14:textId="77777777" w:rsidR="008A60CE" w:rsidRPr="00075455" w:rsidRDefault="008A60CE" w:rsidP="007B1954">
            <w:pPr>
              <w:tabs>
                <w:tab w:val="left" w:pos="3189"/>
              </w:tabs>
              <w:rPr>
                <w:b/>
                <w:sz w:val="14"/>
                <w:szCs w:val="14"/>
              </w:rPr>
            </w:pPr>
            <w:r w:rsidRPr="00075455">
              <w:rPr>
                <w:b/>
                <w:sz w:val="14"/>
                <w:szCs w:val="14"/>
              </w:rPr>
              <w:t>04</w:t>
            </w:r>
          </w:p>
        </w:tc>
        <w:tc>
          <w:tcPr>
            <w:tcW w:w="0" w:type="auto"/>
          </w:tcPr>
          <w:p w14:paraId="63556CB9" w14:textId="77777777" w:rsidR="008A60CE" w:rsidRPr="00075455" w:rsidRDefault="008A60CE" w:rsidP="007B1954">
            <w:pPr>
              <w:tabs>
                <w:tab w:val="left" w:pos="3189"/>
              </w:tabs>
              <w:rPr>
                <w:b/>
                <w:sz w:val="14"/>
                <w:szCs w:val="14"/>
              </w:rPr>
            </w:pPr>
            <w:r w:rsidRPr="00075455">
              <w:rPr>
                <w:b/>
                <w:sz w:val="14"/>
                <w:szCs w:val="14"/>
              </w:rPr>
              <w:t>13</w:t>
            </w:r>
          </w:p>
        </w:tc>
        <w:tc>
          <w:tcPr>
            <w:tcW w:w="0" w:type="auto"/>
          </w:tcPr>
          <w:p w14:paraId="5F38E96B"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255FA383" w14:textId="77777777" w:rsidR="008A60CE" w:rsidRPr="00075455" w:rsidRDefault="008A60CE" w:rsidP="007B1954">
            <w:pPr>
              <w:tabs>
                <w:tab w:val="left" w:pos="3189"/>
              </w:tabs>
              <w:rPr>
                <w:b/>
                <w:sz w:val="14"/>
                <w:szCs w:val="14"/>
              </w:rPr>
            </w:pPr>
            <w:r w:rsidRPr="00075455">
              <w:rPr>
                <w:b/>
                <w:sz w:val="14"/>
                <w:szCs w:val="14"/>
              </w:rPr>
              <w:t>09</w:t>
            </w:r>
          </w:p>
        </w:tc>
        <w:tc>
          <w:tcPr>
            <w:tcW w:w="0" w:type="auto"/>
          </w:tcPr>
          <w:p w14:paraId="611092CF" w14:textId="77777777" w:rsidR="008A60CE" w:rsidRPr="00075455" w:rsidRDefault="008A60CE" w:rsidP="007B1954">
            <w:pPr>
              <w:tabs>
                <w:tab w:val="left" w:pos="3189"/>
              </w:tabs>
              <w:rPr>
                <w:b/>
                <w:sz w:val="14"/>
                <w:szCs w:val="14"/>
              </w:rPr>
            </w:pPr>
            <w:r w:rsidRPr="00075455">
              <w:rPr>
                <w:b/>
                <w:sz w:val="14"/>
                <w:szCs w:val="14"/>
              </w:rPr>
              <w:t>24</w:t>
            </w:r>
          </w:p>
        </w:tc>
        <w:tc>
          <w:tcPr>
            <w:tcW w:w="0" w:type="auto"/>
          </w:tcPr>
          <w:p w14:paraId="53DCEE35" w14:textId="77777777" w:rsidR="008A60CE" w:rsidRPr="00075455" w:rsidRDefault="008A60CE" w:rsidP="007B1954">
            <w:pPr>
              <w:tabs>
                <w:tab w:val="left" w:pos="3189"/>
              </w:tabs>
              <w:rPr>
                <w:b/>
                <w:sz w:val="14"/>
                <w:szCs w:val="14"/>
              </w:rPr>
            </w:pPr>
            <w:r w:rsidRPr="00075455">
              <w:rPr>
                <w:b/>
                <w:sz w:val="14"/>
                <w:szCs w:val="14"/>
              </w:rPr>
              <w:t>20</w:t>
            </w:r>
          </w:p>
        </w:tc>
        <w:tc>
          <w:tcPr>
            <w:tcW w:w="0" w:type="auto"/>
          </w:tcPr>
          <w:p w14:paraId="5DAB4D61" w14:textId="77777777" w:rsidR="008A60CE" w:rsidRPr="00075455" w:rsidRDefault="008A60CE" w:rsidP="007B1954">
            <w:pPr>
              <w:tabs>
                <w:tab w:val="left" w:pos="3189"/>
              </w:tabs>
              <w:rPr>
                <w:b/>
                <w:sz w:val="14"/>
                <w:szCs w:val="14"/>
              </w:rPr>
            </w:pPr>
            <w:r w:rsidRPr="00075455">
              <w:rPr>
                <w:b/>
                <w:sz w:val="14"/>
                <w:szCs w:val="14"/>
              </w:rPr>
              <w:t>04</w:t>
            </w:r>
          </w:p>
        </w:tc>
        <w:tc>
          <w:tcPr>
            <w:tcW w:w="0" w:type="auto"/>
          </w:tcPr>
          <w:p w14:paraId="0FC4722F" w14:textId="77777777" w:rsidR="008A60CE" w:rsidRPr="00075455" w:rsidRDefault="008A60CE" w:rsidP="007B1954">
            <w:pPr>
              <w:tabs>
                <w:tab w:val="left" w:pos="3189"/>
              </w:tabs>
              <w:rPr>
                <w:b/>
                <w:sz w:val="14"/>
                <w:szCs w:val="14"/>
              </w:rPr>
            </w:pPr>
            <w:r w:rsidRPr="00075455">
              <w:rPr>
                <w:b/>
                <w:sz w:val="14"/>
                <w:szCs w:val="14"/>
              </w:rPr>
              <w:t>24</w:t>
            </w:r>
          </w:p>
        </w:tc>
        <w:tc>
          <w:tcPr>
            <w:tcW w:w="0" w:type="auto"/>
          </w:tcPr>
          <w:p w14:paraId="7E5D36C8" w14:textId="77777777" w:rsidR="008A60CE" w:rsidRPr="00075455" w:rsidRDefault="008A60CE" w:rsidP="007B1954">
            <w:pPr>
              <w:tabs>
                <w:tab w:val="left" w:pos="3189"/>
              </w:tabs>
              <w:rPr>
                <w:b/>
                <w:sz w:val="14"/>
                <w:szCs w:val="14"/>
              </w:rPr>
            </w:pPr>
            <w:r w:rsidRPr="00075455">
              <w:rPr>
                <w:b/>
                <w:sz w:val="14"/>
                <w:szCs w:val="14"/>
              </w:rPr>
              <w:t>07</w:t>
            </w:r>
          </w:p>
        </w:tc>
        <w:tc>
          <w:tcPr>
            <w:tcW w:w="0" w:type="auto"/>
          </w:tcPr>
          <w:p w14:paraId="590BA252" w14:textId="77777777" w:rsidR="008A60CE" w:rsidRPr="00075455" w:rsidRDefault="008A60CE" w:rsidP="007B1954">
            <w:pPr>
              <w:tabs>
                <w:tab w:val="left" w:pos="3189"/>
              </w:tabs>
              <w:rPr>
                <w:b/>
                <w:sz w:val="14"/>
                <w:szCs w:val="14"/>
              </w:rPr>
            </w:pPr>
            <w:r w:rsidRPr="00075455">
              <w:rPr>
                <w:b/>
                <w:sz w:val="14"/>
                <w:szCs w:val="14"/>
              </w:rPr>
              <w:t>06</w:t>
            </w:r>
          </w:p>
        </w:tc>
        <w:tc>
          <w:tcPr>
            <w:tcW w:w="0" w:type="auto"/>
          </w:tcPr>
          <w:p w14:paraId="2E5F13CF" w14:textId="77777777" w:rsidR="008A60CE" w:rsidRPr="00075455" w:rsidRDefault="008A60CE" w:rsidP="007B1954">
            <w:pPr>
              <w:tabs>
                <w:tab w:val="left" w:pos="3189"/>
              </w:tabs>
              <w:rPr>
                <w:b/>
                <w:sz w:val="14"/>
                <w:szCs w:val="14"/>
              </w:rPr>
            </w:pPr>
            <w:r w:rsidRPr="00075455">
              <w:rPr>
                <w:b/>
                <w:sz w:val="14"/>
                <w:szCs w:val="14"/>
              </w:rPr>
              <w:t>13</w:t>
            </w:r>
          </w:p>
        </w:tc>
        <w:tc>
          <w:tcPr>
            <w:tcW w:w="0" w:type="auto"/>
          </w:tcPr>
          <w:p w14:paraId="1087B4E2" w14:textId="77777777" w:rsidR="008A60CE" w:rsidRPr="00075455" w:rsidRDefault="008A60CE" w:rsidP="007B1954">
            <w:pPr>
              <w:tabs>
                <w:tab w:val="left" w:pos="3189"/>
              </w:tabs>
              <w:rPr>
                <w:b/>
                <w:sz w:val="14"/>
                <w:szCs w:val="14"/>
              </w:rPr>
            </w:pPr>
            <w:r w:rsidRPr="00075455">
              <w:rPr>
                <w:b/>
                <w:sz w:val="14"/>
                <w:szCs w:val="14"/>
              </w:rPr>
              <w:t>04</w:t>
            </w:r>
          </w:p>
        </w:tc>
        <w:tc>
          <w:tcPr>
            <w:tcW w:w="0" w:type="auto"/>
          </w:tcPr>
          <w:p w14:paraId="4132FCEC" w14:textId="77777777" w:rsidR="008A60CE" w:rsidRPr="00075455" w:rsidRDefault="008A60CE" w:rsidP="007B1954">
            <w:pPr>
              <w:tabs>
                <w:tab w:val="left" w:pos="3189"/>
              </w:tabs>
              <w:rPr>
                <w:b/>
                <w:sz w:val="14"/>
                <w:szCs w:val="14"/>
              </w:rPr>
            </w:pPr>
            <w:r w:rsidRPr="00075455">
              <w:rPr>
                <w:b/>
                <w:sz w:val="14"/>
                <w:szCs w:val="14"/>
              </w:rPr>
              <w:t>09</w:t>
            </w:r>
          </w:p>
        </w:tc>
        <w:tc>
          <w:tcPr>
            <w:tcW w:w="0" w:type="auto"/>
          </w:tcPr>
          <w:p w14:paraId="5C1DB3C3" w14:textId="77777777" w:rsidR="008A60CE" w:rsidRPr="00075455" w:rsidRDefault="008A60CE" w:rsidP="007B1954">
            <w:pPr>
              <w:tabs>
                <w:tab w:val="left" w:pos="3189"/>
              </w:tabs>
              <w:rPr>
                <w:b/>
                <w:sz w:val="14"/>
                <w:szCs w:val="14"/>
              </w:rPr>
            </w:pPr>
            <w:r w:rsidRPr="00075455">
              <w:rPr>
                <w:b/>
                <w:sz w:val="14"/>
                <w:szCs w:val="14"/>
              </w:rPr>
              <w:t>13</w:t>
            </w:r>
          </w:p>
        </w:tc>
        <w:tc>
          <w:tcPr>
            <w:tcW w:w="236" w:type="dxa"/>
          </w:tcPr>
          <w:p w14:paraId="7A862B5C" w14:textId="77777777" w:rsidR="008A60CE" w:rsidRPr="00075455" w:rsidRDefault="008A60CE" w:rsidP="007B1954">
            <w:pPr>
              <w:tabs>
                <w:tab w:val="left" w:pos="3189"/>
              </w:tabs>
              <w:rPr>
                <w:b/>
                <w:sz w:val="14"/>
                <w:szCs w:val="14"/>
              </w:rPr>
            </w:pPr>
            <w:r w:rsidRPr="00075455">
              <w:rPr>
                <w:b/>
                <w:sz w:val="14"/>
                <w:szCs w:val="14"/>
              </w:rPr>
              <w:t>69</w:t>
            </w:r>
          </w:p>
        </w:tc>
        <w:tc>
          <w:tcPr>
            <w:tcW w:w="236" w:type="dxa"/>
          </w:tcPr>
          <w:p w14:paraId="083A5B5E" w14:textId="77777777" w:rsidR="008A60CE" w:rsidRPr="00075455" w:rsidRDefault="008A60CE" w:rsidP="007B1954">
            <w:pPr>
              <w:tabs>
                <w:tab w:val="left" w:pos="3189"/>
              </w:tabs>
              <w:rPr>
                <w:b/>
                <w:sz w:val="14"/>
                <w:szCs w:val="14"/>
              </w:rPr>
            </w:pPr>
            <w:r w:rsidRPr="00075455">
              <w:rPr>
                <w:b/>
                <w:sz w:val="14"/>
                <w:szCs w:val="14"/>
              </w:rPr>
              <w:t>40</w:t>
            </w:r>
          </w:p>
        </w:tc>
        <w:tc>
          <w:tcPr>
            <w:tcW w:w="236" w:type="dxa"/>
          </w:tcPr>
          <w:p w14:paraId="41CFCAD6" w14:textId="77777777" w:rsidR="008A60CE" w:rsidRPr="00075455" w:rsidRDefault="008A60CE" w:rsidP="007B1954">
            <w:pPr>
              <w:tabs>
                <w:tab w:val="left" w:pos="3189"/>
              </w:tabs>
              <w:rPr>
                <w:b/>
                <w:sz w:val="14"/>
                <w:szCs w:val="14"/>
              </w:rPr>
            </w:pPr>
            <w:r w:rsidRPr="00075455">
              <w:rPr>
                <w:b/>
                <w:sz w:val="14"/>
                <w:szCs w:val="14"/>
              </w:rPr>
              <w:t>109</w:t>
            </w:r>
          </w:p>
        </w:tc>
      </w:tr>
      <w:tr w:rsidR="008A60CE" w14:paraId="29E2FC12" w14:textId="77777777" w:rsidTr="007B1954">
        <w:tc>
          <w:tcPr>
            <w:tcW w:w="0" w:type="auto"/>
          </w:tcPr>
          <w:p w14:paraId="71B7A69D" w14:textId="77777777" w:rsidR="008A60CE" w:rsidRPr="00075455" w:rsidRDefault="008A60CE" w:rsidP="007B1954">
            <w:pPr>
              <w:tabs>
                <w:tab w:val="left" w:pos="3189"/>
              </w:tabs>
              <w:rPr>
                <w:sz w:val="14"/>
                <w:szCs w:val="14"/>
              </w:rPr>
            </w:pPr>
            <w:r w:rsidRPr="00075455">
              <w:rPr>
                <w:sz w:val="14"/>
                <w:szCs w:val="14"/>
              </w:rPr>
              <w:t>09</w:t>
            </w:r>
          </w:p>
        </w:tc>
        <w:tc>
          <w:tcPr>
            <w:tcW w:w="0" w:type="auto"/>
          </w:tcPr>
          <w:p w14:paraId="2D7FD16B" w14:textId="77777777" w:rsidR="008A60CE" w:rsidRPr="00075455" w:rsidRDefault="008A60CE" w:rsidP="007B1954">
            <w:pPr>
              <w:tabs>
                <w:tab w:val="left" w:pos="3189"/>
              </w:tabs>
              <w:rPr>
                <w:b/>
                <w:sz w:val="14"/>
                <w:szCs w:val="14"/>
              </w:rPr>
            </w:pPr>
            <w:r w:rsidRPr="00075455">
              <w:rPr>
                <w:b/>
                <w:sz w:val="14"/>
                <w:szCs w:val="14"/>
              </w:rPr>
              <w:t>Agbosso-Wovimè/A</w:t>
            </w:r>
          </w:p>
        </w:tc>
        <w:tc>
          <w:tcPr>
            <w:tcW w:w="0" w:type="auto"/>
          </w:tcPr>
          <w:p w14:paraId="1B91BD6E" w14:textId="77777777" w:rsidR="008A60CE" w:rsidRPr="00075455" w:rsidRDefault="008A60CE" w:rsidP="007B1954">
            <w:pPr>
              <w:tabs>
                <w:tab w:val="left" w:pos="3189"/>
              </w:tabs>
              <w:rPr>
                <w:b/>
                <w:sz w:val="14"/>
                <w:szCs w:val="14"/>
              </w:rPr>
            </w:pPr>
            <w:r w:rsidRPr="00075455">
              <w:rPr>
                <w:b/>
                <w:sz w:val="14"/>
                <w:szCs w:val="14"/>
              </w:rPr>
              <w:t>29</w:t>
            </w:r>
          </w:p>
        </w:tc>
        <w:tc>
          <w:tcPr>
            <w:tcW w:w="0" w:type="auto"/>
          </w:tcPr>
          <w:p w14:paraId="411CEA58" w14:textId="77777777" w:rsidR="008A60CE" w:rsidRPr="00075455" w:rsidRDefault="008A60CE" w:rsidP="007B1954">
            <w:pPr>
              <w:tabs>
                <w:tab w:val="left" w:pos="3189"/>
              </w:tabs>
              <w:rPr>
                <w:b/>
                <w:sz w:val="14"/>
                <w:szCs w:val="14"/>
              </w:rPr>
            </w:pPr>
            <w:r w:rsidRPr="00075455">
              <w:rPr>
                <w:b/>
                <w:sz w:val="14"/>
                <w:szCs w:val="14"/>
              </w:rPr>
              <w:t>24</w:t>
            </w:r>
          </w:p>
        </w:tc>
        <w:tc>
          <w:tcPr>
            <w:tcW w:w="0" w:type="auto"/>
          </w:tcPr>
          <w:p w14:paraId="0D571374" w14:textId="77777777" w:rsidR="008A60CE" w:rsidRPr="00075455" w:rsidRDefault="008A60CE" w:rsidP="007B1954">
            <w:pPr>
              <w:tabs>
                <w:tab w:val="left" w:pos="3189"/>
              </w:tabs>
              <w:rPr>
                <w:b/>
                <w:sz w:val="14"/>
                <w:szCs w:val="14"/>
              </w:rPr>
            </w:pPr>
            <w:r w:rsidRPr="00075455">
              <w:rPr>
                <w:b/>
                <w:sz w:val="14"/>
                <w:szCs w:val="14"/>
              </w:rPr>
              <w:t>53</w:t>
            </w:r>
          </w:p>
        </w:tc>
        <w:tc>
          <w:tcPr>
            <w:tcW w:w="0" w:type="auto"/>
          </w:tcPr>
          <w:p w14:paraId="609208AE" w14:textId="77777777" w:rsidR="008A60CE" w:rsidRPr="00075455" w:rsidRDefault="008A60CE" w:rsidP="007B1954">
            <w:pPr>
              <w:tabs>
                <w:tab w:val="left" w:pos="3189"/>
              </w:tabs>
              <w:rPr>
                <w:b/>
                <w:sz w:val="14"/>
                <w:szCs w:val="14"/>
              </w:rPr>
            </w:pPr>
            <w:r w:rsidRPr="00075455">
              <w:rPr>
                <w:b/>
                <w:sz w:val="14"/>
                <w:szCs w:val="14"/>
              </w:rPr>
              <w:t>39</w:t>
            </w:r>
          </w:p>
        </w:tc>
        <w:tc>
          <w:tcPr>
            <w:tcW w:w="0" w:type="auto"/>
          </w:tcPr>
          <w:p w14:paraId="5D63D63F" w14:textId="77777777" w:rsidR="008A60CE" w:rsidRPr="00075455" w:rsidRDefault="008A60CE" w:rsidP="007B1954">
            <w:pPr>
              <w:tabs>
                <w:tab w:val="left" w:pos="3189"/>
              </w:tabs>
              <w:rPr>
                <w:b/>
                <w:sz w:val="14"/>
                <w:szCs w:val="14"/>
              </w:rPr>
            </w:pPr>
            <w:r w:rsidRPr="00075455">
              <w:rPr>
                <w:b/>
                <w:sz w:val="14"/>
                <w:szCs w:val="14"/>
              </w:rPr>
              <w:t>31</w:t>
            </w:r>
          </w:p>
        </w:tc>
        <w:tc>
          <w:tcPr>
            <w:tcW w:w="0" w:type="auto"/>
          </w:tcPr>
          <w:p w14:paraId="5A1F2353" w14:textId="77777777" w:rsidR="008A60CE" w:rsidRPr="00075455" w:rsidRDefault="008A60CE" w:rsidP="007B1954">
            <w:pPr>
              <w:tabs>
                <w:tab w:val="left" w:pos="3189"/>
              </w:tabs>
              <w:rPr>
                <w:b/>
                <w:sz w:val="14"/>
                <w:szCs w:val="14"/>
              </w:rPr>
            </w:pPr>
            <w:r w:rsidRPr="00075455">
              <w:rPr>
                <w:b/>
                <w:sz w:val="14"/>
                <w:szCs w:val="14"/>
              </w:rPr>
              <w:t>71</w:t>
            </w:r>
          </w:p>
        </w:tc>
        <w:tc>
          <w:tcPr>
            <w:tcW w:w="0" w:type="auto"/>
          </w:tcPr>
          <w:p w14:paraId="779B0B54" w14:textId="77777777" w:rsidR="008A60CE" w:rsidRPr="00075455" w:rsidRDefault="008A60CE" w:rsidP="007B1954">
            <w:pPr>
              <w:tabs>
                <w:tab w:val="left" w:pos="3189"/>
              </w:tabs>
              <w:rPr>
                <w:b/>
                <w:sz w:val="14"/>
                <w:szCs w:val="14"/>
              </w:rPr>
            </w:pPr>
            <w:r w:rsidRPr="00075455">
              <w:rPr>
                <w:b/>
                <w:sz w:val="14"/>
                <w:szCs w:val="14"/>
              </w:rPr>
              <w:t>17</w:t>
            </w:r>
          </w:p>
        </w:tc>
        <w:tc>
          <w:tcPr>
            <w:tcW w:w="0" w:type="auto"/>
          </w:tcPr>
          <w:p w14:paraId="120E901A" w14:textId="77777777" w:rsidR="008A60CE" w:rsidRPr="00075455" w:rsidRDefault="008A60CE" w:rsidP="007B1954">
            <w:pPr>
              <w:tabs>
                <w:tab w:val="left" w:pos="3189"/>
              </w:tabs>
              <w:rPr>
                <w:b/>
                <w:sz w:val="14"/>
                <w:szCs w:val="14"/>
              </w:rPr>
            </w:pPr>
            <w:r w:rsidRPr="00075455">
              <w:rPr>
                <w:b/>
                <w:sz w:val="14"/>
                <w:szCs w:val="14"/>
              </w:rPr>
              <w:t>25</w:t>
            </w:r>
          </w:p>
        </w:tc>
        <w:tc>
          <w:tcPr>
            <w:tcW w:w="0" w:type="auto"/>
          </w:tcPr>
          <w:p w14:paraId="53BAEF37" w14:textId="77777777" w:rsidR="008A60CE" w:rsidRPr="00075455" w:rsidRDefault="008A60CE" w:rsidP="007B1954">
            <w:pPr>
              <w:tabs>
                <w:tab w:val="left" w:pos="3189"/>
              </w:tabs>
              <w:rPr>
                <w:b/>
                <w:sz w:val="14"/>
                <w:szCs w:val="14"/>
              </w:rPr>
            </w:pPr>
            <w:r w:rsidRPr="00075455">
              <w:rPr>
                <w:b/>
                <w:sz w:val="14"/>
                <w:szCs w:val="14"/>
              </w:rPr>
              <w:t>42</w:t>
            </w:r>
          </w:p>
        </w:tc>
        <w:tc>
          <w:tcPr>
            <w:tcW w:w="0" w:type="auto"/>
          </w:tcPr>
          <w:p w14:paraId="4577EC8B" w14:textId="77777777" w:rsidR="008A60CE" w:rsidRPr="00075455" w:rsidRDefault="008A60CE" w:rsidP="007B1954">
            <w:pPr>
              <w:tabs>
                <w:tab w:val="left" w:pos="3189"/>
              </w:tabs>
              <w:rPr>
                <w:b/>
                <w:sz w:val="14"/>
                <w:szCs w:val="14"/>
              </w:rPr>
            </w:pPr>
            <w:r w:rsidRPr="00075455">
              <w:rPr>
                <w:b/>
                <w:sz w:val="14"/>
                <w:szCs w:val="14"/>
              </w:rPr>
              <w:t>29</w:t>
            </w:r>
          </w:p>
        </w:tc>
        <w:tc>
          <w:tcPr>
            <w:tcW w:w="0" w:type="auto"/>
          </w:tcPr>
          <w:p w14:paraId="24BA68FD" w14:textId="77777777" w:rsidR="008A60CE" w:rsidRPr="00075455" w:rsidRDefault="008A60CE" w:rsidP="007B1954">
            <w:pPr>
              <w:tabs>
                <w:tab w:val="left" w:pos="3189"/>
              </w:tabs>
              <w:rPr>
                <w:b/>
                <w:sz w:val="14"/>
                <w:szCs w:val="14"/>
              </w:rPr>
            </w:pPr>
            <w:r w:rsidRPr="00075455">
              <w:rPr>
                <w:b/>
                <w:sz w:val="14"/>
                <w:szCs w:val="14"/>
              </w:rPr>
              <w:t>23</w:t>
            </w:r>
          </w:p>
        </w:tc>
        <w:tc>
          <w:tcPr>
            <w:tcW w:w="0" w:type="auto"/>
          </w:tcPr>
          <w:p w14:paraId="1E5A793F" w14:textId="77777777" w:rsidR="008A60CE" w:rsidRPr="00075455" w:rsidRDefault="008A60CE" w:rsidP="007B1954">
            <w:pPr>
              <w:tabs>
                <w:tab w:val="left" w:pos="3189"/>
              </w:tabs>
              <w:rPr>
                <w:b/>
                <w:sz w:val="14"/>
                <w:szCs w:val="14"/>
              </w:rPr>
            </w:pPr>
            <w:r w:rsidRPr="00075455">
              <w:rPr>
                <w:b/>
                <w:sz w:val="14"/>
                <w:szCs w:val="14"/>
              </w:rPr>
              <w:t>52</w:t>
            </w:r>
          </w:p>
        </w:tc>
        <w:tc>
          <w:tcPr>
            <w:tcW w:w="0" w:type="auto"/>
          </w:tcPr>
          <w:p w14:paraId="0FEA165E" w14:textId="77777777" w:rsidR="008A60CE" w:rsidRPr="00075455" w:rsidRDefault="008A60CE" w:rsidP="007B1954">
            <w:pPr>
              <w:tabs>
                <w:tab w:val="left" w:pos="3189"/>
              </w:tabs>
              <w:rPr>
                <w:b/>
                <w:sz w:val="14"/>
                <w:szCs w:val="14"/>
              </w:rPr>
            </w:pPr>
            <w:r w:rsidRPr="00075455">
              <w:rPr>
                <w:b/>
                <w:sz w:val="14"/>
                <w:szCs w:val="14"/>
              </w:rPr>
              <w:t>24</w:t>
            </w:r>
          </w:p>
        </w:tc>
        <w:tc>
          <w:tcPr>
            <w:tcW w:w="0" w:type="auto"/>
          </w:tcPr>
          <w:p w14:paraId="2268DBA2" w14:textId="77777777" w:rsidR="008A60CE" w:rsidRPr="00075455" w:rsidRDefault="008A60CE" w:rsidP="007B1954">
            <w:pPr>
              <w:tabs>
                <w:tab w:val="left" w:pos="3189"/>
              </w:tabs>
              <w:rPr>
                <w:b/>
                <w:sz w:val="14"/>
                <w:szCs w:val="14"/>
              </w:rPr>
            </w:pPr>
            <w:r w:rsidRPr="00075455">
              <w:rPr>
                <w:b/>
                <w:sz w:val="14"/>
                <w:szCs w:val="14"/>
              </w:rPr>
              <w:t>09</w:t>
            </w:r>
          </w:p>
        </w:tc>
        <w:tc>
          <w:tcPr>
            <w:tcW w:w="0" w:type="auto"/>
          </w:tcPr>
          <w:p w14:paraId="2BBE9445" w14:textId="77777777" w:rsidR="008A60CE" w:rsidRPr="00075455" w:rsidRDefault="008A60CE" w:rsidP="007B1954">
            <w:pPr>
              <w:tabs>
                <w:tab w:val="left" w:pos="3189"/>
              </w:tabs>
              <w:rPr>
                <w:b/>
                <w:sz w:val="14"/>
                <w:szCs w:val="14"/>
              </w:rPr>
            </w:pPr>
            <w:r w:rsidRPr="00075455">
              <w:rPr>
                <w:b/>
                <w:sz w:val="14"/>
                <w:szCs w:val="14"/>
              </w:rPr>
              <w:t>33</w:t>
            </w:r>
          </w:p>
        </w:tc>
        <w:tc>
          <w:tcPr>
            <w:tcW w:w="0" w:type="auto"/>
          </w:tcPr>
          <w:p w14:paraId="494ADA4E"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57A5C7DD" w14:textId="77777777" w:rsidR="008A60CE" w:rsidRPr="00075455" w:rsidRDefault="008A60CE" w:rsidP="007B1954">
            <w:pPr>
              <w:tabs>
                <w:tab w:val="left" w:pos="3189"/>
              </w:tabs>
              <w:rPr>
                <w:b/>
                <w:sz w:val="14"/>
                <w:szCs w:val="14"/>
              </w:rPr>
            </w:pPr>
            <w:r w:rsidRPr="00075455">
              <w:rPr>
                <w:b/>
                <w:sz w:val="14"/>
                <w:szCs w:val="14"/>
              </w:rPr>
              <w:t>13</w:t>
            </w:r>
          </w:p>
        </w:tc>
        <w:tc>
          <w:tcPr>
            <w:tcW w:w="0" w:type="auto"/>
          </w:tcPr>
          <w:p w14:paraId="0DF147D9" w14:textId="77777777" w:rsidR="008A60CE" w:rsidRPr="00075455" w:rsidRDefault="008A60CE" w:rsidP="007B1954">
            <w:pPr>
              <w:tabs>
                <w:tab w:val="left" w:pos="3189"/>
              </w:tabs>
              <w:rPr>
                <w:b/>
                <w:sz w:val="14"/>
                <w:szCs w:val="14"/>
              </w:rPr>
            </w:pPr>
            <w:r w:rsidRPr="00075455">
              <w:rPr>
                <w:b/>
                <w:sz w:val="14"/>
                <w:szCs w:val="14"/>
              </w:rPr>
              <w:t>29</w:t>
            </w:r>
          </w:p>
        </w:tc>
        <w:tc>
          <w:tcPr>
            <w:tcW w:w="236" w:type="dxa"/>
          </w:tcPr>
          <w:p w14:paraId="7C5E0C25" w14:textId="77777777" w:rsidR="008A60CE" w:rsidRPr="00075455" w:rsidRDefault="008A60CE" w:rsidP="007B1954">
            <w:pPr>
              <w:tabs>
                <w:tab w:val="left" w:pos="3189"/>
              </w:tabs>
              <w:rPr>
                <w:b/>
                <w:sz w:val="14"/>
                <w:szCs w:val="14"/>
              </w:rPr>
            </w:pPr>
            <w:r w:rsidRPr="00075455">
              <w:rPr>
                <w:b/>
                <w:sz w:val="14"/>
                <w:szCs w:val="14"/>
              </w:rPr>
              <w:t>155</w:t>
            </w:r>
          </w:p>
        </w:tc>
        <w:tc>
          <w:tcPr>
            <w:tcW w:w="236" w:type="dxa"/>
          </w:tcPr>
          <w:p w14:paraId="3F04F01C" w14:textId="77777777" w:rsidR="008A60CE" w:rsidRPr="00075455" w:rsidRDefault="008A60CE" w:rsidP="007B1954">
            <w:pPr>
              <w:tabs>
                <w:tab w:val="left" w:pos="3189"/>
              </w:tabs>
              <w:rPr>
                <w:b/>
                <w:sz w:val="14"/>
                <w:szCs w:val="14"/>
              </w:rPr>
            </w:pPr>
            <w:r w:rsidRPr="00075455">
              <w:rPr>
                <w:b/>
                <w:sz w:val="14"/>
                <w:szCs w:val="14"/>
              </w:rPr>
              <w:t>125</w:t>
            </w:r>
          </w:p>
        </w:tc>
        <w:tc>
          <w:tcPr>
            <w:tcW w:w="236" w:type="dxa"/>
          </w:tcPr>
          <w:p w14:paraId="3B7C4800" w14:textId="77777777" w:rsidR="008A60CE" w:rsidRPr="00075455" w:rsidRDefault="008A60CE" w:rsidP="007B1954">
            <w:pPr>
              <w:tabs>
                <w:tab w:val="left" w:pos="3189"/>
              </w:tabs>
              <w:rPr>
                <w:b/>
                <w:sz w:val="14"/>
                <w:szCs w:val="14"/>
              </w:rPr>
            </w:pPr>
            <w:r w:rsidRPr="00075455">
              <w:rPr>
                <w:b/>
                <w:sz w:val="14"/>
                <w:szCs w:val="14"/>
              </w:rPr>
              <w:t>280</w:t>
            </w:r>
          </w:p>
        </w:tc>
      </w:tr>
      <w:tr w:rsidR="008A60CE" w14:paraId="7C7B4312" w14:textId="77777777" w:rsidTr="007B1954">
        <w:tc>
          <w:tcPr>
            <w:tcW w:w="0" w:type="auto"/>
          </w:tcPr>
          <w:p w14:paraId="03ED10BD" w14:textId="77777777" w:rsidR="008A60CE" w:rsidRPr="00075455" w:rsidRDefault="008A60CE" w:rsidP="007B1954">
            <w:pPr>
              <w:tabs>
                <w:tab w:val="left" w:pos="3189"/>
              </w:tabs>
              <w:rPr>
                <w:sz w:val="14"/>
                <w:szCs w:val="14"/>
              </w:rPr>
            </w:pPr>
            <w:r w:rsidRPr="00075455">
              <w:rPr>
                <w:sz w:val="14"/>
                <w:szCs w:val="14"/>
              </w:rPr>
              <w:t>10</w:t>
            </w:r>
          </w:p>
        </w:tc>
        <w:tc>
          <w:tcPr>
            <w:tcW w:w="0" w:type="auto"/>
          </w:tcPr>
          <w:p w14:paraId="38A7E01A" w14:textId="77777777" w:rsidR="008A60CE" w:rsidRPr="00075455" w:rsidRDefault="008A60CE" w:rsidP="007B1954">
            <w:pPr>
              <w:tabs>
                <w:tab w:val="left" w:pos="3189"/>
              </w:tabs>
              <w:rPr>
                <w:b/>
                <w:sz w:val="14"/>
                <w:szCs w:val="14"/>
              </w:rPr>
            </w:pPr>
            <w:r w:rsidRPr="00075455">
              <w:rPr>
                <w:b/>
                <w:sz w:val="14"/>
                <w:szCs w:val="14"/>
              </w:rPr>
              <w:t>Agbosso-Wovimè/B</w:t>
            </w:r>
          </w:p>
        </w:tc>
        <w:tc>
          <w:tcPr>
            <w:tcW w:w="0" w:type="auto"/>
          </w:tcPr>
          <w:p w14:paraId="1B4D1D30" w14:textId="77777777" w:rsidR="008A60CE" w:rsidRPr="00075455" w:rsidRDefault="008A60CE" w:rsidP="007B1954">
            <w:pPr>
              <w:tabs>
                <w:tab w:val="left" w:pos="3189"/>
              </w:tabs>
              <w:rPr>
                <w:b/>
                <w:sz w:val="14"/>
                <w:szCs w:val="14"/>
              </w:rPr>
            </w:pPr>
            <w:r w:rsidRPr="00075455">
              <w:rPr>
                <w:b/>
                <w:sz w:val="14"/>
                <w:szCs w:val="14"/>
              </w:rPr>
              <w:t>22</w:t>
            </w:r>
          </w:p>
        </w:tc>
        <w:tc>
          <w:tcPr>
            <w:tcW w:w="0" w:type="auto"/>
          </w:tcPr>
          <w:p w14:paraId="786588CF" w14:textId="77777777" w:rsidR="008A60CE" w:rsidRPr="00075455" w:rsidRDefault="008A60CE" w:rsidP="007B1954">
            <w:pPr>
              <w:tabs>
                <w:tab w:val="left" w:pos="3189"/>
              </w:tabs>
              <w:rPr>
                <w:b/>
                <w:sz w:val="14"/>
                <w:szCs w:val="14"/>
              </w:rPr>
            </w:pPr>
            <w:r w:rsidRPr="00075455">
              <w:rPr>
                <w:b/>
                <w:sz w:val="14"/>
                <w:szCs w:val="14"/>
              </w:rPr>
              <w:t>26</w:t>
            </w:r>
          </w:p>
        </w:tc>
        <w:tc>
          <w:tcPr>
            <w:tcW w:w="0" w:type="auto"/>
          </w:tcPr>
          <w:p w14:paraId="6A3E6D40" w14:textId="77777777" w:rsidR="008A60CE" w:rsidRPr="00075455" w:rsidRDefault="008A60CE" w:rsidP="007B1954">
            <w:pPr>
              <w:tabs>
                <w:tab w:val="left" w:pos="3189"/>
              </w:tabs>
              <w:rPr>
                <w:b/>
                <w:sz w:val="14"/>
                <w:szCs w:val="14"/>
              </w:rPr>
            </w:pPr>
            <w:r w:rsidRPr="00075455">
              <w:rPr>
                <w:b/>
                <w:sz w:val="14"/>
                <w:szCs w:val="14"/>
              </w:rPr>
              <w:t>48</w:t>
            </w:r>
          </w:p>
        </w:tc>
        <w:tc>
          <w:tcPr>
            <w:tcW w:w="0" w:type="auto"/>
          </w:tcPr>
          <w:p w14:paraId="77F21A6C" w14:textId="77777777" w:rsidR="008A60CE" w:rsidRPr="00075455" w:rsidRDefault="008A60CE" w:rsidP="007B1954">
            <w:pPr>
              <w:tabs>
                <w:tab w:val="left" w:pos="3189"/>
              </w:tabs>
              <w:rPr>
                <w:b/>
                <w:sz w:val="14"/>
                <w:szCs w:val="14"/>
              </w:rPr>
            </w:pPr>
            <w:r w:rsidRPr="00075455">
              <w:rPr>
                <w:b/>
                <w:sz w:val="14"/>
                <w:szCs w:val="14"/>
              </w:rPr>
              <w:t>23</w:t>
            </w:r>
          </w:p>
        </w:tc>
        <w:tc>
          <w:tcPr>
            <w:tcW w:w="0" w:type="auto"/>
          </w:tcPr>
          <w:p w14:paraId="1DEC89D6" w14:textId="77777777" w:rsidR="008A60CE" w:rsidRPr="00075455" w:rsidRDefault="008A60CE" w:rsidP="007B1954">
            <w:pPr>
              <w:tabs>
                <w:tab w:val="left" w:pos="3189"/>
              </w:tabs>
              <w:rPr>
                <w:b/>
                <w:sz w:val="14"/>
                <w:szCs w:val="14"/>
              </w:rPr>
            </w:pPr>
            <w:r w:rsidRPr="00075455">
              <w:rPr>
                <w:b/>
                <w:sz w:val="14"/>
                <w:szCs w:val="14"/>
              </w:rPr>
              <w:t>42</w:t>
            </w:r>
          </w:p>
        </w:tc>
        <w:tc>
          <w:tcPr>
            <w:tcW w:w="0" w:type="auto"/>
          </w:tcPr>
          <w:p w14:paraId="1670A01A" w14:textId="77777777" w:rsidR="008A60CE" w:rsidRPr="00075455" w:rsidRDefault="008A60CE" w:rsidP="007B1954">
            <w:pPr>
              <w:tabs>
                <w:tab w:val="left" w:pos="3189"/>
              </w:tabs>
              <w:rPr>
                <w:b/>
                <w:sz w:val="14"/>
                <w:szCs w:val="14"/>
              </w:rPr>
            </w:pPr>
            <w:r w:rsidRPr="00075455">
              <w:rPr>
                <w:b/>
                <w:sz w:val="14"/>
                <w:szCs w:val="14"/>
              </w:rPr>
              <w:t>65</w:t>
            </w:r>
          </w:p>
        </w:tc>
        <w:tc>
          <w:tcPr>
            <w:tcW w:w="0" w:type="auto"/>
          </w:tcPr>
          <w:p w14:paraId="79BAB240"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0A5532EB" w14:textId="77777777" w:rsidR="008A60CE" w:rsidRPr="00075455" w:rsidRDefault="008A60CE" w:rsidP="007B1954">
            <w:pPr>
              <w:tabs>
                <w:tab w:val="left" w:pos="3189"/>
              </w:tabs>
              <w:rPr>
                <w:b/>
                <w:sz w:val="14"/>
                <w:szCs w:val="14"/>
              </w:rPr>
            </w:pPr>
            <w:r w:rsidRPr="00075455">
              <w:rPr>
                <w:b/>
                <w:sz w:val="14"/>
                <w:szCs w:val="14"/>
              </w:rPr>
              <w:t>30</w:t>
            </w:r>
          </w:p>
        </w:tc>
        <w:tc>
          <w:tcPr>
            <w:tcW w:w="0" w:type="auto"/>
          </w:tcPr>
          <w:p w14:paraId="018F29FB" w14:textId="77777777" w:rsidR="008A60CE" w:rsidRPr="00075455" w:rsidRDefault="008A60CE" w:rsidP="007B1954">
            <w:pPr>
              <w:tabs>
                <w:tab w:val="left" w:pos="3189"/>
              </w:tabs>
              <w:rPr>
                <w:b/>
                <w:sz w:val="14"/>
                <w:szCs w:val="14"/>
              </w:rPr>
            </w:pPr>
            <w:r w:rsidRPr="00075455">
              <w:rPr>
                <w:b/>
                <w:sz w:val="14"/>
                <w:szCs w:val="14"/>
              </w:rPr>
              <w:t>46</w:t>
            </w:r>
          </w:p>
        </w:tc>
        <w:tc>
          <w:tcPr>
            <w:tcW w:w="0" w:type="auto"/>
          </w:tcPr>
          <w:p w14:paraId="6C4A3608" w14:textId="77777777" w:rsidR="008A60CE" w:rsidRPr="00075455" w:rsidRDefault="008A60CE" w:rsidP="007B1954">
            <w:pPr>
              <w:tabs>
                <w:tab w:val="left" w:pos="3189"/>
              </w:tabs>
              <w:rPr>
                <w:b/>
                <w:sz w:val="14"/>
                <w:szCs w:val="14"/>
              </w:rPr>
            </w:pPr>
            <w:r w:rsidRPr="00075455">
              <w:rPr>
                <w:b/>
                <w:sz w:val="14"/>
                <w:szCs w:val="14"/>
              </w:rPr>
              <w:t>22</w:t>
            </w:r>
          </w:p>
        </w:tc>
        <w:tc>
          <w:tcPr>
            <w:tcW w:w="0" w:type="auto"/>
          </w:tcPr>
          <w:p w14:paraId="7607C56B" w14:textId="77777777" w:rsidR="008A60CE" w:rsidRPr="00075455" w:rsidRDefault="008A60CE" w:rsidP="007B1954">
            <w:pPr>
              <w:tabs>
                <w:tab w:val="left" w:pos="3189"/>
              </w:tabs>
              <w:rPr>
                <w:b/>
                <w:sz w:val="14"/>
                <w:szCs w:val="14"/>
              </w:rPr>
            </w:pPr>
            <w:r w:rsidRPr="00075455">
              <w:rPr>
                <w:b/>
                <w:sz w:val="14"/>
                <w:szCs w:val="14"/>
              </w:rPr>
              <w:t>28</w:t>
            </w:r>
          </w:p>
        </w:tc>
        <w:tc>
          <w:tcPr>
            <w:tcW w:w="0" w:type="auto"/>
          </w:tcPr>
          <w:p w14:paraId="232D90A2" w14:textId="77777777" w:rsidR="008A60CE" w:rsidRPr="00075455" w:rsidRDefault="008A60CE" w:rsidP="007B1954">
            <w:pPr>
              <w:tabs>
                <w:tab w:val="left" w:pos="3189"/>
              </w:tabs>
              <w:rPr>
                <w:b/>
                <w:sz w:val="14"/>
                <w:szCs w:val="14"/>
              </w:rPr>
            </w:pPr>
            <w:r w:rsidRPr="00075455">
              <w:rPr>
                <w:b/>
                <w:sz w:val="14"/>
                <w:szCs w:val="14"/>
              </w:rPr>
              <w:t>50</w:t>
            </w:r>
          </w:p>
        </w:tc>
        <w:tc>
          <w:tcPr>
            <w:tcW w:w="0" w:type="auto"/>
          </w:tcPr>
          <w:p w14:paraId="26126CF2" w14:textId="77777777" w:rsidR="008A60CE" w:rsidRPr="00075455" w:rsidRDefault="008A60CE" w:rsidP="007B1954">
            <w:pPr>
              <w:tabs>
                <w:tab w:val="left" w:pos="3189"/>
              </w:tabs>
              <w:rPr>
                <w:b/>
                <w:sz w:val="14"/>
                <w:szCs w:val="14"/>
              </w:rPr>
            </w:pPr>
            <w:r w:rsidRPr="00075455">
              <w:rPr>
                <w:b/>
                <w:sz w:val="14"/>
                <w:szCs w:val="14"/>
              </w:rPr>
              <w:t>14</w:t>
            </w:r>
          </w:p>
        </w:tc>
        <w:tc>
          <w:tcPr>
            <w:tcW w:w="0" w:type="auto"/>
          </w:tcPr>
          <w:p w14:paraId="2BEA4E71" w14:textId="77777777" w:rsidR="008A60CE" w:rsidRPr="00075455" w:rsidRDefault="008A60CE" w:rsidP="007B1954">
            <w:pPr>
              <w:tabs>
                <w:tab w:val="left" w:pos="3189"/>
              </w:tabs>
              <w:rPr>
                <w:b/>
                <w:sz w:val="14"/>
                <w:szCs w:val="14"/>
              </w:rPr>
            </w:pPr>
            <w:r w:rsidRPr="00075455">
              <w:rPr>
                <w:b/>
                <w:sz w:val="14"/>
                <w:szCs w:val="14"/>
              </w:rPr>
              <w:t>07</w:t>
            </w:r>
          </w:p>
        </w:tc>
        <w:tc>
          <w:tcPr>
            <w:tcW w:w="0" w:type="auto"/>
          </w:tcPr>
          <w:p w14:paraId="56D00650" w14:textId="77777777" w:rsidR="008A60CE" w:rsidRPr="00075455" w:rsidRDefault="008A60CE" w:rsidP="007B1954">
            <w:pPr>
              <w:tabs>
                <w:tab w:val="left" w:pos="3189"/>
              </w:tabs>
              <w:rPr>
                <w:b/>
                <w:sz w:val="14"/>
                <w:szCs w:val="14"/>
              </w:rPr>
            </w:pPr>
            <w:r w:rsidRPr="00075455">
              <w:rPr>
                <w:b/>
                <w:sz w:val="14"/>
                <w:szCs w:val="14"/>
              </w:rPr>
              <w:t>21</w:t>
            </w:r>
          </w:p>
        </w:tc>
        <w:tc>
          <w:tcPr>
            <w:tcW w:w="0" w:type="auto"/>
          </w:tcPr>
          <w:p w14:paraId="058F0CEC"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5BEF75C0" w14:textId="77777777" w:rsidR="008A60CE" w:rsidRPr="00075455" w:rsidRDefault="008A60CE" w:rsidP="007B1954">
            <w:pPr>
              <w:tabs>
                <w:tab w:val="left" w:pos="3189"/>
              </w:tabs>
              <w:rPr>
                <w:b/>
                <w:sz w:val="14"/>
                <w:szCs w:val="14"/>
              </w:rPr>
            </w:pPr>
            <w:r w:rsidRPr="00075455">
              <w:rPr>
                <w:b/>
                <w:sz w:val="14"/>
                <w:szCs w:val="14"/>
              </w:rPr>
              <w:t>19</w:t>
            </w:r>
          </w:p>
        </w:tc>
        <w:tc>
          <w:tcPr>
            <w:tcW w:w="0" w:type="auto"/>
          </w:tcPr>
          <w:p w14:paraId="0C85338D" w14:textId="77777777" w:rsidR="008A60CE" w:rsidRPr="00075455" w:rsidRDefault="008A60CE" w:rsidP="007B1954">
            <w:pPr>
              <w:tabs>
                <w:tab w:val="left" w:pos="3189"/>
              </w:tabs>
              <w:rPr>
                <w:b/>
                <w:sz w:val="14"/>
                <w:szCs w:val="14"/>
              </w:rPr>
            </w:pPr>
            <w:r w:rsidRPr="00075455">
              <w:rPr>
                <w:b/>
                <w:sz w:val="14"/>
                <w:szCs w:val="14"/>
              </w:rPr>
              <w:t>35</w:t>
            </w:r>
          </w:p>
        </w:tc>
        <w:tc>
          <w:tcPr>
            <w:tcW w:w="236" w:type="dxa"/>
          </w:tcPr>
          <w:p w14:paraId="6D1751CE" w14:textId="77777777" w:rsidR="008A60CE" w:rsidRPr="00075455" w:rsidRDefault="008A60CE" w:rsidP="007B1954">
            <w:pPr>
              <w:tabs>
                <w:tab w:val="left" w:pos="3189"/>
              </w:tabs>
              <w:rPr>
                <w:b/>
                <w:sz w:val="14"/>
                <w:szCs w:val="14"/>
              </w:rPr>
            </w:pPr>
            <w:r w:rsidRPr="00075455">
              <w:rPr>
                <w:b/>
                <w:sz w:val="14"/>
                <w:szCs w:val="14"/>
              </w:rPr>
              <w:t>113</w:t>
            </w:r>
          </w:p>
        </w:tc>
        <w:tc>
          <w:tcPr>
            <w:tcW w:w="236" w:type="dxa"/>
          </w:tcPr>
          <w:p w14:paraId="32AA44C5" w14:textId="77777777" w:rsidR="008A60CE" w:rsidRPr="00075455" w:rsidRDefault="008A60CE" w:rsidP="007B1954">
            <w:pPr>
              <w:tabs>
                <w:tab w:val="left" w:pos="3189"/>
              </w:tabs>
              <w:rPr>
                <w:b/>
                <w:sz w:val="14"/>
                <w:szCs w:val="14"/>
              </w:rPr>
            </w:pPr>
            <w:r w:rsidRPr="00075455">
              <w:rPr>
                <w:b/>
                <w:sz w:val="14"/>
                <w:szCs w:val="14"/>
              </w:rPr>
              <w:t>152</w:t>
            </w:r>
          </w:p>
        </w:tc>
        <w:tc>
          <w:tcPr>
            <w:tcW w:w="236" w:type="dxa"/>
          </w:tcPr>
          <w:p w14:paraId="491D1A00" w14:textId="77777777" w:rsidR="008A60CE" w:rsidRPr="00075455" w:rsidRDefault="008A60CE" w:rsidP="007B1954">
            <w:pPr>
              <w:tabs>
                <w:tab w:val="left" w:pos="3189"/>
              </w:tabs>
              <w:rPr>
                <w:b/>
                <w:sz w:val="14"/>
                <w:szCs w:val="14"/>
              </w:rPr>
            </w:pPr>
            <w:r w:rsidRPr="00075455">
              <w:rPr>
                <w:b/>
                <w:sz w:val="14"/>
                <w:szCs w:val="14"/>
              </w:rPr>
              <w:t>265</w:t>
            </w:r>
          </w:p>
        </w:tc>
      </w:tr>
      <w:tr w:rsidR="008A60CE" w14:paraId="0313D83E" w14:textId="77777777" w:rsidTr="007B1954">
        <w:tc>
          <w:tcPr>
            <w:tcW w:w="0" w:type="auto"/>
          </w:tcPr>
          <w:p w14:paraId="1FC8F7E9" w14:textId="77777777" w:rsidR="008A60CE" w:rsidRPr="00075455" w:rsidRDefault="008A60CE" w:rsidP="007B1954">
            <w:pPr>
              <w:tabs>
                <w:tab w:val="left" w:pos="3189"/>
              </w:tabs>
              <w:rPr>
                <w:sz w:val="14"/>
                <w:szCs w:val="14"/>
              </w:rPr>
            </w:pPr>
            <w:r w:rsidRPr="00075455">
              <w:rPr>
                <w:sz w:val="14"/>
                <w:szCs w:val="14"/>
              </w:rPr>
              <w:t>11</w:t>
            </w:r>
          </w:p>
        </w:tc>
        <w:tc>
          <w:tcPr>
            <w:tcW w:w="0" w:type="auto"/>
          </w:tcPr>
          <w:p w14:paraId="7BDB6E8C" w14:textId="77777777" w:rsidR="008A60CE" w:rsidRPr="00075455" w:rsidRDefault="008A60CE" w:rsidP="007B1954">
            <w:pPr>
              <w:tabs>
                <w:tab w:val="left" w:pos="3189"/>
              </w:tabs>
              <w:rPr>
                <w:b/>
                <w:sz w:val="14"/>
                <w:szCs w:val="14"/>
              </w:rPr>
            </w:pPr>
            <w:r w:rsidRPr="00075455">
              <w:rPr>
                <w:b/>
                <w:sz w:val="14"/>
                <w:szCs w:val="14"/>
              </w:rPr>
              <w:t>Agbosso-Wovimè/C</w:t>
            </w:r>
          </w:p>
        </w:tc>
        <w:tc>
          <w:tcPr>
            <w:tcW w:w="0" w:type="auto"/>
          </w:tcPr>
          <w:p w14:paraId="2C2CE6F3" w14:textId="77777777" w:rsidR="008A60CE" w:rsidRPr="00075455" w:rsidRDefault="008A60CE" w:rsidP="007B1954">
            <w:pPr>
              <w:tabs>
                <w:tab w:val="left" w:pos="3189"/>
              </w:tabs>
              <w:rPr>
                <w:b/>
                <w:sz w:val="14"/>
                <w:szCs w:val="14"/>
              </w:rPr>
            </w:pPr>
            <w:r w:rsidRPr="00075455">
              <w:rPr>
                <w:b/>
                <w:sz w:val="14"/>
                <w:szCs w:val="14"/>
              </w:rPr>
              <w:t>35</w:t>
            </w:r>
          </w:p>
        </w:tc>
        <w:tc>
          <w:tcPr>
            <w:tcW w:w="0" w:type="auto"/>
          </w:tcPr>
          <w:p w14:paraId="51A4B5F1" w14:textId="77777777" w:rsidR="008A60CE" w:rsidRPr="00075455" w:rsidRDefault="008A60CE" w:rsidP="007B1954">
            <w:pPr>
              <w:tabs>
                <w:tab w:val="left" w:pos="3189"/>
              </w:tabs>
              <w:rPr>
                <w:b/>
                <w:sz w:val="14"/>
                <w:szCs w:val="14"/>
              </w:rPr>
            </w:pPr>
            <w:r w:rsidRPr="00075455">
              <w:rPr>
                <w:b/>
                <w:sz w:val="14"/>
                <w:szCs w:val="14"/>
              </w:rPr>
              <w:t>32</w:t>
            </w:r>
          </w:p>
        </w:tc>
        <w:tc>
          <w:tcPr>
            <w:tcW w:w="0" w:type="auto"/>
          </w:tcPr>
          <w:p w14:paraId="36E4CB33" w14:textId="77777777" w:rsidR="008A60CE" w:rsidRPr="00075455" w:rsidRDefault="008A60CE" w:rsidP="007B1954">
            <w:pPr>
              <w:tabs>
                <w:tab w:val="left" w:pos="3189"/>
              </w:tabs>
              <w:rPr>
                <w:b/>
                <w:sz w:val="14"/>
                <w:szCs w:val="14"/>
              </w:rPr>
            </w:pPr>
            <w:r w:rsidRPr="00075455">
              <w:rPr>
                <w:b/>
                <w:sz w:val="14"/>
                <w:szCs w:val="14"/>
              </w:rPr>
              <w:t>67</w:t>
            </w:r>
          </w:p>
        </w:tc>
        <w:tc>
          <w:tcPr>
            <w:tcW w:w="0" w:type="auto"/>
          </w:tcPr>
          <w:p w14:paraId="0254258B" w14:textId="77777777" w:rsidR="008A60CE" w:rsidRPr="00075455" w:rsidRDefault="008A60CE" w:rsidP="007B1954">
            <w:pPr>
              <w:tabs>
                <w:tab w:val="left" w:pos="3189"/>
              </w:tabs>
              <w:rPr>
                <w:b/>
                <w:sz w:val="14"/>
                <w:szCs w:val="14"/>
              </w:rPr>
            </w:pPr>
            <w:r w:rsidRPr="00075455">
              <w:rPr>
                <w:b/>
                <w:sz w:val="14"/>
                <w:szCs w:val="14"/>
              </w:rPr>
              <w:t>43</w:t>
            </w:r>
          </w:p>
        </w:tc>
        <w:tc>
          <w:tcPr>
            <w:tcW w:w="0" w:type="auto"/>
          </w:tcPr>
          <w:p w14:paraId="7130F9F1" w14:textId="77777777" w:rsidR="008A60CE" w:rsidRPr="00075455" w:rsidRDefault="008A60CE" w:rsidP="007B1954">
            <w:pPr>
              <w:tabs>
                <w:tab w:val="left" w:pos="3189"/>
              </w:tabs>
              <w:rPr>
                <w:b/>
                <w:sz w:val="14"/>
                <w:szCs w:val="14"/>
              </w:rPr>
            </w:pPr>
            <w:r w:rsidRPr="00075455">
              <w:rPr>
                <w:b/>
                <w:sz w:val="14"/>
                <w:szCs w:val="14"/>
              </w:rPr>
              <w:t>27</w:t>
            </w:r>
          </w:p>
        </w:tc>
        <w:tc>
          <w:tcPr>
            <w:tcW w:w="0" w:type="auto"/>
          </w:tcPr>
          <w:p w14:paraId="7EF19872" w14:textId="77777777" w:rsidR="008A60CE" w:rsidRPr="00075455" w:rsidRDefault="008A60CE" w:rsidP="007B1954">
            <w:pPr>
              <w:tabs>
                <w:tab w:val="left" w:pos="3189"/>
              </w:tabs>
              <w:rPr>
                <w:b/>
                <w:sz w:val="14"/>
                <w:szCs w:val="14"/>
              </w:rPr>
            </w:pPr>
            <w:r w:rsidRPr="00075455">
              <w:rPr>
                <w:b/>
                <w:sz w:val="14"/>
                <w:szCs w:val="14"/>
              </w:rPr>
              <w:t>70</w:t>
            </w:r>
          </w:p>
        </w:tc>
        <w:tc>
          <w:tcPr>
            <w:tcW w:w="0" w:type="auto"/>
          </w:tcPr>
          <w:p w14:paraId="157254F6" w14:textId="77777777" w:rsidR="008A60CE" w:rsidRPr="00075455" w:rsidRDefault="008A60CE" w:rsidP="007B1954">
            <w:pPr>
              <w:tabs>
                <w:tab w:val="left" w:pos="3189"/>
              </w:tabs>
              <w:rPr>
                <w:b/>
                <w:sz w:val="14"/>
                <w:szCs w:val="14"/>
              </w:rPr>
            </w:pPr>
            <w:r w:rsidRPr="00075455">
              <w:rPr>
                <w:b/>
                <w:sz w:val="14"/>
                <w:szCs w:val="14"/>
              </w:rPr>
              <w:t>19</w:t>
            </w:r>
          </w:p>
        </w:tc>
        <w:tc>
          <w:tcPr>
            <w:tcW w:w="0" w:type="auto"/>
          </w:tcPr>
          <w:p w14:paraId="5E322B78"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45BA8D16" w14:textId="77777777" w:rsidR="008A60CE" w:rsidRPr="00075455" w:rsidRDefault="008A60CE" w:rsidP="007B1954">
            <w:pPr>
              <w:tabs>
                <w:tab w:val="left" w:pos="3189"/>
              </w:tabs>
              <w:rPr>
                <w:b/>
                <w:sz w:val="14"/>
                <w:szCs w:val="14"/>
              </w:rPr>
            </w:pPr>
            <w:r w:rsidRPr="00075455">
              <w:rPr>
                <w:b/>
                <w:sz w:val="14"/>
                <w:szCs w:val="14"/>
              </w:rPr>
              <w:t>35</w:t>
            </w:r>
          </w:p>
        </w:tc>
        <w:tc>
          <w:tcPr>
            <w:tcW w:w="0" w:type="auto"/>
          </w:tcPr>
          <w:p w14:paraId="20C34D73" w14:textId="77777777" w:rsidR="008A60CE" w:rsidRPr="00075455" w:rsidRDefault="008A60CE" w:rsidP="007B1954">
            <w:pPr>
              <w:tabs>
                <w:tab w:val="left" w:pos="3189"/>
              </w:tabs>
              <w:rPr>
                <w:b/>
                <w:sz w:val="14"/>
                <w:szCs w:val="14"/>
              </w:rPr>
            </w:pPr>
            <w:r w:rsidRPr="00075455">
              <w:rPr>
                <w:b/>
                <w:sz w:val="14"/>
                <w:szCs w:val="14"/>
              </w:rPr>
              <w:t>14</w:t>
            </w:r>
          </w:p>
        </w:tc>
        <w:tc>
          <w:tcPr>
            <w:tcW w:w="0" w:type="auto"/>
          </w:tcPr>
          <w:p w14:paraId="7F7F010D" w14:textId="77777777" w:rsidR="008A60CE" w:rsidRPr="00075455" w:rsidRDefault="008A60CE" w:rsidP="007B1954">
            <w:pPr>
              <w:tabs>
                <w:tab w:val="left" w:pos="3189"/>
              </w:tabs>
              <w:rPr>
                <w:b/>
                <w:sz w:val="14"/>
                <w:szCs w:val="14"/>
              </w:rPr>
            </w:pPr>
            <w:r w:rsidRPr="00075455">
              <w:rPr>
                <w:b/>
                <w:sz w:val="14"/>
                <w:szCs w:val="14"/>
              </w:rPr>
              <w:t>24</w:t>
            </w:r>
          </w:p>
        </w:tc>
        <w:tc>
          <w:tcPr>
            <w:tcW w:w="0" w:type="auto"/>
          </w:tcPr>
          <w:p w14:paraId="46584C7A" w14:textId="77777777" w:rsidR="008A60CE" w:rsidRPr="00075455" w:rsidRDefault="008A60CE" w:rsidP="007B1954">
            <w:pPr>
              <w:tabs>
                <w:tab w:val="left" w:pos="3189"/>
              </w:tabs>
              <w:rPr>
                <w:b/>
                <w:sz w:val="14"/>
                <w:szCs w:val="14"/>
              </w:rPr>
            </w:pPr>
            <w:r w:rsidRPr="00075455">
              <w:rPr>
                <w:b/>
                <w:sz w:val="14"/>
                <w:szCs w:val="14"/>
              </w:rPr>
              <w:t>38</w:t>
            </w:r>
          </w:p>
        </w:tc>
        <w:tc>
          <w:tcPr>
            <w:tcW w:w="0" w:type="auto"/>
          </w:tcPr>
          <w:p w14:paraId="447ACECB" w14:textId="77777777" w:rsidR="008A60CE" w:rsidRPr="00075455" w:rsidRDefault="008A60CE" w:rsidP="007B1954">
            <w:pPr>
              <w:tabs>
                <w:tab w:val="left" w:pos="3189"/>
              </w:tabs>
              <w:rPr>
                <w:b/>
                <w:sz w:val="14"/>
                <w:szCs w:val="14"/>
              </w:rPr>
            </w:pPr>
            <w:r w:rsidRPr="00075455">
              <w:rPr>
                <w:b/>
                <w:sz w:val="14"/>
                <w:szCs w:val="14"/>
              </w:rPr>
              <w:t>18</w:t>
            </w:r>
          </w:p>
        </w:tc>
        <w:tc>
          <w:tcPr>
            <w:tcW w:w="0" w:type="auto"/>
          </w:tcPr>
          <w:p w14:paraId="365C1FDB" w14:textId="77777777" w:rsidR="008A60CE" w:rsidRPr="00075455" w:rsidRDefault="008A60CE" w:rsidP="007B1954">
            <w:pPr>
              <w:tabs>
                <w:tab w:val="left" w:pos="3189"/>
              </w:tabs>
              <w:rPr>
                <w:b/>
                <w:sz w:val="14"/>
                <w:szCs w:val="14"/>
              </w:rPr>
            </w:pPr>
            <w:r w:rsidRPr="00075455">
              <w:rPr>
                <w:b/>
                <w:sz w:val="14"/>
                <w:szCs w:val="14"/>
              </w:rPr>
              <w:t>07</w:t>
            </w:r>
          </w:p>
        </w:tc>
        <w:tc>
          <w:tcPr>
            <w:tcW w:w="0" w:type="auto"/>
          </w:tcPr>
          <w:p w14:paraId="073EF3CC" w14:textId="77777777" w:rsidR="008A60CE" w:rsidRPr="00075455" w:rsidRDefault="008A60CE" w:rsidP="007B1954">
            <w:pPr>
              <w:tabs>
                <w:tab w:val="left" w:pos="3189"/>
              </w:tabs>
              <w:rPr>
                <w:b/>
                <w:sz w:val="14"/>
                <w:szCs w:val="14"/>
              </w:rPr>
            </w:pPr>
            <w:r w:rsidRPr="00075455">
              <w:rPr>
                <w:b/>
                <w:sz w:val="14"/>
                <w:szCs w:val="14"/>
              </w:rPr>
              <w:t>25</w:t>
            </w:r>
          </w:p>
        </w:tc>
        <w:tc>
          <w:tcPr>
            <w:tcW w:w="0" w:type="auto"/>
          </w:tcPr>
          <w:p w14:paraId="151B876B" w14:textId="77777777" w:rsidR="008A60CE" w:rsidRPr="00075455" w:rsidRDefault="008A60CE" w:rsidP="007B1954">
            <w:pPr>
              <w:tabs>
                <w:tab w:val="left" w:pos="3189"/>
              </w:tabs>
              <w:rPr>
                <w:b/>
                <w:sz w:val="14"/>
                <w:szCs w:val="14"/>
              </w:rPr>
            </w:pPr>
            <w:r w:rsidRPr="00075455">
              <w:rPr>
                <w:b/>
                <w:sz w:val="14"/>
                <w:szCs w:val="14"/>
              </w:rPr>
              <w:t>22</w:t>
            </w:r>
          </w:p>
        </w:tc>
        <w:tc>
          <w:tcPr>
            <w:tcW w:w="0" w:type="auto"/>
          </w:tcPr>
          <w:p w14:paraId="5C26D116" w14:textId="77777777" w:rsidR="008A60CE" w:rsidRPr="00075455" w:rsidRDefault="008A60CE" w:rsidP="007B1954">
            <w:pPr>
              <w:tabs>
                <w:tab w:val="left" w:pos="3189"/>
              </w:tabs>
              <w:rPr>
                <w:b/>
                <w:sz w:val="14"/>
                <w:szCs w:val="14"/>
              </w:rPr>
            </w:pPr>
            <w:r w:rsidRPr="00075455">
              <w:rPr>
                <w:b/>
                <w:sz w:val="14"/>
                <w:szCs w:val="14"/>
              </w:rPr>
              <w:t>21</w:t>
            </w:r>
          </w:p>
        </w:tc>
        <w:tc>
          <w:tcPr>
            <w:tcW w:w="0" w:type="auto"/>
          </w:tcPr>
          <w:p w14:paraId="58302231" w14:textId="77777777" w:rsidR="008A60CE" w:rsidRPr="00075455" w:rsidRDefault="008A60CE" w:rsidP="007B1954">
            <w:pPr>
              <w:tabs>
                <w:tab w:val="left" w:pos="3189"/>
              </w:tabs>
              <w:rPr>
                <w:b/>
                <w:sz w:val="14"/>
                <w:szCs w:val="14"/>
              </w:rPr>
            </w:pPr>
            <w:r w:rsidRPr="00075455">
              <w:rPr>
                <w:b/>
                <w:sz w:val="14"/>
                <w:szCs w:val="14"/>
              </w:rPr>
              <w:t>43</w:t>
            </w:r>
          </w:p>
        </w:tc>
        <w:tc>
          <w:tcPr>
            <w:tcW w:w="236" w:type="dxa"/>
          </w:tcPr>
          <w:p w14:paraId="499C8C8A" w14:textId="77777777" w:rsidR="008A60CE" w:rsidRPr="00075455" w:rsidRDefault="008A60CE" w:rsidP="007B1954">
            <w:pPr>
              <w:tabs>
                <w:tab w:val="left" w:pos="3189"/>
              </w:tabs>
              <w:rPr>
                <w:b/>
                <w:sz w:val="14"/>
                <w:szCs w:val="14"/>
              </w:rPr>
            </w:pPr>
            <w:r w:rsidRPr="00075455">
              <w:rPr>
                <w:b/>
                <w:sz w:val="14"/>
                <w:szCs w:val="14"/>
              </w:rPr>
              <w:t>151</w:t>
            </w:r>
          </w:p>
        </w:tc>
        <w:tc>
          <w:tcPr>
            <w:tcW w:w="236" w:type="dxa"/>
          </w:tcPr>
          <w:p w14:paraId="15C862B3" w14:textId="77777777" w:rsidR="008A60CE" w:rsidRPr="00075455" w:rsidRDefault="008A60CE" w:rsidP="007B1954">
            <w:pPr>
              <w:tabs>
                <w:tab w:val="left" w:pos="3189"/>
              </w:tabs>
              <w:rPr>
                <w:b/>
                <w:sz w:val="14"/>
                <w:szCs w:val="14"/>
              </w:rPr>
            </w:pPr>
            <w:r w:rsidRPr="00075455">
              <w:rPr>
                <w:b/>
                <w:sz w:val="14"/>
                <w:szCs w:val="14"/>
              </w:rPr>
              <w:t>127</w:t>
            </w:r>
          </w:p>
        </w:tc>
        <w:tc>
          <w:tcPr>
            <w:tcW w:w="236" w:type="dxa"/>
          </w:tcPr>
          <w:p w14:paraId="437F3B54" w14:textId="77777777" w:rsidR="008A60CE" w:rsidRPr="00075455" w:rsidRDefault="008A60CE" w:rsidP="007B1954">
            <w:pPr>
              <w:tabs>
                <w:tab w:val="left" w:pos="3189"/>
              </w:tabs>
              <w:rPr>
                <w:b/>
                <w:sz w:val="14"/>
                <w:szCs w:val="14"/>
              </w:rPr>
            </w:pPr>
            <w:r w:rsidRPr="00075455">
              <w:rPr>
                <w:b/>
                <w:sz w:val="14"/>
                <w:szCs w:val="14"/>
              </w:rPr>
              <w:t>278</w:t>
            </w:r>
          </w:p>
        </w:tc>
      </w:tr>
      <w:tr w:rsidR="008A60CE" w14:paraId="68C4175D" w14:textId="77777777" w:rsidTr="007B1954">
        <w:tc>
          <w:tcPr>
            <w:tcW w:w="0" w:type="auto"/>
          </w:tcPr>
          <w:p w14:paraId="2B5B6405" w14:textId="77777777" w:rsidR="008A60CE" w:rsidRPr="00075455" w:rsidRDefault="008A60CE" w:rsidP="007B1954">
            <w:pPr>
              <w:tabs>
                <w:tab w:val="left" w:pos="3189"/>
              </w:tabs>
              <w:rPr>
                <w:sz w:val="14"/>
                <w:szCs w:val="14"/>
              </w:rPr>
            </w:pPr>
            <w:r w:rsidRPr="00075455">
              <w:rPr>
                <w:sz w:val="14"/>
                <w:szCs w:val="14"/>
              </w:rPr>
              <w:t>12</w:t>
            </w:r>
          </w:p>
        </w:tc>
        <w:tc>
          <w:tcPr>
            <w:tcW w:w="0" w:type="auto"/>
          </w:tcPr>
          <w:p w14:paraId="6C18CEB6" w14:textId="77777777" w:rsidR="008A60CE" w:rsidRPr="00075455" w:rsidRDefault="008A60CE" w:rsidP="007B1954">
            <w:pPr>
              <w:tabs>
                <w:tab w:val="left" w:pos="3189"/>
              </w:tabs>
              <w:rPr>
                <w:b/>
                <w:sz w:val="14"/>
                <w:szCs w:val="14"/>
              </w:rPr>
            </w:pPr>
            <w:r w:rsidRPr="00075455">
              <w:rPr>
                <w:b/>
                <w:sz w:val="14"/>
                <w:szCs w:val="14"/>
              </w:rPr>
              <w:t>Agbomahan</w:t>
            </w:r>
          </w:p>
        </w:tc>
        <w:tc>
          <w:tcPr>
            <w:tcW w:w="0" w:type="auto"/>
          </w:tcPr>
          <w:p w14:paraId="0EBF041F" w14:textId="77777777" w:rsidR="008A60CE" w:rsidRPr="00075455" w:rsidRDefault="008A60CE" w:rsidP="007B1954">
            <w:pPr>
              <w:tabs>
                <w:tab w:val="left" w:pos="3189"/>
              </w:tabs>
              <w:rPr>
                <w:b/>
                <w:sz w:val="14"/>
                <w:szCs w:val="14"/>
              </w:rPr>
            </w:pPr>
            <w:r w:rsidRPr="00075455">
              <w:rPr>
                <w:b/>
                <w:sz w:val="14"/>
                <w:szCs w:val="14"/>
              </w:rPr>
              <w:t>11</w:t>
            </w:r>
          </w:p>
        </w:tc>
        <w:tc>
          <w:tcPr>
            <w:tcW w:w="0" w:type="auto"/>
          </w:tcPr>
          <w:p w14:paraId="510DD13C" w14:textId="77777777" w:rsidR="008A60CE" w:rsidRPr="00075455" w:rsidRDefault="008A60CE" w:rsidP="007B1954">
            <w:pPr>
              <w:tabs>
                <w:tab w:val="left" w:pos="3189"/>
              </w:tabs>
              <w:rPr>
                <w:b/>
                <w:sz w:val="14"/>
                <w:szCs w:val="14"/>
              </w:rPr>
            </w:pPr>
            <w:r w:rsidRPr="00075455">
              <w:rPr>
                <w:b/>
                <w:sz w:val="14"/>
                <w:szCs w:val="14"/>
              </w:rPr>
              <w:t>06</w:t>
            </w:r>
          </w:p>
        </w:tc>
        <w:tc>
          <w:tcPr>
            <w:tcW w:w="0" w:type="auto"/>
          </w:tcPr>
          <w:p w14:paraId="1A20B893" w14:textId="77777777" w:rsidR="008A60CE" w:rsidRPr="00075455" w:rsidRDefault="008A60CE" w:rsidP="007B1954">
            <w:pPr>
              <w:tabs>
                <w:tab w:val="left" w:pos="3189"/>
              </w:tabs>
              <w:rPr>
                <w:b/>
                <w:sz w:val="14"/>
                <w:szCs w:val="14"/>
              </w:rPr>
            </w:pPr>
            <w:r w:rsidRPr="00075455">
              <w:rPr>
                <w:b/>
                <w:sz w:val="14"/>
                <w:szCs w:val="14"/>
              </w:rPr>
              <w:t>17</w:t>
            </w:r>
          </w:p>
        </w:tc>
        <w:tc>
          <w:tcPr>
            <w:tcW w:w="0" w:type="auto"/>
          </w:tcPr>
          <w:p w14:paraId="7455A7B5" w14:textId="77777777" w:rsidR="008A60CE" w:rsidRPr="00075455" w:rsidRDefault="008A60CE" w:rsidP="007B1954">
            <w:pPr>
              <w:tabs>
                <w:tab w:val="left" w:pos="3189"/>
              </w:tabs>
              <w:rPr>
                <w:b/>
                <w:sz w:val="14"/>
                <w:szCs w:val="14"/>
              </w:rPr>
            </w:pPr>
            <w:r w:rsidRPr="00075455">
              <w:rPr>
                <w:b/>
                <w:sz w:val="14"/>
                <w:szCs w:val="14"/>
              </w:rPr>
              <w:t>18</w:t>
            </w:r>
          </w:p>
        </w:tc>
        <w:tc>
          <w:tcPr>
            <w:tcW w:w="0" w:type="auto"/>
          </w:tcPr>
          <w:p w14:paraId="150FAF76" w14:textId="77777777" w:rsidR="008A60CE" w:rsidRPr="00075455" w:rsidRDefault="008A60CE" w:rsidP="007B1954">
            <w:pPr>
              <w:tabs>
                <w:tab w:val="left" w:pos="3189"/>
              </w:tabs>
              <w:rPr>
                <w:b/>
                <w:sz w:val="14"/>
                <w:szCs w:val="14"/>
              </w:rPr>
            </w:pPr>
            <w:r w:rsidRPr="00075455">
              <w:rPr>
                <w:b/>
                <w:sz w:val="14"/>
                <w:szCs w:val="14"/>
              </w:rPr>
              <w:t>17</w:t>
            </w:r>
          </w:p>
        </w:tc>
        <w:tc>
          <w:tcPr>
            <w:tcW w:w="0" w:type="auto"/>
          </w:tcPr>
          <w:p w14:paraId="15CAFA24" w14:textId="77777777" w:rsidR="008A60CE" w:rsidRPr="00075455" w:rsidRDefault="008A60CE" w:rsidP="007B1954">
            <w:pPr>
              <w:tabs>
                <w:tab w:val="left" w:pos="3189"/>
              </w:tabs>
              <w:rPr>
                <w:b/>
                <w:sz w:val="14"/>
                <w:szCs w:val="14"/>
              </w:rPr>
            </w:pPr>
            <w:r w:rsidRPr="00075455">
              <w:rPr>
                <w:b/>
                <w:sz w:val="14"/>
                <w:szCs w:val="14"/>
              </w:rPr>
              <w:t>35</w:t>
            </w:r>
          </w:p>
        </w:tc>
        <w:tc>
          <w:tcPr>
            <w:tcW w:w="0" w:type="auto"/>
          </w:tcPr>
          <w:p w14:paraId="26EAFA5E" w14:textId="77777777" w:rsidR="008A60CE" w:rsidRPr="00075455" w:rsidRDefault="008A60CE" w:rsidP="007B1954">
            <w:pPr>
              <w:tabs>
                <w:tab w:val="left" w:pos="3189"/>
              </w:tabs>
              <w:rPr>
                <w:b/>
                <w:sz w:val="14"/>
                <w:szCs w:val="14"/>
              </w:rPr>
            </w:pPr>
            <w:r w:rsidRPr="00075455">
              <w:rPr>
                <w:b/>
                <w:sz w:val="14"/>
                <w:szCs w:val="14"/>
              </w:rPr>
              <w:t>10</w:t>
            </w:r>
          </w:p>
        </w:tc>
        <w:tc>
          <w:tcPr>
            <w:tcW w:w="0" w:type="auto"/>
          </w:tcPr>
          <w:p w14:paraId="1F939FF9" w14:textId="77777777" w:rsidR="008A60CE" w:rsidRPr="00075455" w:rsidRDefault="008A60CE" w:rsidP="007B1954">
            <w:pPr>
              <w:tabs>
                <w:tab w:val="left" w:pos="3189"/>
              </w:tabs>
              <w:rPr>
                <w:b/>
                <w:sz w:val="14"/>
                <w:szCs w:val="14"/>
              </w:rPr>
            </w:pPr>
            <w:r w:rsidRPr="00075455">
              <w:rPr>
                <w:b/>
                <w:sz w:val="14"/>
                <w:szCs w:val="14"/>
              </w:rPr>
              <w:t>11</w:t>
            </w:r>
          </w:p>
        </w:tc>
        <w:tc>
          <w:tcPr>
            <w:tcW w:w="0" w:type="auto"/>
          </w:tcPr>
          <w:p w14:paraId="7D6CD34B" w14:textId="77777777" w:rsidR="008A60CE" w:rsidRPr="00075455" w:rsidRDefault="008A60CE" w:rsidP="007B1954">
            <w:pPr>
              <w:tabs>
                <w:tab w:val="left" w:pos="3189"/>
              </w:tabs>
              <w:rPr>
                <w:b/>
                <w:sz w:val="14"/>
                <w:szCs w:val="14"/>
              </w:rPr>
            </w:pPr>
            <w:r w:rsidRPr="00075455">
              <w:rPr>
                <w:b/>
                <w:sz w:val="14"/>
                <w:szCs w:val="14"/>
              </w:rPr>
              <w:t>21</w:t>
            </w:r>
          </w:p>
        </w:tc>
        <w:tc>
          <w:tcPr>
            <w:tcW w:w="0" w:type="auto"/>
          </w:tcPr>
          <w:p w14:paraId="52F2DB28" w14:textId="77777777" w:rsidR="008A60CE" w:rsidRPr="00075455" w:rsidRDefault="008A60CE" w:rsidP="007B1954">
            <w:pPr>
              <w:tabs>
                <w:tab w:val="left" w:pos="3189"/>
              </w:tabs>
              <w:rPr>
                <w:b/>
                <w:sz w:val="14"/>
                <w:szCs w:val="14"/>
              </w:rPr>
            </w:pPr>
            <w:r w:rsidRPr="00075455">
              <w:rPr>
                <w:b/>
                <w:sz w:val="14"/>
                <w:szCs w:val="14"/>
              </w:rPr>
              <w:t>28</w:t>
            </w:r>
          </w:p>
        </w:tc>
        <w:tc>
          <w:tcPr>
            <w:tcW w:w="0" w:type="auto"/>
          </w:tcPr>
          <w:p w14:paraId="49CE718F" w14:textId="77777777" w:rsidR="008A60CE" w:rsidRPr="00075455" w:rsidRDefault="008A60CE" w:rsidP="007B1954">
            <w:pPr>
              <w:tabs>
                <w:tab w:val="left" w:pos="3189"/>
              </w:tabs>
              <w:rPr>
                <w:b/>
                <w:sz w:val="14"/>
                <w:szCs w:val="14"/>
              </w:rPr>
            </w:pPr>
            <w:r w:rsidRPr="00075455">
              <w:rPr>
                <w:b/>
                <w:sz w:val="14"/>
                <w:szCs w:val="14"/>
              </w:rPr>
              <w:t>18</w:t>
            </w:r>
          </w:p>
        </w:tc>
        <w:tc>
          <w:tcPr>
            <w:tcW w:w="0" w:type="auto"/>
          </w:tcPr>
          <w:p w14:paraId="0FE76799" w14:textId="77777777" w:rsidR="008A60CE" w:rsidRPr="00075455" w:rsidRDefault="008A60CE" w:rsidP="007B1954">
            <w:pPr>
              <w:tabs>
                <w:tab w:val="left" w:pos="3189"/>
              </w:tabs>
              <w:rPr>
                <w:b/>
                <w:sz w:val="14"/>
                <w:szCs w:val="14"/>
              </w:rPr>
            </w:pPr>
            <w:r w:rsidRPr="00075455">
              <w:rPr>
                <w:b/>
                <w:sz w:val="14"/>
                <w:szCs w:val="14"/>
              </w:rPr>
              <w:t>46</w:t>
            </w:r>
          </w:p>
        </w:tc>
        <w:tc>
          <w:tcPr>
            <w:tcW w:w="0" w:type="auto"/>
          </w:tcPr>
          <w:p w14:paraId="3B7E1A98" w14:textId="77777777" w:rsidR="008A60CE" w:rsidRPr="00075455" w:rsidRDefault="008A60CE" w:rsidP="007B1954">
            <w:pPr>
              <w:tabs>
                <w:tab w:val="left" w:pos="3189"/>
              </w:tabs>
              <w:rPr>
                <w:b/>
                <w:sz w:val="14"/>
                <w:szCs w:val="14"/>
              </w:rPr>
            </w:pPr>
            <w:r w:rsidRPr="00075455">
              <w:rPr>
                <w:b/>
                <w:sz w:val="14"/>
                <w:szCs w:val="14"/>
              </w:rPr>
              <w:t>11</w:t>
            </w:r>
          </w:p>
        </w:tc>
        <w:tc>
          <w:tcPr>
            <w:tcW w:w="0" w:type="auto"/>
          </w:tcPr>
          <w:p w14:paraId="6FCF1407" w14:textId="77777777" w:rsidR="008A60CE" w:rsidRPr="00075455" w:rsidRDefault="008A60CE" w:rsidP="007B1954">
            <w:pPr>
              <w:tabs>
                <w:tab w:val="left" w:pos="3189"/>
              </w:tabs>
              <w:rPr>
                <w:b/>
                <w:sz w:val="14"/>
                <w:szCs w:val="14"/>
              </w:rPr>
            </w:pPr>
            <w:r w:rsidRPr="00075455">
              <w:rPr>
                <w:b/>
                <w:sz w:val="14"/>
                <w:szCs w:val="14"/>
              </w:rPr>
              <w:t>08</w:t>
            </w:r>
          </w:p>
        </w:tc>
        <w:tc>
          <w:tcPr>
            <w:tcW w:w="0" w:type="auto"/>
          </w:tcPr>
          <w:p w14:paraId="76405670" w14:textId="77777777" w:rsidR="008A60CE" w:rsidRPr="00075455" w:rsidRDefault="008A60CE" w:rsidP="007B1954">
            <w:pPr>
              <w:tabs>
                <w:tab w:val="left" w:pos="3189"/>
              </w:tabs>
              <w:rPr>
                <w:b/>
                <w:sz w:val="14"/>
                <w:szCs w:val="14"/>
              </w:rPr>
            </w:pPr>
            <w:r w:rsidRPr="00075455">
              <w:rPr>
                <w:b/>
                <w:sz w:val="14"/>
                <w:szCs w:val="14"/>
              </w:rPr>
              <w:t>19</w:t>
            </w:r>
          </w:p>
        </w:tc>
        <w:tc>
          <w:tcPr>
            <w:tcW w:w="0" w:type="auto"/>
          </w:tcPr>
          <w:p w14:paraId="1D40F74F" w14:textId="77777777" w:rsidR="008A60CE" w:rsidRPr="00075455" w:rsidRDefault="008A60CE" w:rsidP="007B1954">
            <w:pPr>
              <w:tabs>
                <w:tab w:val="left" w:pos="3189"/>
              </w:tabs>
              <w:rPr>
                <w:b/>
                <w:sz w:val="14"/>
                <w:szCs w:val="14"/>
              </w:rPr>
            </w:pPr>
            <w:r w:rsidRPr="00075455">
              <w:rPr>
                <w:b/>
                <w:sz w:val="14"/>
                <w:szCs w:val="14"/>
              </w:rPr>
              <w:t>10</w:t>
            </w:r>
          </w:p>
        </w:tc>
        <w:tc>
          <w:tcPr>
            <w:tcW w:w="0" w:type="auto"/>
          </w:tcPr>
          <w:p w14:paraId="605C4579" w14:textId="77777777" w:rsidR="008A60CE" w:rsidRPr="00075455" w:rsidRDefault="008A60CE" w:rsidP="007B1954">
            <w:pPr>
              <w:tabs>
                <w:tab w:val="left" w:pos="3189"/>
              </w:tabs>
              <w:rPr>
                <w:b/>
                <w:sz w:val="14"/>
                <w:szCs w:val="14"/>
              </w:rPr>
            </w:pPr>
            <w:r w:rsidRPr="00075455">
              <w:rPr>
                <w:b/>
                <w:sz w:val="14"/>
                <w:szCs w:val="14"/>
              </w:rPr>
              <w:t>07</w:t>
            </w:r>
          </w:p>
        </w:tc>
        <w:tc>
          <w:tcPr>
            <w:tcW w:w="0" w:type="auto"/>
          </w:tcPr>
          <w:p w14:paraId="4EE22080" w14:textId="77777777" w:rsidR="008A60CE" w:rsidRPr="00075455" w:rsidRDefault="008A60CE" w:rsidP="007B1954">
            <w:pPr>
              <w:tabs>
                <w:tab w:val="left" w:pos="3189"/>
              </w:tabs>
              <w:rPr>
                <w:b/>
                <w:sz w:val="14"/>
                <w:szCs w:val="14"/>
              </w:rPr>
            </w:pPr>
            <w:r w:rsidRPr="00075455">
              <w:rPr>
                <w:b/>
                <w:sz w:val="14"/>
                <w:szCs w:val="14"/>
              </w:rPr>
              <w:t>17</w:t>
            </w:r>
          </w:p>
        </w:tc>
        <w:tc>
          <w:tcPr>
            <w:tcW w:w="236" w:type="dxa"/>
          </w:tcPr>
          <w:p w14:paraId="5405BDC5" w14:textId="77777777" w:rsidR="008A60CE" w:rsidRPr="00075455" w:rsidRDefault="008A60CE" w:rsidP="007B1954">
            <w:pPr>
              <w:tabs>
                <w:tab w:val="left" w:pos="3189"/>
              </w:tabs>
              <w:rPr>
                <w:b/>
                <w:sz w:val="14"/>
                <w:szCs w:val="14"/>
              </w:rPr>
            </w:pPr>
            <w:r w:rsidRPr="00075455">
              <w:rPr>
                <w:b/>
                <w:sz w:val="14"/>
                <w:szCs w:val="14"/>
              </w:rPr>
              <w:t>88</w:t>
            </w:r>
          </w:p>
        </w:tc>
        <w:tc>
          <w:tcPr>
            <w:tcW w:w="236" w:type="dxa"/>
          </w:tcPr>
          <w:p w14:paraId="7B4DFE49" w14:textId="77777777" w:rsidR="008A60CE" w:rsidRPr="00075455" w:rsidRDefault="008A60CE" w:rsidP="007B1954">
            <w:pPr>
              <w:tabs>
                <w:tab w:val="left" w:pos="3189"/>
              </w:tabs>
              <w:rPr>
                <w:b/>
                <w:sz w:val="14"/>
                <w:szCs w:val="14"/>
              </w:rPr>
            </w:pPr>
            <w:r w:rsidRPr="00075455">
              <w:rPr>
                <w:b/>
                <w:sz w:val="14"/>
                <w:szCs w:val="14"/>
              </w:rPr>
              <w:t>67</w:t>
            </w:r>
          </w:p>
        </w:tc>
        <w:tc>
          <w:tcPr>
            <w:tcW w:w="236" w:type="dxa"/>
          </w:tcPr>
          <w:p w14:paraId="7A2140E9" w14:textId="77777777" w:rsidR="008A60CE" w:rsidRPr="00075455" w:rsidRDefault="008A60CE" w:rsidP="007B1954">
            <w:pPr>
              <w:tabs>
                <w:tab w:val="left" w:pos="3189"/>
              </w:tabs>
              <w:rPr>
                <w:b/>
                <w:sz w:val="14"/>
                <w:szCs w:val="14"/>
              </w:rPr>
            </w:pPr>
            <w:r w:rsidRPr="00075455">
              <w:rPr>
                <w:b/>
                <w:sz w:val="14"/>
                <w:szCs w:val="14"/>
              </w:rPr>
              <w:t>155</w:t>
            </w:r>
          </w:p>
        </w:tc>
      </w:tr>
      <w:tr w:rsidR="008A60CE" w14:paraId="6225FFA9" w14:textId="77777777" w:rsidTr="007B1954">
        <w:tc>
          <w:tcPr>
            <w:tcW w:w="0" w:type="auto"/>
          </w:tcPr>
          <w:p w14:paraId="45C13A34" w14:textId="77777777" w:rsidR="008A60CE" w:rsidRPr="00075455" w:rsidRDefault="008A60CE" w:rsidP="007B1954">
            <w:pPr>
              <w:tabs>
                <w:tab w:val="left" w:pos="3189"/>
              </w:tabs>
              <w:rPr>
                <w:sz w:val="14"/>
                <w:szCs w:val="14"/>
              </w:rPr>
            </w:pPr>
            <w:r w:rsidRPr="00075455">
              <w:rPr>
                <w:sz w:val="14"/>
                <w:szCs w:val="14"/>
              </w:rPr>
              <w:t>13</w:t>
            </w:r>
          </w:p>
        </w:tc>
        <w:tc>
          <w:tcPr>
            <w:tcW w:w="0" w:type="auto"/>
          </w:tcPr>
          <w:p w14:paraId="20E2BA8E" w14:textId="77777777" w:rsidR="008A60CE" w:rsidRPr="00075455" w:rsidRDefault="008A60CE" w:rsidP="007B1954">
            <w:pPr>
              <w:tabs>
                <w:tab w:val="left" w:pos="3189"/>
              </w:tabs>
              <w:rPr>
                <w:b/>
                <w:sz w:val="14"/>
                <w:szCs w:val="14"/>
              </w:rPr>
            </w:pPr>
            <w:r w:rsidRPr="00075455">
              <w:rPr>
                <w:b/>
                <w:sz w:val="14"/>
                <w:szCs w:val="14"/>
              </w:rPr>
              <w:t>Agonhoui</w:t>
            </w:r>
          </w:p>
        </w:tc>
        <w:tc>
          <w:tcPr>
            <w:tcW w:w="0" w:type="auto"/>
          </w:tcPr>
          <w:p w14:paraId="351B8F03" w14:textId="77777777" w:rsidR="008A60CE" w:rsidRPr="00075455" w:rsidRDefault="008A60CE" w:rsidP="007B1954">
            <w:pPr>
              <w:tabs>
                <w:tab w:val="left" w:pos="3189"/>
              </w:tabs>
              <w:rPr>
                <w:b/>
                <w:sz w:val="14"/>
                <w:szCs w:val="14"/>
              </w:rPr>
            </w:pPr>
            <w:r w:rsidRPr="00075455">
              <w:rPr>
                <w:b/>
                <w:sz w:val="14"/>
                <w:szCs w:val="14"/>
              </w:rPr>
              <w:t>19</w:t>
            </w:r>
          </w:p>
        </w:tc>
        <w:tc>
          <w:tcPr>
            <w:tcW w:w="0" w:type="auto"/>
          </w:tcPr>
          <w:p w14:paraId="7D4A2D1E" w14:textId="77777777" w:rsidR="008A60CE" w:rsidRPr="00075455" w:rsidRDefault="008A60CE" w:rsidP="007B1954">
            <w:pPr>
              <w:tabs>
                <w:tab w:val="left" w:pos="3189"/>
              </w:tabs>
              <w:rPr>
                <w:b/>
                <w:sz w:val="14"/>
                <w:szCs w:val="14"/>
              </w:rPr>
            </w:pPr>
            <w:r w:rsidRPr="00075455">
              <w:rPr>
                <w:b/>
                <w:sz w:val="14"/>
                <w:szCs w:val="14"/>
              </w:rPr>
              <w:t>09</w:t>
            </w:r>
          </w:p>
        </w:tc>
        <w:tc>
          <w:tcPr>
            <w:tcW w:w="0" w:type="auto"/>
          </w:tcPr>
          <w:p w14:paraId="21B1DF99" w14:textId="77777777" w:rsidR="008A60CE" w:rsidRPr="00075455" w:rsidRDefault="008A60CE" w:rsidP="007B1954">
            <w:pPr>
              <w:tabs>
                <w:tab w:val="left" w:pos="3189"/>
              </w:tabs>
              <w:rPr>
                <w:b/>
                <w:sz w:val="14"/>
                <w:szCs w:val="14"/>
              </w:rPr>
            </w:pPr>
            <w:r w:rsidRPr="00075455">
              <w:rPr>
                <w:b/>
                <w:sz w:val="14"/>
                <w:szCs w:val="14"/>
              </w:rPr>
              <w:t>28</w:t>
            </w:r>
          </w:p>
        </w:tc>
        <w:tc>
          <w:tcPr>
            <w:tcW w:w="0" w:type="auto"/>
          </w:tcPr>
          <w:p w14:paraId="3FDBA243"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67ECA839"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7CFE8246" w14:textId="77777777" w:rsidR="008A60CE" w:rsidRPr="00075455" w:rsidRDefault="008A60CE" w:rsidP="007B1954">
            <w:pPr>
              <w:tabs>
                <w:tab w:val="left" w:pos="3189"/>
              </w:tabs>
              <w:rPr>
                <w:b/>
                <w:sz w:val="14"/>
                <w:szCs w:val="14"/>
              </w:rPr>
            </w:pPr>
            <w:r w:rsidRPr="00075455">
              <w:rPr>
                <w:b/>
                <w:sz w:val="14"/>
                <w:szCs w:val="14"/>
              </w:rPr>
              <w:t>31</w:t>
            </w:r>
          </w:p>
        </w:tc>
        <w:tc>
          <w:tcPr>
            <w:tcW w:w="0" w:type="auto"/>
          </w:tcPr>
          <w:p w14:paraId="4AD8A307" w14:textId="77777777" w:rsidR="008A60CE" w:rsidRPr="00075455" w:rsidRDefault="008A60CE" w:rsidP="007B1954">
            <w:pPr>
              <w:tabs>
                <w:tab w:val="left" w:pos="3189"/>
              </w:tabs>
              <w:rPr>
                <w:b/>
                <w:sz w:val="14"/>
                <w:szCs w:val="14"/>
              </w:rPr>
            </w:pPr>
            <w:r w:rsidRPr="00075455">
              <w:rPr>
                <w:b/>
                <w:sz w:val="14"/>
                <w:szCs w:val="14"/>
              </w:rPr>
              <w:t>10</w:t>
            </w:r>
          </w:p>
        </w:tc>
        <w:tc>
          <w:tcPr>
            <w:tcW w:w="0" w:type="auto"/>
          </w:tcPr>
          <w:p w14:paraId="73F31716" w14:textId="77777777" w:rsidR="008A60CE" w:rsidRPr="00075455" w:rsidRDefault="008A60CE" w:rsidP="007B1954">
            <w:pPr>
              <w:tabs>
                <w:tab w:val="left" w:pos="3189"/>
              </w:tabs>
              <w:rPr>
                <w:b/>
                <w:sz w:val="14"/>
                <w:szCs w:val="14"/>
              </w:rPr>
            </w:pPr>
            <w:r w:rsidRPr="00075455">
              <w:rPr>
                <w:b/>
                <w:sz w:val="14"/>
                <w:szCs w:val="14"/>
              </w:rPr>
              <w:t>13</w:t>
            </w:r>
          </w:p>
        </w:tc>
        <w:tc>
          <w:tcPr>
            <w:tcW w:w="0" w:type="auto"/>
          </w:tcPr>
          <w:p w14:paraId="4FC99523" w14:textId="77777777" w:rsidR="008A60CE" w:rsidRPr="00075455" w:rsidRDefault="008A60CE" w:rsidP="007B1954">
            <w:pPr>
              <w:tabs>
                <w:tab w:val="left" w:pos="3189"/>
              </w:tabs>
              <w:rPr>
                <w:b/>
                <w:sz w:val="14"/>
                <w:szCs w:val="14"/>
              </w:rPr>
            </w:pPr>
            <w:r w:rsidRPr="00075455">
              <w:rPr>
                <w:b/>
                <w:sz w:val="14"/>
                <w:szCs w:val="14"/>
              </w:rPr>
              <w:t>23</w:t>
            </w:r>
          </w:p>
        </w:tc>
        <w:tc>
          <w:tcPr>
            <w:tcW w:w="0" w:type="auto"/>
          </w:tcPr>
          <w:p w14:paraId="036B3A28" w14:textId="77777777" w:rsidR="008A60CE" w:rsidRPr="00075455" w:rsidRDefault="008A60CE" w:rsidP="007B1954">
            <w:pPr>
              <w:tabs>
                <w:tab w:val="left" w:pos="3189"/>
              </w:tabs>
              <w:rPr>
                <w:b/>
                <w:sz w:val="14"/>
                <w:szCs w:val="14"/>
              </w:rPr>
            </w:pPr>
            <w:r w:rsidRPr="00075455">
              <w:rPr>
                <w:b/>
                <w:sz w:val="14"/>
                <w:szCs w:val="14"/>
              </w:rPr>
              <w:t>11</w:t>
            </w:r>
          </w:p>
        </w:tc>
        <w:tc>
          <w:tcPr>
            <w:tcW w:w="0" w:type="auto"/>
          </w:tcPr>
          <w:p w14:paraId="43A2CD39" w14:textId="77777777" w:rsidR="008A60CE" w:rsidRPr="00075455" w:rsidRDefault="008A60CE" w:rsidP="007B1954">
            <w:pPr>
              <w:tabs>
                <w:tab w:val="left" w:pos="3189"/>
              </w:tabs>
              <w:rPr>
                <w:b/>
                <w:sz w:val="14"/>
                <w:szCs w:val="14"/>
              </w:rPr>
            </w:pPr>
            <w:r w:rsidRPr="00075455">
              <w:rPr>
                <w:b/>
                <w:sz w:val="14"/>
                <w:szCs w:val="14"/>
              </w:rPr>
              <w:t>11</w:t>
            </w:r>
          </w:p>
        </w:tc>
        <w:tc>
          <w:tcPr>
            <w:tcW w:w="0" w:type="auto"/>
          </w:tcPr>
          <w:p w14:paraId="57A7E27D" w14:textId="77777777" w:rsidR="008A60CE" w:rsidRPr="00075455" w:rsidRDefault="008A60CE" w:rsidP="007B1954">
            <w:pPr>
              <w:tabs>
                <w:tab w:val="left" w:pos="3189"/>
              </w:tabs>
              <w:rPr>
                <w:b/>
                <w:sz w:val="14"/>
                <w:szCs w:val="14"/>
              </w:rPr>
            </w:pPr>
            <w:r w:rsidRPr="00075455">
              <w:rPr>
                <w:b/>
                <w:sz w:val="14"/>
                <w:szCs w:val="14"/>
              </w:rPr>
              <w:t>22</w:t>
            </w:r>
          </w:p>
        </w:tc>
        <w:tc>
          <w:tcPr>
            <w:tcW w:w="0" w:type="auto"/>
          </w:tcPr>
          <w:p w14:paraId="5EA8CCFF"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0CCD2895" w14:textId="77777777" w:rsidR="008A60CE" w:rsidRPr="00075455" w:rsidRDefault="008A60CE" w:rsidP="007B1954">
            <w:pPr>
              <w:tabs>
                <w:tab w:val="left" w:pos="3189"/>
              </w:tabs>
              <w:rPr>
                <w:b/>
                <w:sz w:val="14"/>
                <w:szCs w:val="14"/>
              </w:rPr>
            </w:pPr>
            <w:r w:rsidRPr="00075455">
              <w:rPr>
                <w:b/>
                <w:sz w:val="14"/>
                <w:szCs w:val="14"/>
              </w:rPr>
              <w:t>11</w:t>
            </w:r>
          </w:p>
        </w:tc>
        <w:tc>
          <w:tcPr>
            <w:tcW w:w="0" w:type="auto"/>
          </w:tcPr>
          <w:p w14:paraId="359A9CB8" w14:textId="77777777" w:rsidR="008A60CE" w:rsidRPr="00075455" w:rsidRDefault="008A60CE" w:rsidP="007B1954">
            <w:pPr>
              <w:tabs>
                <w:tab w:val="left" w:pos="3189"/>
              </w:tabs>
              <w:rPr>
                <w:b/>
                <w:sz w:val="14"/>
                <w:szCs w:val="14"/>
              </w:rPr>
            </w:pPr>
            <w:r w:rsidRPr="00075455">
              <w:rPr>
                <w:b/>
                <w:sz w:val="14"/>
                <w:szCs w:val="14"/>
              </w:rPr>
              <w:t>26</w:t>
            </w:r>
          </w:p>
        </w:tc>
        <w:tc>
          <w:tcPr>
            <w:tcW w:w="0" w:type="auto"/>
          </w:tcPr>
          <w:p w14:paraId="077B085A" w14:textId="77777777" w:rsidR="008A60CE" w:rsidRPr="00075455" w:rsidRDefault="008A60CE" w:rsidP="007B1954">
            <w:pPr>
              <w:tabs>
                <w:tab w:val="left" w:pos="3189"/>
              </w:tabs>
              <w:rPr>
                <w:b/>
                <w:sz w:val="14"/>
                <w:szCs w:val="14"/>
              </w:rPr>
            </w:pPr>
            <w:r w:rsidRPr="00075455">
              <w:rPr>
                <w:b/>
                <w:sz w:val="14"/>
                <w:szCs w:val="14"/>
              </w:rPr>
              <w:t>11</w:t>
            </w:r>
          </w:p>
        </w:tc>
        <w:tc>
          <w:tcPr>
            <w:tcW w:w="0" w:type="auto"/>
          </w:tcPr>
          <w:p w14:paraId="15FC1F71" w14:textId="77777777" w:rsidR="008A60CE" w:rsidRPr="00075455" w:rsidRDefault="008A60CE" w:rsidP="007B1954">
            <w:pPr>
              <w:tabs>
                <w:tab w:val="left" w:pos="3189"/>
              </w:tabs>
              <w:rPr>
                <w:b/>
                <w:sz w:val="14"/>
                <w:szCs w:val="14"/>
              </w:rPr>
            </w:pPr>
            <w:r w:rsidRPr="00075455">
              <w:rPr>
                <w:b/>
                <w:sz w:val="14"/>
                <w:szCs w:val="14"/>
              </w:rPr>
              <w:t>05</w:t>
            </w:r>
          </w:p>
        </w:tc>
        <w:tc>
          <w:tcPr>
            <w:tcW w:w="0" w:type="auto"/>
          </w:tcPr>
          <w:p w14:paraId="044EF51E" w14:textId="77777777" w:rsidR="008A60CE" w:rsidRPr="00075455" w:rsidRDefault="008A60CE" w:rsidP="007B1954">
            <w:pPr>
              <w:tabs>
                <w:tab w:val="left" w:pos="3189"/>
              </w:tabs>
              <w:rPr>
                <w:b/>
                <w:sz w:val="14"/>
                <w:szCs w:val="14"/>
              </w:rPr>
            </w:pPr>
            <w:r w:rsidRPr="00075455">
              <w:rPr>
                <w:b/>
                <w:sz w:val="14"/>
                <w:szCs w:val="14"/>
              </w:rPr>
              <w:t>16</w:t>
            </w:r>
          </w:p>
        </w:tc>
        <w:tc>
          <w:tcPr>
            <w:tcW w:w="236" w:type="dxa"/>
          </w:tcPr>
          <w:p w14:paraId="641E22D0" w14:textId="77777777" w:rsidR="008A60CE" w:rsidRPr="00075455" w:rsidRDefault="008A60CE" w:rsidP="007B1954">
            <w:pPr>
              <w:tabs>
                <w:tab w:val="left" w:pos="3189"/>
              </w:tabs>
              <w:rPr>
                <w:b/>
                <w:sz w:val="14"/>
                <w:szCs w:val="14"/>
              </w:rPr>
            </w:pPr>
            <w:r w:rsidRPr="00075455">
              <w:rPr>
                <w:b/>
                <w:sz w:val="14"/>
                <w:szCs w:val="14"/>
              </w:rPr>
              <w:t>82</w:t>
            </w:r>
          </w:p>
        </w:tc>
        <w:tc>
          <w:tcPr>
            <w:tcW w:w="236" w:type="dxa"/>
          </w:tcPr>
          <w:p w14:paraId="732A7820" w14:textId="77777777" w:rsidR="008A60CE" w:rsidRPr="00075455" w:rsidRDefault="008A60CE" w:rsidP="007B1954">
            <w:pPr>
              <w:tabs>
                <w:tab w:val="left" w:pos="3189"/>
              </w:tabs>
              <w:rPr>
                <w:b/>
                <w:sz w:val="14"/>
                <w:szCs w:val="14"/>
              </w:rPr>
            </w:pPr>
            <w:r w:rsidRPr="00075455">
              <w:rPr>
                <w:b/>
                <w:sz w:val="14"/>
                <w:szCs w:val="14"/>
              </w:rPr>
              <w:t>64</w:t>
            </w:r>
          </w:p>
        </w:tc>
        <w:tc>
          <w:tcPr>
            <w:tcW w:w="236" w:type="dxa"/>
          </w:tcPr>
          <w:p w14:paraId="3F4F596A" w14:textId="77777777" w:rsidR="008A60CE" w:rsidRPr="00075455" w:rsidRDefault="008A60CE" w:rsidP="007B1954">
            <w:pPr>
              <w:tabs>
                <w:tab w:val="left" w:pos="3189"/>
              </w:tabs>
              <w:rPr>
                <w:b/>
                <w:sz w:val="14"/>
                <w:szCs w:val="14"/>
              </w:rPr>
            </w:pPr>
            <w:r w:rsidRPr="00075455">
              <w:rPr>
                <w:b/>
                <w:sz w:val="14"/>
                <w:szCs w:val="14"/>
              </w:rPr>
              <w:t>146</w:t>
            </w:r>
          </w:p>
        </w:tc>
      </w:tr>
      <w:tr w:rsidR="008A60CE" w14:paraId="1E213617" w14:textId="77777777" w:rsidTr="007B1954">
        <w:tc>
          <w:tcPr>
            <w:tcW w:w="0" w:type="auto"/>
          </w:tcPr>
          <w:p w14:paraId="66CDF386" w14:textId="77777777" w:rsidR="008A60CE" w:rsidRPr="00075455" w:rsidRDefault="008A60CE" w:rsidP="007B1954">
            <w:pPr>
              <w:tabs>
                <w:tab w:val="left" w:pos="3189"/>
              </w:tabs>
              <w:rPr>
                <w:sz w:val="14"/>
                <w:szCs w:val="14"/>
              </w:rPr>
            </w:pPr>
            <w:r w:rsidRPr="00075455">
              <w:rPr>
                <w:sz w:val="14"/>
                <w:szCs w:val="14"/>
              </w:rPr>
              <w:t>14</w:t>
            </w:r>
          </w:p>
        </w:tc>
        <w:tc>
          <w:tcPr>
            <w:tcW w:w="0" w:type="auto"/>
          </w:tcPr>
          <w:p w14:paraId="0604428F" w14:textId="77777777" w:rsidR="008A60CE" w:rsidRPr="00075455" w:rsidRDefault="008A60CE" w:rsidP="007B1954">
            <w:pPr>
              <w:tabs>
                <w:tab w:val="left" w:pos="3189"/>
              </w:tabs>
              <w:rPr>
                <w:b/>
                <w:sz w:val="14"/>
                <w:szCs w:val="14"/>
              </w:rPr>
            </w:pPr>
            <w:r w:rsidRPr="00075455">
              <w:rPr>
                <w:b/>
                <w:sz w:val="14"/>
                <w:szCs w:val="14"/>
              </w:rPr>
              <w:t>Agonkon/A</w:t>
            </w:r>
          </w:p>
        </w:tc>
        <w:tc>
          <w:tcPr>
            <w:tcW w:w="0" w:type="auto"/>
          </w:tcPr>
          <w:p w14:paraId="6C7A2A7C" w14:textId="77777777" w:rsidR="008A60CE" w:rsidRPr="00075455" w:rsidRDefault="008A60CE" w:rsidP="007B1954">
            <w:pPr>
              <w:tabs>
                <w:tab w:val="left" w:pos="3189"/>
              </w:tabs>
              <w:rPr>
                <w:b/>
                <w:sz w:val="14"/>
                <w:szCs w:val="14"/>
              </w:rPr>
            </w:pPr>
            <w:r w:rsidRPr="00075455">
              <w:rPr>
                <w:b/>
                <w:sz w:val="14"/>
                <w:szCs w:val="14"/>
              </w:rPr>
              <w:t>27</w:t>
            </w:r>
          </w:p>
        </w:tc>
        <w:tc>
          <w:tcPr>
            <w:tcW w:w="0" w:type="auto"/>
          </w:tcPr>
          <w:p w14:paraId="25BCBC47" w14:textId="77777777" w:rsidR="008A60CE" w:rsidRPr="00075455" w:rsidRDefault="008A60CE" w:rsidP="007B1954">
            <w:pPr>
              <w:tabs>
                <w:tab w:val="left" w:pos="3189"/>
              </w:tabs>
              <w:rPr>
                <w:b/>
                <w:sz w:val="14"/>
                <w:szCs w:val="14"/>
              </w:rPr>
            </w:pPr>
            <w:r w:rsidRPr="00075455">
              <w:rPr>
                <w:b/>
                <w:sz w:val="14"/>
                <w:szCs w:val="14"/>
              </w:rPr>
              <w:t>18</w:t>
            </w:r>
          </w:p>
        </w:tc>
        <w:tc>
          <w:tcPr>
            <w:tcW w:w="0" w:type="auto"/>
          </w:tcPr>
          <w:p w14:paraId="548FB28E" w14:textId="77777777" w:rsidR="008A60CE" w:rsidRPr="00075455" w:rsidRDefault="008A60CE" w:rsidP="007B1954">
            <w:pPr>
              <w:tabs>
                <w:tab w:val="left" w:pos="3189"/>
              </w:tabs>
              <w:rPr>
                <w:b/>
                <w:sz w:val="14"/>
                <w:szCs w:val="14"/>
              </w:rPr>
            </w:pPr>
            <w:r w:rsidRPr="00075455">
              <w:rPr>
                <w:b/>
                <w:sz w:val="14"/>
                <w:szCs w:val="14"/>
              </w:rPr>
              <w:t>45</w:t>
            </w:r>
          </w:p>
        </w:tc>
        <w:tc>
          <w:tcPr>
            <w:tcW w:w="0" w:type="auto"/>
          </w:tcPr>
          <w:p w14:paraId="27C1C55C" w14:textId="77777777" w:rsidR="008A60CE" w:rsidRPr="00075455" w:rsidRDefault="008A60CE" w:rsidP="007B1954">
            <w:pPr>
              <w:tabs>
                <w:tab w:val="left" w:pos="3189"/>
              </w:tabs>
              <w:rPr>
                <w:b/>
                <w:sz w:val="14"/>
                <w:szCs w:val="14"/>
              </w:rPr>
            </w:pPr>
            <w:r w:rsidRPr="00075455">
              <w:rPr>
                <w:b/>
                <w:sz w:val="14"/>
                <w:szCs w:val="14"/>
              </w:rPr>
              <w:t>31</w:t>
            </w:r>
          </w:p>
        </w:tc>
        <w:tc>
          <w:tcPr>
            <w:tcW w:w="0" w:type="auto"/>
          </w:tcPr>
          <w:p w14:paraId="4FBD10BF" w14:textId="77777777" w:rsidR="008A60CE" w:rsidRPr="00075455" w:rsidRDefault="008A60CE" w:rsidP="007B1954">
            <w:pPr>
              <w:tabs>
                <w:tab w:val="left" w:pos="3189"/>
              </w:tabs>
              <w:rPr>
                <w:b/>
                <w:sz w:val="14"/>
                <w:szCs w:val="14"/>
              </w:rPr>
            </w:pPr>
            <w:r w:rsidRPr="00075455">
              <w:rPr>
                <w:b/>
                <w:sz w:val="14"/>
                <w:szCs w:val="14"/>
              </w:rPr>
              <w:t>43</w:t>
            </w:r>
          </w:p>
        </w:tc>
        <w:tc>
          <w:tcPr>
            <w:tcW w:w="0" w:type="auto"/>
          </w:tcPr>
          <w:p w14:paraId="23383D50" w14:textId="77777777" w:rsidR="008A60CE" w:rsidRPr="00075455" w:rsidRDefault="008A60CE" w:rsidP="007B1954">
            <w:pPr>
              <w:tabs>
                <w:tab w:val="left" w:pos="3189"/>
              </w:tabs>
              <w:rPr>
                <w:b/>
                <w:sz w:val="14"/>
                <w:szCs w:val="14"/>
              </w:rPr>
            </w:pPr>
            <w:r w:rsidRPr="00075455">
              <w:rPr>
                <w:b/>
                <w:sz w:val="14"/>
                <w:szCs w:val="14"/>
              </w:rPr>
              <w:t>74</w:t>
            </w:r>
          </w:p>
        </w:tc>
        <w:tc>
          <w:tcPr>
            <w:tcW w:w="0" w:type="auto"/>
          </w:tcPr>
          <w:p w14:paraId="3F94FC4E"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51A018CC"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05E4297F" w14:textId="77777777" w:rsidR="008A60CE" w:rsidRPr="00075455" w:rsidRDefault="008A60CE" w:rsidP="007B1954">
            <w:pPr>
              <w:tabs>
                <w:tab w:val="left" w:pos="3189"/>
              </w:tabs>
              <w:rPr>
                <w:b/>
                <w:sz w:val="14"/>
                <w:szCs w:val="14"/>
              </w:rPr>
            </w:pPr>
            <w:r w:rsidRPr="00075455">
              <w:rPr>
                <w:b/>
                <w:sz w:val="14"/>
                <w:szCs w:val="14"/>
              </w:rPr>
              <w:t>30</w:t>
            </w:r>
          </w:p>
        </w:tc>
        <w:tc>
          <w:tcPr>
            <w:tcW w:w="0" w:type="auto"/>
          </w:tcPr>
          <w:p w14:paraId="1D18A962" w14:textId="77777777" w:rsidR="008A60CE" w:rsidRPr="00075455" w:rsidRDefault="008A60CE" w:rsidP="007B1954">
            <w:pPr>
              <w:tabs>
                <w:tab w:val="left" w:pos="3189"/>
              </w:tabs>
              <w:rPr>
                <w:b/>
                <w:sz w:val="14"/>
                <w:szCs w:val="14"/>
              </w:rPr>
            </w:pPr>
            <w:r w:rsidRPr="00075455">
              <w:rPr>
                <w:b/>
                <w:sz w:val="14"/>
                <w:szCs w:val="14"/>
              </w:rPr>
              <w:t>25</w:t>
            </w:r>
          </w:p>
        </w:tc>
        <w:tc>
          <w:tcPr>
            <w:tcW w:w="0" w:type="auto"/>
          </w:tcPr>
          <w:p w14:paraId="5626C993" w14:textId="77777777" w:rsidR="008A60CE" w:rsidRPr="00075455" w:rsidRDefault="008A60CE" w:rsidP="007B1954">
            <w:pPr>
              <w:tabs>
                <w:tab w:val="left" w:pos="3189"/>
              </w:tabs>
              <w:rPr>
                <w:b/>
                <w:sz w:val="14"/>
                <w:szCs w:val="14"/>
              </w:rPr>
            </w:pPr>
            <w:r w:rsidRPr="00075455">
              <w:rPr>
                <w:b/>
                <w:sz w:val="14"/>
                <w:szCs w:val="14"/>
              </w:rPr>
              <w:t>45</w:t>
            </w:r>
          </w:p>
        </w:tc>
        <w:tc>
          <w:tcPr>
            <w:tcW w:w="0" w:type="auto"/>
          </w:tcPr>
          <w:p w14:paraId="290FF65A" w14:textId="77777777" w:rsidR="008A60CE" w:rsidRPr="00075455" w:rsidRDefault="008A60CE" w:rsidP="007B1954">
            <w:pPr>
              <w:tabs>
                <w:tab w:val="left" w:pos="3189"/>
              </w:tabs>
              <w:rPr>
                <w:b/>
                <w:sz w:val="14"/>
                <w:szCs w:val="14"/>
              </w:rPr>
            </w:pPr>
            <w:r w:rsidRPr="00075455">
              <w:rPr>
                <w:b/>
                <w:sz w:val="14"/>
                <w:szCs w:val="14"/>
              </w:rPr>
              <w:t>70</w:t>
            </w:r>
          </w:p>
        </w:tc>
        <w:tc>
          <w:tcPr>
            <w:tcW w:w="0" w:type="auto"/>
          </w:tcPr>
          <w:p w14:paraId="646AAE63"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6BB1080B" w14:textId="77777777" w:rsidR="008A60CE" w:rsidRPr="00075455" w:rsidRDefault="008A60CE" w:rsidP="007B1954">
            <w:pPr>
              <w:tabs>
                <w:tab w:val="left" w:pos="3189"/>
              </w:tabs>
              <w:rPr>
                <w:b/>
                <w:sz w:val="14"/>
                <w:szCs w:val="14"/>
              </w:rPr>
            </w:pPr>
            <w:r w:rsidRPr="00075455">
              <w:rPr>
                <w:b/>
                <w:sz w:val="14"/>
                <w:szCs w:val="14"/>
              </w:rPr>
              <w:t>20</w:t>
            </w:r>
          </w:p>
        </w:tc>
        <w:tc>
          <w:tcPr>
            <w:tcW w:w="0" w:type="auto"/>
          </w:tcPr>
          <w:p w14:paraId="018E8669" w14:textId="77777777" w:rsidR="008A60CE" w:rsidRPr="00075455" w:rsidRDefault="008A60CE" w:rsidP="007B1954">
            <w:pPr>
              <w:tabs>
                <w:tab w:val="left" w:pos="3189"/>
              </w:tabs>
              <w:rPr>
                <w:b/>
                <w:sz w:val="14"/>
                <w:szCs w:val="14"/>
              </w:rPr>
            </w:pPr>
            <w:r w:rsidRPr="00075455">
              <w:rPr>
                <w:b/>
                <w:sz w:val="14"/>
                <w:szCs w:val="14"/>
              </w:rPr>
              <w:t>35</w:t>
            </w:r>
          </w:p>
        </w:tc>
        <w:tc>
          <w:tcPr>
            <w:tcW w:w="0" w:type="auto"/>
          </w:tcPr>
          <w:p w14:paraId="53C719B9" w14:textId="77777777" w:rsidR="008A60CE" w:rsidRPr="00075455" w:rsidRDefault="008A60CE" w:rsidP="007B1954">
            <w:pPr>
              <w:tabs>
                <w:tab w:val="left" w:pos="3189"/>
              </w:tabs>
              <w:rPr>
                <w:b/>
                <w:sz w:val="14"/>
                <w:szCs w:val="14"/>
              </w:rPr>
            </w:pPr>
            <w:r w:rsidRPr="00075455">
              <w:rPr>
                <w:b/>
                <w:sz w:val="14"/>
                <w:szCs w:val="14"/>
              </w:rPr>
              <w:t>29</w:t>
            </w:r>
          </w:p>
        </w:tc>
        <w:tc>
          <w:tcPr>
            <w:tcW w:w="0" w:type="auto"/>
          </w:tcPr>
          <w:p w14:paraId="1832B52A" w14:textId="77777777" w:rsidR="008A60CE" w:rsidRPr="00075455" w:rsidRDefault="008A60CE" w:rsidP="007B1954">
            <w:pPr>
              <w:tabs>
                <w:tab w:val="left" w:pos="3189"/>
              </w:tabs>
              <w:rPr>
                <w:b/>
                <w:sz w:val="14"/>
                <w:szCs w:val="14"/>
              </w:rPr>
            </w:pPr>
            <w:r w:rsidRPr="00075455">
              <w:rPr>
                <w:b/>
                <w:sz w:val="14"/>
                <w:szCs w:val="14"/>
              </w:rPr>
              <w:t>22</w:t>
            </w:r>
          </w:p>
        </w:tc>
        <w:tc>
          <w:tcPr>
            <w:tcW w:w="0" w:type="auto"/>
          </w:tcPr>
          <w:p w14:paraId="6C5CBADC" w14:textId="77777777" w:rsidR="008A60CE" w:rsidRPr="00075455" w:rsidRDefault="008A60CE" w:rsidP="007B1954">
            <w:pPr>
              <w:tabs>
                <w:tab w:val="left" w:pos="3189"/>
              </w:tabs>
              <w:rPr>
                <w:b/>
                <w:sz w:val="14"/>
                <w:szCs w:val="14"/>
              </w:rPr>
            </w:pPr>
            <w:r w:rsidRPr="00075455">
              <w:rPr>
                <w:b/>
                <w:sz w:val="14"/>
                <w:szCs w:val="14"/>
              </w:rPr>
              <w:t>51</w:t>
            </w:r>
          </w:p>
        </w:tc>
        <w:tc>
          <w:tcPr>
            <w:tcW w:w="236" w:type="dxa"/>
          </w:tcPr>
          <w:p w14:paraId="3C798960" w14:textId="77777777" w:rsidR="008A60CE" w:rsidRPr="00075455" w:rsidRDefault="008A60CE" w:rsidP="007B1954">
            <w:pPr>
              <w:tabs>
                <w:tab w:val="left" w:pos="3189"/>
              </w:tabs>
              <w:rPr>
                <w:b/>
                <w:sz w:val="14"/>
                <w:szCs w:val="14"/>
              </w:rPr>
            </w:pPr>
            <w:r w:rsidRPr="00075455">
              <w:rPr>
                <w:b/>
                <w:sz w:val="14"/>
                <w:szCs w:val="14"/>
              </w:rPr>
              <w:t>142</w:t>
            </w:r>
          </w:p>
        </w:tc>
        <w:tc>
          <w:tcPr>
            <w:tcW w:w="236" w:type="dxa"/>
          </w:tcPr>
          <w:p w14:paraId="1D9800AB" w14:textId="77777777" w:rsidR="008A60CE" w:rsidRPr="00075455" w:rsidRDefault="008A60CE" w:rsidP="007B1954">
            <w:pPr>
              <w:tabs>
                <w:tab w:val="left" w:pos="3189"/>
              </w:tabs>
              <w:rPr>
                <w:b/>
                <w:sz w:val="14"/>
                <w:szCs w:val="14"/>
              </w:rPr>
            </w:pPr>
            <w:r w:rsidRPr="00075455">
              <w:rPr>
                <w:b/>
                <w:sz w:val="14"/>
                <w:szCs w:val="14"/>
              </w:rPr>
              <w:t>163</w:t>
            </w:r>
          </w:p>
        </w:tc>
        <w:tc>
          <w:tcPr>
            <w:tcW w:w="236" w:type="dxa"/>
          </w:tcPr>
          <w:p w14:paraId="6B5E5CF6" w14:textId="77777777" w:rsidR="008A60CE" w:rsidRPr="00075455" w:rsidRDefault="008A60CE" w:rsidP="007B1954">
            <w:pPr>
              <w:tabs>
                <w:tab w:val="left" w:pos="3189"/>
              </w:tabs>
              <w:rPr>
                <w:b/>
                <w:sz w:val="14"/>
                <w:szCs w:val="14"/>
              </w:rPr>
            </w:pPr>
            <w:r w:rsidRPr="00075455">
              <w:rPr>
                <w:b/>
                <w:sz w:val="14"/>
                <w:szCs w:val="14"/>
              </w:rPr>
              <w:t>305</w:t>
            </w:r>
          </w:p>
        </w:tc>
      </w:tr>
      <w:tr w:rsidR="008A60CE" w14:paraId="5CA081CD" w14:textId="77777777" w:rsidTr="007B1954">
        <w:tc>
          <w:tcPr>
            <w:tcW w:w="0" w:type="auto"/>
          </w:tcPr>
          <w:p w14:paraId="7B24D968" w14:textId="77777777" w:rsidR="008A60CE" w:rsidRPr="00075455" w:rsidRDefault="008A60CE" w:rsidP="007B1954">
            <w:pPr>
              <w:tabs>
                <w:tab w:val="left" w:pos="3189"/>
              </w:tabs>
              <w:rPr>
                <w:sz w:val="14"/>
                <w:szCs w:val="14"/>
              </w:rPr>
            </w:pPr>
            <w:r w:rsidRPr="00075455">
              <w:rPr>
                <w:sz w:val="14"/>
                <w:szCs w:val="14"/>
              </w:rPr>
              <w:t>15</w:t>
            </w:r>
          </w:p>
        </w:tc>
        <w:tc>
          <w:tcPr>
            <w:tcW w:w="0" w:type="auto"/>
          </w:tcPr>
          <w:p w14:paraId="4FB56ECE" w14:textId="77777777" w:rsidR="008A60CE" w:rsidRPr="00075455" w:rsidRDefault="008A60CE" w:rsidP="007B1954">
            <w:pPr>
              <w:tabs>
                <w:tab w:val="left" w:pos="3189"/>
              </w:tabs>
              <w:rPr>
                <w:b/>
                <w:sz w:val="14"/>
                <w:szCs w:val="14"/>
              </w:rPr>
            </w:pPr>
            <w:r w:rsidRPr="00075455">
              <w:rPr>
                <w:b/>
                <w:sz w:val="14"/>
                <w:szCs w:val="14"/>
              </w:rPr>
              <w:t>Agonkon/B</w:t>
            </w:r>
          </w:p>
        </w:tc>
        <w:tc>
          <w:tcPr>
            <w:tcW w:w="0" w:type="auto"/>
          </w:tcPr>
          <w:p w14:paraId="7E68B0C5" w14:textId="77777777" w:rsidR="008A60CE" w:rsidRPr="00075455" w:rsidRDefault="008A60CE" w:rsidP="007B1954">
            <w:pPr>
              <w:tabs>
                <w:tab w:val="left" w:pos="3189"/>
              </w:tabs>
              <w:rPr>
                <w:b/>
                <w:sz w:val="14"/>
                <w:szCs w:val="14"/>
              </w:rPr>
            </w:pPr>
            <w:r w:rsidRPr="00075455">
              <w:rPr>
                <w:b/>
                <w:sz w:val="14"/>
                <w:szCs w:val="14"/>
              </w:rPr>
              <w:t>29</w:t>
            </w:r>
          </w:p>
        </w:tc>
        <w:tc>
          <w:tcPr>
            <w:tcW w:w="0" w:type="auto"/>
          </w:tcPr>
          <w:p w14:paraId="115270E7" w14:textId="77777777" w:rsidR="008A60CE" w:rsidRPr="00075455" w:rsidRDefault="008A60CE" w:rsidP="007B1954">
            <w:pPr>
              <w:tabs>
                <w:tab w:val="left" w:pos="3189"/>
              </w:tabs>
              <w:rPr>
                <w:b/>
                <w:sz w:val="14"/>
                <w:szCs w:val="14"/>
              </w:rPr>
            </w:pPr>
            <w:r w:rsidRPr="00075455">
              <w:rPr>
                <w:b/>
                <w:sz w:val="14"/>
                <w:szCs w:val="14"/>
              </w:rPr>
              <w:t>31</w:t>
            </w:r>
          </w:p>
        </w:tc>
        <w:tc>
          <w:tcPr>
            <w:tcW w:w="0" w:type="auto"/>
          </w:tcPr>
          <w:p w14:paraId="22C200CC" w14:textId="77777777" w:rsidR="008A60CE" w:rsidRPr="00075455" w:rsidRDefault="008A60CE" w:rsidP="007B1954">
            <w:pPr>
              <w:tabs>
                <w:tab w:val="left" w:pos="3189"/>
              </w:tabs>
              <w:rPr>
                <w:b/>
                <w:sz w:val="14"/>
                <w:szCs w:val="14"/>
              </w:rPr>
            </w:pPr>
            <w:r w:rsidRPr="00075455">
              <w:rPr>
                <w:b/>
                <w:sz w:val="14"/>
                <w:szCs w:val="14"/>
              </w:rPr>
              <w:t>60</w:t>
            </w:r>
          </w:p>
        </w:tc>
        <w:tc>
          <w:tcPr>
            <w:tcW w:w="0" w:type="auto"/>
          </w:tcPr>
          <w:p w14:paraId="07A55267" w14:textId="77777777" w:rsidR="008A60CE" w:rsidRPr="00075455" w:rsidRDefault="008A60CE" w:rsidP="007B1954">
            <w:pPr>
              <w:tabs>
                <w:tab w:val="left" w:pos="3189"/>
              </w:tabs>
              <w:rPr>
                <w:b/>
                <w:sz w:val="14"/>
                <w:szCs w:val="14"/>
              </w:rPr>
            </w:pPr>
            <w:r w:rsidRPr="00075455">
              <w:rPr>
                <w:b/>
                <w:sz w:val="14"/>
                <w:szCs w:val="14"/>
              </w:rPr>
              <w:t>41</w:t>
            </w:r>
          </w:p>
        </w:tc>
        <w:tc>
          <w:tcPr>
            <w:tcW w:w="0" w:type="auto"/>
          </w:tcPr>
          <w:p w14:paraId="6C56E70C" w14:textId="77777777" w:rsidR="008A60CE" w:rsidRPr="00075455" w:rsidRDefault="008A60CE" w:rsidP="007B1954">
            <w:pPr>
              <w:tabs>
                <w:tab w:val="left" w:pos="3189"/>
              </w:tabs>
              <w:rPr>
                <w:b/>
                <w:sz w:val="14"/>
                <w:szCs w:val="14"/>
              </w:rPr>
            </w:pPr>
            <w:r w:rsidRPr="00075455">
              <w:rPr>
                <w:b/>
                <w:sz w:val="14"/>
                <w:szCs w:val="14"/>
              </w:rPr>
              <w:t>42</w:t>
            </w:r>
          </w:p>
        </w:tc>
        <w:tc>
          <w:tcPr>
            <w:tcW w:w="0" w:type="auto"/>
          </w:tcPr>
          <w:p w14:paraId="5CEAA8F3" w14:textId="77777777" w:rsidR="008A60CE" w:rsidRPr="00075455" w:rsidRDefault="008A60CE" w:rsidP="007B1954">
            <w:pPr>
              <w:tabs>
                <w:tab w:val="left" w:pos="3189"/>
              </w:tabs>
              <w:rPr>
                <w:b/>
                <w:sz w:val="14"/>
                <w:szCs w:val="14"/>
              </w:rPr>
            </w:pPr>
            <w:r w:rsidRPr="00075455">
              <w:rPr>
                <w:b/>
                <w:sz w:val="14"/>
                <w:szCs w:val="14"/>
              </w:rPr>
              <w:t>83</w:t>
            </w:r>
          </w:p>
        </w:tc>
        <w:tc>
          <w:tcPr>
            <w:tcW w:w="0" w:type="auto"/>
          </w:tcPr>
          <w:p w14:paraId="31605A34" w14:textId="77777777" w:rsidR="008A60CE" w:rsidRPr="00075455" w:rsidRDefault="008A60CE" w:rsidP="007B1954">
            <w:pPr>
              <w:tabs>
                <w:tab w:val="left" w:pos="3189"/>
              </w:tabs>
              <w:rPr>
                <w:b/>
                <w:sz w:val="14"/>
                <w:szCs w:val="14"/>
              </w:rPr>
            </w:pPr>
            <w:r w:rsidRPr="00075455">
              <w:rPr>
                <w:b/>
                <w:sz w:val="14"/>
                <w:szCs w:val="14"/>
              </w:rPr>
              <w:t>19</w:t>
            </w:r>
          </w:p>
        </w:tc>
        <w:tc>
          <w:tcPr>
            <w:tcW w:w="0" w:type="auto"/>
          </w:tcPr>
          <w:p w14:paraId="58715441" w14:textId="77777777" w:rsidR="008A60CE" w:rsidRPr="00075455" w:rsidRDefault="008A60CE" w:rsidP="007B1954">
            <w:pPr>
              <w:tabs>
                <w:tab w:val="left" w:pos="3189"/>
              </w:tabs>
              <w:rPr>
                <w:b/>
                <w:sz w:val="14"/>
                <w:szCs w:val="14"/>
              </w:rPr>
            </w:pPr>
            <w:r w:rsidRPr="00075455">
              <w:rPr>
                <w:b/>
                <w:sz w:val="14"/>
                <w:szCs w:val="14"/>
              </w:rPr>
              <w:t>18</w:t>
            </w:r>
          </w:p>
        </w:tc>
        <w:tc>
          <w:tcPr>
            <w:tcW w:w="0" w:type="auto"/>
          </w:tcPr>
          <w:p w14:paraId="0EBA39E0" w14:textId="77777777" w:rsidR="008A60CE" w:rsidRPr="00075455" w:rsidRDefault="008A60CE" w:rsidP="007B1954">
            <w:pPr>
              <w:tabs>
                <w:tab w:val="left" w:pos="3189"/>
              </w:tabs>
              <w:rPr>
                <w:b/>
                <w:sz w:val="14"/>
                <w:szCs w:val="14"/>
              </w:rPr>
            </w:pPr>
            <w:r w:rsidRPr="00075455">
              <w:rPr>
                <w:b/>
                <w:sz w:val="14"/>
                <w:szCs w:val="14"/>
              </w:rPr>
              <w:t>37</w:t>
            </w:r>
          </w:p>
        </w:tc>
        <w:tc>
          <w:tcPr>
            <w:tcW w:w="0" w:type="auto"/>
          </w:tcPr>
          <w:p w14:paraId="194B0E4F" w14:textId="77777777" w:rsidR="008A60CE" w:rsidRPr="00075455" w:rsidRDefault="008A60CE" w:rsidP="007B1954">
            <w:pPr>
              <w:tabs>
                <w:tab w:val="left" w:pos="3189"/>
              </w:tabs>
              <w:rPr>
                <w:b/>
                <w:sz w:val="14"/>
                <w:szCs w:val="14"/>
              </w:rPr>
            </w:pPr>
            <w:r w:rsidRPr="00075455">
              <w:rPr>
                <w:b/>
                <w:sz w:val="14"/>
                <w:szCs w:val="14"/>
              </w:rPr>
              <w:t>19</w:t>
            </w:r>
          </w:p>
        </w:tc>
        <w:tc>
          <w:tcPr>
            <w:tcW w:w="0" w:type="auto"/>
          </w:tcPr>
          <w:p w14:paraId="6F70AE8F" w14:textId="77777777" w:rsidR="008A60CE" w:rsidRPr="00075455" w:rsidRDefault="008A60CE" w:rsidP="007B1954">
            <w:pPr>
              <w:tabs>
                <w:tab w:val="left" w:pos="3189"/>
              </w:tabs>
              <w:rPr>
                <w:b/>
                <w:sz w:val="14"/>
                <w:szCs w:val="14"/>
              </w:rPr>
            </w:pPr>
            <w:r w:rsidRPr="00075455">
              <w:rPr>
                <w:b/>
                <w:sz w:val="14"/>
                <w:szCs w:val="14"/>
              </w:rPr>
              <w:t>22</w:t>
            </w:r>
          </w:p>
        </w:tc>
        <w:tc>
          <w:tcPr>
            <w:tcW w:w="0" w:type="auto"/>
          </w:tcPr>
          <w:p w14:paraId="50E59730" w14:textId="77777777" w:rsidR="008A60CE" w:rsidRPr="00075455" w:rsidRDefault="008A60CE" w:rsidP="007B1954">
            <w:pPr>
              <w:tabs>
                <w:tab w:val="left" w:pos="3189"/>
              </w:tabs>
              <w:rPr>
                <w:b/>
                <w:sz w:val="14"/>
                <w:szCs w:val="14"/>
              </w:rPr>
            </w:pPr>
            <w:r w:rsidRPr="00075455">
              <w:rPr>
                <w:b/>
                <w:sz w:val="14"/>
                <w:szCs w:val="14"/>
              </w:rPr>
              <w:t>41</w:t>
            </w:r>
          </w:p>
        </w:tc>
        <w:tc>
          <w:tcPr>
            <w:tcW w:w="0" w:type="auto"/>
          </w:tcPr>
          <w:p w14:paraId="12E5F45E" w14:textId="77777777" w:rsidR="008A60CE" w:rsidRPr="00075455" w:rsidRDefault="008A60CE" w:rsidP="007B1954">
            <w:pPr>
              <w:tabs>
                <w:tab w:val="left" w:pos="3189"/>
              </w:tabs>
              <w:rPr>
                <w:b/>
                <w:sz w:val="14"/>
                <w:szCs w:val="14"/>
              </w:rPr>
            </w:pPr>
            <w:r w:rsidRPr="00075455">
              <w:rPr>
                <w:b/>
                <w:sz w:val="14"/>
                <w:szCs w:val="14"/>
              </w:rPr>
              <w:t>18</w:t>
            </w:r>
          </w:p>
        </w:tc>
        <w:tc>
          <w:tcPr>
            <w:tcW w:w="0" w:type="auto"/>
          </w:tcPr>
          <w:p w14:paraId="1ADC6B27" w14:textId="77777777" w:rsidR="008A60CE" w:rsidRPr="00075455" w:rsidRDefault="008A60CE" w:rsidP="007B1954">
            <w:pPr>
              <w:tabs>
                <w:tab w:val="left" w:pos="3189"/>
              </w:tabs>
              <w:rPr>
                <w:b/>
                <w:sz w:val="14"/>
                <w:szCs w:val="14"/>
              </w:rPr>
            </w:pPr>
            <w:r w:rsidRPr="00075455">
              <w:rPr>
                <w:b/>
                <w:sz w:val="14"/>
                <w:szCs w:val="14"/>
              </w:rPr>
              <w:t>13</w:t>
            </w:r>
          </w:p>
        </w:tc>
        <w:tc>
          <w:tcPr>
            <w:tcW w:w="0" w:type="auto"/>
          </w:tcPr>
          <w:p w14:paraId="15078911" w14:textId="77777777" w:rsidR="008A60CE" w:rsidRPr="00075455" w:rsidRDefault="008A60CE" w:rsidP="007B1954">
            <w:pPr>
              <w:tabs>
                <w:tab w:val="left" w:pos="3189"/>
              </w:tabs>
              <w:rPr>
                <w:b/>
                <w:sz w:val="14"/>
                <w:szCs w:val="14"/>
              </w:rPr>
            </w:pPr>
            <w:r w:rsidRPr="00075455">
              <w:rPr>
                <w:b/>
                <w:sz w:val="14"/>
                <w:szCs w:val="14"/>
              </w:rPr>
              <w:t>31</w:t>
            </w:r>
          </w:p>
        </w:tc>
        <w:tc>
          <w:tcPr>
            <w:tcW w:w="0" w:type="auto"/>
          </w:tcPr>
          <w:p w14:paraId="5D22191B" w14:textId="77777777" w:rsidR="008A60CE" w:rsidRPr="00075455" w:rsidRDefault="008A60CE" w:rsidP="007B1954">
            <w:pPr>
              <w:tabs>
                <w:tab w:val="left" w:pos="3189"/>
              </w:tabs>
              <w:rPr>
                <w:b/>
                <w:sz w:val="14"/>
                <w:szCs w:val="14"/>
              </w:rPr>
            </w:pPr>
            <w:r w:rsidRPr="00075455">
              <w:rPr>
                <w:b/>
                <w:sz w:val="14"/>
                <w:szCs w:val="14"/>
              </w:rPr>
              <w:t>19</w:t>
            </w:r>
          </w:p>
        </w:tc>
        <w:tc>
          <w:tcPr>
            <w:tcW w:w="0" w:type="auto"/>
          </w:tcPr>
          <w:p w14:paraId="002A090A" w14:textId="77777777" w:rsidR="008A60CE" w:rsidRPr="00075455" w:rsidRDefault="008A60CE" w:rsidP="007B1954">
            <w:pPr>
              <w:tabs>
                <w:tab w:val="left" w:pos="3189"/>
              </w:tabs>
              <w:rPr>
                <w:b/>
                <w:sz w:val="14"/>
                <w:szCs w:val="14"/>
              </w:rPr>
            </w:pPr>
            <w:r w:rsidRPr="00075455">
              <w:rPr>
                <w:b/>
                <w:sz w:val="14"/>
                <w:szCs w:val="14"/>
              </w:rPr>
              <w:t>19</w:t>
            </w:r>
          </w:p>
        </w:tc>
        <w:tc>
          <w:tcPr>
            <w:tcW w:w="0" w:type="auto"/>
          </w:tcPr>
          <w:p w14:paraId="67A96B25" w14:textId="77777777" w:rsidR="008A60CE" w:rsidRPr="00075455" w:rsidRDefault="008A60CE" w:rsidP="007B1954">
            <w:pPr>
              <w:tabs>
                <w:tab w:val="left" w:pos="3189"/>
              </w:tabs>
              <w:rPr>
                <w:b/>
                <w:sz w:val="14"/>
                <w:szCs w:val="14"/>
              </w:rPr>
            </w:pPr>
            <w:r w:rsidRPr="00075455">
              <w:rPr>
                <w:b/>
                <w:sz w:val="14"/>
                <w:szCs w:val="14"/>
              </w:rPr>
              <w:t>38</w:t>
            </w:r>
          </w:p>
        </w:tc>
        <w:tc>
          <w:tcPr>
            <w:tcW w:w="236" w:type="dxa"/>
          </w:tcPr>
          <w:p w14:paraId="69805237" w14:textId="77777777" w:rsidR="008A60CE" w:rsidRPr="00075455" w:rsidRDefault="008A60CE" w:rsidP="007B1954">
            <w:pPr>
              <w:tabs>
                <w:tab w:val="left" w:pos="3189"/>
              </w:tabs>
              <w:rPr>
                <w:b/>
                <w:sz w:val="14"/>
                <w:szCs w:val="14"/>
              </w:rPr>
            </w:pPr>
            <w:r w:rsidRPr="00075455">
              <w:rPr>
                <w:b/>
                <w:sz w:val="14"/>
                <w:szCs w:val="14"/>
              </w:rPr>
              <w:t>145</w:t>
            </w:r>
          </w:p>
        </w:tc>
        <w:tc>
          <w:tcPr>
            <w:tcW w:w="236" w:type="dxa"/>
          </w:tcPr>
          <w:p w14:paraId="7ADF0628" w14:textId="77777777" w:rsidR="008A60CE" w:rsidRPr="00075455" w:rsidRDefault="008A60CE" w:rsidP="007B1954">
            <w:pPr>
              <w:tabs>
                <w:tab w:val="left" w:pos="3189"/>
              </w:tabs>
              <w:rPr>
                <w:b/>
                <w:sz w:val="14"/>
                <w:szCs w:val="14"/>
              </w:rPr>
            </w:pPr>
            <w:r w:rsidRPr="00075455">
              <w:rPr>
                <w:b/>
                <w:sz w:val="14"/>
                <w:szCs w:val="14"/>
              </w:rPr>
              <w:t>145</w:t>
            </w:r>
          </w:p>
        </w:tc>
        <w:tc>
          <w:tcPr>
            <w:tcW w:w="236" w:type="dxa"/>
          </w:tcPr>
          <w:p w14:paraId="58FC283D" w14:textId="77777777" w:rsidR="008A60CE" w:rsidRPr="00075455" w:rsidRDefault="008A60CE" w:rsidP="007B1954">
            <w:pPr>
              <w:tabs>
                <w:tab w:val="left" w:pos="3189"/>
              </w:tabs>
              <w:rPr>
                <w:b/>
                <w:sz w:val="14"/>
                <w:szCs w:val="14"/>
              </w:rPr>
            </w:pPr>
            <w:r w:rsidRPr="00075455">
              <w:rPr>
                <w:b/>
                <w:sz w:val="14"/>
                <w:szCs w:val="14"/>
              </w:rPr>
              <w:t>290</w:t>
            </w:r>
          </w:p>
        </w:tc>
      </w:tr>
      <w:tr w:rsidR="008A60CE" w14:paraId="57431050" w14:textId="77777777" w:rsidTr="007B1954">
        <w:tc>
          <w:tcPr>
            <w:tcW w:w="0" w:type="auto"/>
          </w:tcPr>
          <w:p w14:paraId="14A086EB" w14:textId="77777777" w:rsidR="008A60CE" w:rsidRPr="00075455" w:rsidRDefault="008A60CE" w:rsidP="007B1954">
            <w:pPr>
              <w:tabs>
                <w:tab w:val="left" w:pos="3189"/>
              </w:tabs>
              <w:rPr>
                <w:sz w:val="14"/>
                <w:szCs w:val="14"/>
              </w:rPr>
            </w:pPr>
            <w:r w:rsidRPr="00075455">
              <w:rPr>
                <w:sz w:val="14"/>
                <w:szCs w:val="14"/>
              </w:rPr>
              <w:t>16</w:t>
            </w:r>
          </w:p>
        </w:tc>
        <w:tc>
          <w:tcPr>
            <w:tcW w:w="0" w:type="auto"/>
          </w:tcPr>
          <w:p w14:paraId="6D6498FF" w14:textId="77777777" w:rsidR="008A60CE" w:rsidRPr="00075455" w:rsidRDefault="008A60CE" w:rsidP="007B1954">
            <w:pPr>
              <w:tabs>
                <w:tab w:val="left" w:pos="3189"/>
              </w:tabs>
              <w:rPr>
                <w:b/>
                <w:sz w:val="14"/>
                <w:szCs w:val="14"/>
              </w:rPr>
            </w:pPr>
            <w:proofErr w:type="spellStart"/>
            <w:r w:rsidRPr="00075455">
              <w:rPr>
                <w:b/>
                <w:sz w:val="14"/>
                <w:szCs w:val="14"/>
              </w:rPr>
              <w:t>Ahounzonmè</w:t>
            </w:r>
            <w:proofErr w:type="spellEnd"/>
            <w:r w:rsidRPr="00075455">
              <w:rPr>
                <w:b/>
                <w:sz w:val="14"/>
                <w:szCs w:val="14"/>
              </w:rPr>
              <w:t>/A</w:t>
            </w:r>
          </w:p>
        </w:tc>
        <w:tc>
          <w:tcPr>
            <w:tcW w:w="0" w:type="auto"/>
          </w:tcPr>
          <w:p w14:paraId="474E4E3F" w14:textId="77777777" w:rsidR="008A60CE" w:rsidRPr="00075455" w:rsidRDefault="008A60CE" w:rsidP="007B1954">
            <w:pPr>
              <w:tabs>
                <w:tab w:val="left" w:pos="3189"/>
              </w:tabs>
              <w:rPr>
                <w:b/>
                <w:sz w:val="14"/>
                <w:szCs w:val="14"/>
              </w:rPr>
            </w:pPr>
            <w:r w:rsidRPr="00075455">
              <w:rPr>
                <w:b/>
                <w:sz w:val="14"/>
                <w:szCs w:val="14"/>
              </w:rPr>
              <w:t>17</w:t>
            </w:r>
          </w:p>
        </w:tc>
        <w:tc>
          <w:tcPr>
            <w:tcW w:w="0" w:type="auto"/>
          </w:tcPr>
          <w:p w14:paraId="221C9809"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3E01603F" w14:textId="77777777" w:rsidR="008A60CE" w:rsidRPr="00075455" w:rsidRDefault="008A60CE" w:rsidP="007B1954">
            <w:pPr>
              <w:tabs>
                <w:tab w:val="left" w:pos="3189"/>
              </w:tabs>
              <w:rPr>
                <w:b/>
                <w:sz w:val="14"/>
                <w:szCs w:val="14"/>
              </w:rPr>
            </w:pPr>
            <w:r w:rsidRPr="00075455">
              <w:rPr>
                <w:b/>
                <w:sz w:val="14"/>
                <w:szCs w:val="14"/>
              </w:rPr>
              <w:t>32</w:t>
            </w:r>
          </w:p>
        </w:tc>
        <w:tc>
          <w:tcPr>
            <w:tcW w:w="0" w:type="auto"/>
          </w:tcPr>
          <w:p w14:paraId="55D61598" w14:textId="77777777" w:rsidR="008A60CE" w:rsidRPr="00075455" w:rsidRDefault="008A60CE" w:rsidP="007B1954">
            <w:pPr>
              <w:tabs>
                <w:tab w:val="left" w:pos="3189"/>
              </w:tabs>
              <w:rPr>
                <w:b/>
                <w:sz w:val="14"/>
                <w:szCs w:val="14"/>
              </w:rPr>
            </w:pPr>
            <w:r w:rsidRPr="00075455">
              <w:rPr>
                <w:b/>
                <w:sz w:val="14"/>
                <w:szCs w:val="14"/>
              </w:rPr>
              <w:t>46</w:t>
            </w:r>
          </w:p>
        </w:tc>
        <w:tc>
          <w:tcPr>
            <w:tcW w:w="0" w:type="auto"/>
          </w:tcPr>
          <w:p w14:paraId="110757B7" w14:textId="77777777" w:rsidR="008A60CE" w:rsidRPr="00075455" w:rsidRDefault="008A60CE" w:rsidP="007B1954">
            <w:pPr>
              <w:tabs>
                <w:tab w:val="left" w:pos="3189"/>
              </w:tabs>
              <w:rPr>
                <w:b/>
                <w:sz w:val="14"/>
                <w:szCs w:val="14"/>
              </w:rPr>
            </w:pPr>
            <w:r w:rsidRPr="00075455">
              <w:rPr>
                <w:b/>
                <w:sz w:val="14"/>
                <w:szCs w:val="14"/>
              </w:rPr>
              <w:t>33</w:t>
            </w:r>
          </w:p>
        </w:tc>
        <w:tc>
          <w:tcPr>
            <w:tcW w:w="0" w:type="auto"/>
          </w:tcPr>
          <w:p w14:paraId="61BCC5BF" w14:textId="77777777" w:rsidR="008A60CE" w:rsidRPr="00075455" w:rsidRDefault="008A60CE" w:rsidP="007B1954">
            <w:pPr>
              <w:tabs>
                <w:tab w:val="left" w:pos="3189"/>
              </w:tabs>
              <w:rPr>
                <w:b/>
                <w:sz w:val="14"/>
                <w:szCs w:val="14"/>
              </w:rPr>
            </w:pPr>
            <w:r w:rsidRPr="00075455">
              <w:rPr>
                <w:b/>
                <w:sz w:val="14"/>
                <w:szCs w:val="14"/>
              </w:rPr>
              <w:t>79</w:t>
            </w:r>
          </w:p>
        </w:tc>
        <w:tc>
          <w:tcPr>
            <w:tcW w:w="0" w:type="auto"/>
          </w:tcPr>
          <w:p w14:paraId="21FB080E" w14:textId="77777777" w:rsidR="008A60CE" w:rsidRPr="00075455" w:rsidRDefault="008A60CE" w:rsidP="007B1954">
            <w:pPr>
              <w:tabs>
                <w:tab w:val="left" w:pos="3189"/>
              </w:tabs>
              <w:rPr>
                <w:b/>
                <w:sz w:val="14"/>
                <w:szCs w:val="14"/>
              </w:rPr>
            </w:pPr>
            <w:r w:rsidRPr="00075455">
              <w:rPr>
                <w:b/>
                <w:sz w:val="14"/>
                <w:szCs w:val="14"/>
              </w:rPr>
              <w:t>13</w:t>
            </w:r>
          </w:p>
        </w:tc>
        <w:tc>
          <w:tcPr>
            <w:tcW w:w="0" w:type="auto"/>
          </w:tcPr>
          <w:p w14:paraId="3670C87E" w14:textId="77777777" w:rsidR="008A60CE" w:rsidRPr="00075455" w:rsidRDefault="008A60CE" w:rsidP="007B1954">
            <w:pPr>
              <w:tabs>
                <w:tab w:val="left" w:pos="3189"/>
              </w:tabs>
              <w:rPr>
                <w:b/>
                <w:sz w:val="14"/>
                <w:szCs w:val="14"/>
              </w:rPr>
            </w:pPr>
            <w:r w:rsidRPr="00075455">
              <w:rPr>
                <w:b/>
                <w:sz w:val="14"/>
                <w:szCs w:val="14"/>
              </w:rPr>
              <w:t>13</w:t>
            </w:r>
          </w:p>
        </w:tc>
        <w:tc>
          <w:tcPr>
            <w:tcW w:w="0" w:type="auto"/>
          </w:tcPr>
          <w:p w14:paraId="1FC86796" w14:textId="77777777" w:rsidR="008A60CE" w:rsidRPr="00075455" w:rsidRDefault="008A60CE" w:rsidP="007B1954">
            <w:pPr>
              <w:tabs>
                <w:tab w:val="left" w:pos="3189"/>
              </w:tabs>
              <w:rPr>
                <w:b/>
                <w:sz w:val="14"/>
                <w:szCs w:val="14"/>
              </w:rPr>
            </w:pPr>
            <w:r w:rsidRPr="00075455">
              <w:rPr>
                <w:b/>
                <w:sz w:val="14"/>
                <w:szCs w:val="14"/>
              </w:rPr>
              <w:t>26</w:t>
            </w:r>
          </w:p>
        </w:tc>
        <w:tc>
          <w:tcPr>
            <w:tcW w:w="0" w:type="auto"/>
          </w:tcPr>
          <w:p w14:paraId="663AA8DA" w14:textId="77777777" w:rsidR="008A60CE" w:rsidRPr="00075455" w:rsidRDefault="008A60CE" w:rsidP="007B1954">
            <w:pPr>
              <w:tabs>
                <w:tab w:val="left" w:pos="3189"/>
              </w:tabs>
              <w:rPr>
                <w:b/>
                <w:sz w:val="14"/>
                <w:szCs w:val="14"/>
              </w:rPr>
            </w:pPr>
            <w:r w:rsidRPr="00075455">
              <w:rPr>
                <w:b/>
                <w:sz w:val="14"/>
                <w:szCs w:val="14"/>
              </w:rPr>
              <w:t>29</w:t>
            </w:r>
          </w:p>
        </w:tc>
        <w:tc>
          <w:tcPr>
            <w:tcW w:w="0" w:type="auto"/>
          </w:tcPr>
          <w:p w14:paraId="736C9858" w14:textId="77777777" w:rsidR="008A60CE" w:rsidRPr="00075455" w:rsidRDefault="008A60CE" w:rsidP="007B1954">
            <w:pPr>
              <w:tabs>
                <w:tab w:val="left" w:pos="3189"/>
              </w:tabs>
              <w:rPr>
                <w:b/>
                <w:sz w:val="14"/>
                <w:szCs w:val="14"/>
              </w:rPr>
            </w:pPr>
            <w:r w:rsidRPr="00075455">
              <w:rPr>
                <w:b/>
                <w:sz w:val="14"/>
                <w:szCs w:val="14"/>
              </w:rPr>
              <w:t>18</w:t>
            </w:r>
          </w:p>
        </w:tc>
        <w:tc>
          <w:tcPr>
            <w:tcW w:w="0" w:type="auto"/>
          </w:tcPr>
          <w:p w14:paraId="281D706A" w14:textId="77777777" w:rsidR="008A60CE" w:rsidRPr="00075455" w:rsidRDefault="008A60CE" w:rsidP="007B1954">
            <w:pPr>
              <w:tabs>
                <w:tab w:val="left" w:pos="3189"/>
              </w:tabs>
              <w:rPr>
                <w:b/>
                <w:sz w:val="14"/>
                <w:szCs w:val="14"/>
              </w:rPr>
            </w:pPr>
            <w:r w:rsidRPr="00075455">
              <w:rPr>
                <w:b/>
                <w:sz w:val="14"/>
                <w:szCs w:val="14"/>
              </w:rPr>
              <w:t>47</w:t>
            </w:r>
          </w:p>
        </w:tc>
        <w:tc>
          <w:tcPr>
            <w:tcW w:w="0" w:type="auto"/>
          </w:tcPr>
          <w:p w14:paraId="0C6E6382" w14:textId="77777777" w:rsidR="008A60CE" w:rsidRPr="00075455" w:rsidRDefault="008A60CE" w:rsidP="007B1954">
            <w:pPr>
              <w:tabs>
                <w:tab w:val="left" w:pos="3189"/>
              </w:tabs>
              <w:rPr>
                <w:b/>
                <w:sz w:val="14"/>
                <w:szCs w:val="14"/>
              </w:rPr>
            </w:pPr>
            <w:r w:rsidRPr="00075455">
              <w:rPr>
                <w:b/>
                <w:sz w:val="14"/>
                <w:szCs w:val="14"/>
              </w:rPr>
              <w:t>13</w:t>
            </w:r>
          </w:p>
        </w:tc>
        <w:tc>
          <w:tcPr>
            <w:tcW w:w="0" w:type="auto"/>
          </w:tcPr>
          <w:p w14:paraId="01EC3345" w14:textId="77777777" w:rsidR="008A60CE" w:rsidRPr="00075455" w:rsidRDefault="008A60CE" w:rsidP="007B1954">
            <w:pPr>
              <w:tabs>
                <w:tab w:val="left" w:pos="3189"/>
              </w:tabs>
              <w:rPr>
                <w:b/>
                <w:sz w:val="14"/>
                <w:szCs w:val="14"/>
              </w:rPr>
            </w:pPr>
            <w:r w:rsidRPr="00075455">
              <w:rPr>
                <w:b/>
                <w:sz w:val="14"/>
                <w:szCs w:val="14"/>
              </w:rPr>
              <w:t>11</w:t>
            </w:r>
          </w:p>
        </w:tc>
        <w:tc>
          <w:tcPr>
            <w:tcW w:w="0" w:type="auto"/>
          </w:tcPr>
          <w:p w14:paraId="5D7784A7" w14:textId="77777777" w:rsidR="008A60CE" w:rsidRPr="00075455" w:rsidRDefault="008A60CE" w:rsidP="007B1954">
            <w:pPr>
              <w:tabs>
                <w:tab w:val="left" w:pos="3189"/>
              </w:tabs>
              <w:rPr>
                <w:b/>
                <w:sz w:val="14"/>
                <w:szCs w:val="14"/>
              </w:rPr>
            </w:pPr>
            <w:r w:rsidRPr="00075455">
              <w:rPr>
                <w:b/>
                <w:sz w:val="14"/>
                <w:szCs w:val="14"/>
              </w:rPr>
              <w:t>24</w:t>
            </w:r>
          </w:p>
        </w:tc>
        <w:tc>
          <w:tcPr>
            <w:tcW w:w="0" w:type="auto"/>
          </w:tcPr>
          <w:p w14:paraId="4D28E96A" w14:textId="77777777" w:rsidR="008A60CE" w:rsidRPr="00075455" w:rsidRDefault="008A60CE" w:rsidP="007B1954">
            <w:pPr>
              <w:tabs>
                <w:tab w:val="left" w:pos="3189"/>
              </w:tabs>
              <w:rPr>
                <w:b/>
                <w:sz w:val="14"/>
                <w:szCs w:val="14"/>
              </w:rPr>
            </w:pPr>
            <w:r w:rsidRPr="00075455">
              <w:rPr>
                <w:b/>
                <w:sz w:val="14"/>
                <w:szCs w:val="14"/>
              </w:rPr>
              <w:t>17</w:t>
            </w:r>
          </w:p>
        </w:tc>
        <w:tc>
          <w:tcPr>
            <w:tcW w:w="0" w:type="auto"/>
          </w:tcPr>
          <w:p w14:paraId="358F63D2" w14:textId="77777777" w:rsidR="008A60CE" w:rsidRPr="00075455" w:rsidRDefault="008A60CE" w:rsidP="007B1954">
            <w:pPr>
              <w:tabs>
                <w:tab w:val="left" w:pos="3189"/>
              </w:tabs>
              <w:rPr>
                <w:b/>
                <w:sz w:val="14"/>
                <w:szCs w:val="14"/>
              </w:rPr>
            </w:pPr>
            <w:r w:rsidRPr="00075455">
              <w:rPr>
                <w:b/>
                <w:sz w:val="14"/>
                <w:szCs w:val="14"/>
              </w:rPr>
              <w:t>13</w:t>
            </w:r>
          </w:p>
        </w:tc>
        <w:tc>
          <w:tcPr>
            <w:tcW w:w="0" w:type="auto"/>
          </w:tcPr>
          <w:p w14:paraId="58F540BC" w14:textId="77777777" w:rsidR="008A60CE" w:rsidRPr="00075455" w:rsidRDefault="008A60CE" w:rsidP="007B1954">
            <w:pPr>
              <w:tabs>
                <w:tab w:val="left" w:pos="3189"/>
              </w:tabs>
              <w:rPr>
                <w:b/>
                <w:sz w:val="14"/>
                <w:szCs w:val="14"/>
              </w:rPr>
            </w:pPr>
            <w:r w:rsidRPr="00075455">
              <w:rPr>
                <w:b/>
                <w:sz w:val="14"/>
                <w:szCs w:val="14"/>
              </w:rPr>
              <w:t>30</w:t>
            </w:r>
          </w:p>
        </w:tc>
        <w:tc>
          <w:tcPr>
            <w:tcW w:w="236" w:type="dxa"/>
          </w:tcPr>
          <w:p w14:paraId="53C15725" w14:textId="77777777" w:rsidR="008A60CE" w:rsidRPr="00075455" w:rsidRDefault="008A60CE" w:rsidP="007B1954">
            <w:pPr>
              <w:tabs>
                <w:tab w:val="left" w:pos="3189"/>
              </w:tabs>
              <w:rPr>
                <w:b/>
                <w:sz w:val="14"/>
                <w:szCs w:val="14"/>
              </w:rPr>
            </w:pPr>
            <w:r w:rsidRPr="00075455">
              <w:rPr>
                <w:b/>
                <w:sz w:val="14"/>
                <w:szCs w:val="14"/>
              </w:rPr>
              <w:t>135</w:t>
            </w:r>
          </w:p>
        </w:tc>
        <w:tc>
          <w:tcPr>
            <w:tcW w:w="236" w:type="dxa"/>
          </w:tcPr>
          <w:p w14:paraId="3B390108" w14:textId="77777777" w:rsidR="008A60CE" w:rsidRPr="00075455" w:rsidRDefault="008A60CE" w:rsidP="007B1954">
            <w:pPr>
              <w:tabs>
                <w:tab w:val="left" w:pos="3189"/>
              </w:tabs>
              <w:rPr>
                <w:b/>
                <w:sz w:val="14"/>
                <w:szCs w:val="14"/>
              </w:rPr>
            </w:pPr>
            <w:r w:rsidRPr="00075455">
              <w:rPr>
                <w:b/>
                <w:sz w:val="14"/>
                <w:szCs w:val="14"/>
              </w:rPr>
              <w:t>103</w:t>
            </w:r>
          </w:p>
        </w:tc>
        <w:tc>
          <w:tcPr>
            <w:tcW w:w="236" w:type="dxa"/>
          </w:tcPr>
          <w:p w14:paraId="14E95A8A" w14:textId="77777777" w:rsidR="008A60CE" w:rsidRPr="00075455" w:rsidRDefault="008A60CE" w:rsidP="007B1954">
            <w:pPr>
              <w:tabs>
                <w:tab w:val="left" w:pos="3189"/>
              </w:tabs>
              <w:rPr>
                <w:b/>
                <w:sz w:val="14"/>
                <w:szCs w:val="14"/>
              </w:rPr>
            </w:pPr>
            <w:r w:rsidRPr="00075455">
              <w:rPr>
                <w:b/>
                <w:sz w:val="14"/>
                <w:szCs w:val="14"/>
              </w:rPr>
              <w:t>238</w:t>
            </w:r>
          </w:p>
        </w:tc>
      </w:tr>
      <w:tr w:rsidR="008A60CE" w14:paraId="5FC8B958" w14:textId="77777777" w:rsidTr="007B1954">
        <w:tc>
          <w:tcPr>
            <w:tcW w:w="0" w:type="auto"/>
          </w:tcPr>
          <w:p w14:paraId="42D59F09" w14:textId="77777777" w:rsidR="008A60CE" w:rsidRPr="00075455" w:rsidRDefault="008A60CE" w:rsidP="007B1954">
            <w:pPr>
              <w:tabs>
                <w:tab w:val="left" w:pos="3189"/>
              </w:tabs>
              <w:rPr>
                <w:sz w:val="14"/>
                <w:szCs w:val="14"/>
              </w:rPr>
            </w:pPr>
            <w:r w:rsidRPr="00075455">
              <w:rPr>
                <w:sz w:val="14"/>
                <w:szCs w:val="14"/>
              </w:rPr>
              <w:t>17</w:t>
            </w:r>
          </w:p>
        </w:tc>
        <w:tc>
          <w:tcPr>
            <w:tcW w:w="0" w:type="auto"/>
          </w:tcPr>
          <w:p w14:paraId="1842EB2C" w14:textId="77777777" w:rsidR="008A60CE" w:rsidRPr="00075455" w:rsidRDefault="008A60CE" w:rsidP="007B1954">
            <w:pPr>
              <w:tabs>
                <w:tab w:val="left" w:pos="3189"/>
              </w:tabs>
              <w:rPr>
                <w:b/>
                <w:sz w:val="14"/>
                <w:szCs w:val="14"/>
              </w:rPr>
            </w:pPr>
            <w:proofErr w:type="spellStart"/>
            <w:r w:rsidRPr="00075455">
              <w:rPr>
                <w:b/>
                <w:sz w:val="14"/>
                <w:szCs w:val="14"/>
              </w:rPr>
              <w:t>Ahounzonmè</w:t>
            </w:r>
            <w:proofErr w:type="spellEnd"/>
            <w:r w:rsidRPr="00075455">
              <w:rPr>
                <w:b/>
                <w:sz w:val="14"/>
                <w:szCs w:val="14"/>
              </w:rPr>
              <w:t>/B</w:t>
            </w:r>
          </w:p>
        </w:tc>
        <w:tc>
          <w:tcPr>
            <w:tcW w:w="0" w:type="auto"/>
          </w:tcPr>
          <w:p w14:paraId="5A44B4B9" w14:textId="77777777" w:rsidR="008A60CE" w:rsidRPr="00075455" w:rsidRDefault="008A60CE" w:rsidP="007B1954">
            <w:pPr>
              <w:tabs>
                <w:tab w:val="left" w:pos="3189"/>
              </w:tabs>
              <w:rPr>
                <w:b/>
                <w:sz w:val="14"/>
                <w:szCs w:val="14"/>
              </w:rPr>
            </w:pPr>
            <w:r w:rsidRPr="00075455">
              <w:rPr>
                <w:b/>
                <w:sz w:val="14"/>
                <w:szCs w:val="14"/>
              </w:rPr>
              <w:t>25</w:t>
            </w:r>
          </w:p>
        </w:tc>
        <w:tc>
          <w:tcPr>
            <w:tcW w:w="0" w:type="auto"/>
          </w:tcPr>
          <w:p w14:paraId="18D610D3" w14:textId="77777777" w:rsidR="008A60CE" w:rsidRPr="00075455" w:rsidRDefault="008A60CE" w:rsidP="007B1954">
            <w:pPr>
              <w:tabs>
                <w:tab w:val="left" w:pos="3189"/>
              </w:tabs>
              <w:rPr>
                <w:b/>
                <w:sz w:val="14"/>
                <w:szCs w:val="14"/>
              </w:rPr>
            </w:pPr>
            <w:r w:rsidRPr="00075455">
              <w:rPr>
                <w:b/>
                <w:sz w:val="14"/>
                <w:szCs w:val="14"/>
              </w:rPr>
              <w:t>24</w:t>
            </w:r>
          </w:p>
        </w:tc>
        <w:tc>
          <w:tcPr>
            <w:tcW w:w="0" w:type="auto"/>
          </w:tcPr>
          <w:p w14:paraId="67502C8B" w14:textId="77777777" w:rsidR="008A60CE" w:rsidRPr="00075455" w:rsidRDefault="008A60CE" w:rsidP="007B1954">
            <w:pPr>
              <w:tabs>
                <w:tab w:val="left" w:pos="3189"/>
              </w:tabs>
              <w:rPr>
                <w:b/>
                <w:sz w:val="14"/>
                <w:szCs w:val="14"/>
              </w:rPr>
            </w:pPr>
            <w:r w:rsidRPr="00075455">
              <w:rPr>
                <w:b/>
                <w:sz w:val="14"/>
                <w:szCs w:val="14"/>
              </w:rPr>
              <w:t>49</w:t>
            </w:r>
          </w:p>
        </w:tc>
        <w:tc>
          <w:tcPr>
            <w:tcW w:w="0" w:type="auto"/>
          </w:tcPr>
          <w:p w14:paraId="09C9ABB0" w14:textId="77777777" w:rsidR="008A60CE" w:rsidRPr="00075455" w:rsidRDefault="008A60CE" w:rsidP="007B1954">
            <w:pPr>
              <w:tabs>
                <w:tab w:val="left" w:pos="3189"/>
              </w:tabs>
              <w:rPr>
                <w:b/>
                <w:sz w:val="14"/>
                <w:szCs w:val="14"/>
              </w:rPr>
            </w:pPr>
            <w:r w:rsidRPr="00075455">
              <w:rPr>
                <w:b/>
                <w:sz w:val="14"/>
                <w:szCs w:val="14"/>
              </w:rPr>
              <w:t>28</w:t>
            </w:r>
          </w:p>
        </w:tc>
        <w:tc>
          <w:tcPr>
            <w:tcW w:w="0" w:type="auto"/>
          </w:tcPr>
          <w:p w14:paraId="18CC3497" w14:textId="77777777" w:rsidR="008A60CE" w:rsidRPr="00075455" w:rsidRDefault="008A60CE" w:rsidP="007B1954">
            <w:pPr>
              <w:tabs>
                <w:tab w:val="left" w:pos="3189"/>
              </w:tabs>
              <w:rPr>
                <w:b/>
                <w:sz w:val="14"/>
                <w:szCs w:val="14"/>
              </w:rPr>
            </w:pPr>
            <w:r w:rsidRPr="00075455">
              <w:rPr>
                <w:b/>
                <w:sz w:val="14"/>
                <w:szCs w:val="14"/>
              </w:rPr>
              <w:t>23</w:t>
            </w:r>
          </w:p>
        </w:tc>
        <w:tc>
          <w:tcPr>
            <w:tcW w:w="0" w:type="auto"/>
          </w:tcPr>
          <w:p w14:paraId="6D0A3A6D" w14:textId="77777777" w:rsidR="008A60CE" w:rsidRPr="00075455" w:rsidRDefault="008A60CE" w:rsidP="007B1954">
            <w:pPr>
              <w:tabs>
                <w:tab w:val="left" w:pos="3189"/>
              </w:tabs>
              <w:rPr>
                <w:b/>
                <w:sz w:val="14"/>
                <w:szCs w:val="14"/>
              </w:rPr>
            </w:pPr>
            <w:r w:rsidRPr="00075455">
              <w:rPr>
                <w:b/>
                <w:sz w:val="14"/>
                <w:szCs w:val="14"/>
              </w:rPr>
              <w:t>51</w:t>
            </w:r>
          </w:p>
        </w:tc>
        <w:tc>
          <w:tcPr>
            <w:tcW w:w="0" w:type="auto"/>
          </w:tcPr>
          <w:p w14:paraId="3C7062EE" w14:textId="77777777" w:rsidR="008A60CE" w:rsidRPr="00075455" w:rsidRDefault="008A60CE" w:rsidP="007B1954">
            <w:pPr>
              <w:tabs>
                <w:tab w:val="left" w:pos="3189"/>
              </w:tabs>
              <w:rPr>
                <w:b/>
                <w:sz w:val="14"/>
                <w:szCs w:val="14"/>
              </w:rPr>
            </w:pPr>
            <w:r w:rsidRPr="00075455">
              <w:rPr>
                <w:b/>
                <w:sz w:val="14"/>
                <w:szCs w:val="14"/>
              </w:rPr>
              <w:t>22</w:t>
            </w:r>
          </w:p>
        </w:tc>
        <w:tc>
          <w:tcPr>
            <w:tcW w:w="0" w:type="auto"/>
          </w:tcPr>
          <w:p w14:paraId="3E901DB3" w14:textId="77777777" w:rsidR="008A60CE" w:rsidRPr="00075455" w:rsidRDefault="008A60CE" w:rsidP="007B1954">
            <w:pPr>
              <w:tabs>
                <w:tab w:val="left" w:pos="3189"/>
              </w:tabs>
              <w:rPr>
                <w:b/>
                <w:sz w:val="14"/>
                <w:szCs w:val="14"/>
              </w:rPr>
            </w:pPr>
            <w:r w:rsidRPr="00075455">
              <w:rPr>
                <w:b/>
                <w:sz w:val="14"/>
                <w:szCs w:val="14"/>
              </w:rPr>
              <w:t>27</w:t>
            </w:r>
          </w:p>
        </w:tc>
        <w:tc>
          <w:tcPr>
            <w:tcW w:w="0" w:type="auto"/>
          </w:tcPr>
          <w:p w14:paraId="39D042AE" w14:textId="77777777" w:rsidR="008A60CE" w:rsidRPr="00075455" w:rsidRDefault="008A60CE" w:rsidP="007B1954">
            <w:pPr>
              <w:tabs>
                <w:tab w:val="left" w:pos="3189"/>
              </w:tabs>
              <w:rPr>
                <w:b/>
                <w:sz w:val="14"/>
                <w:szCs w:val="14"/>
              </w:rPr>
            </w:pPr>
            <w:r w:rsidRPr="00075455">
              <w:rPr>
                <w:b/>
                <w:sz w:val="14"/>
                <w:szCs w:val="14"/>
              </w:rPr>
              <w:t>49</w:t>
            </w:r>
          </w:p>
        </w:tc>
        <w:tc>
          <w:tcPr>
            <w:tcW w:w="0" w:type="auto"/>
          </w:tcPr>
          <w:p w14:paraId="059AE136" w14:textId="77777777" w:rsidR="008A60CE" w:rsidRPr="00075455" w:rsidRDefault="008A60CE" w:rsidP="007B1954">
            <w:pPr>
              <w:tabs>
                <w:tab w:val="left" w:pos="3189"/>
              </w:tabs>
              <w:rPr>
                <w:b/>
                <w:sz w:val="14"/>
                <w:szCs w:val="14"/>
              </w:rPr>
            </w:pPr>
            <w:r w:rsidRPr="00075455">
              <w:rPr>
                <w:b/>
                <w:sz w:val="14"/>
                <w:szCs w:val="14"/>
              </w:rPr>
              <w:t>22</w:t>
            </w:r>
          </w:p>
        </w:tc>
        <w:tc>
          <w:tcPr>
            <w:tcW w:w="0" w:type="auto"/>
          </w:tcPr>
          <w:p w14:paraId="21BE797C"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23474B9C" w14:textId="77777777" w:rsidR="008A60CE" w:rsidRPr="00075455" w:rsidRDefault="008A60CE" w:rsidP="007B1954">
            <w:pPr>
              <w:tabs>
                <w:tab w:val="left" w:pos="3189"/>
              </w:tabs>
              <w:rPr>
                <w:b/>
                <w:sz w:val="14"/>
                <w:szCs w:val="14"/>
              </w:rPr>
            </w:pPr>
            <w:r w:rsidRPr="00075455">
              <w:rPr>
                <w:b/>
                <w:sz w:val="14"/>
                <w:szCs w:val="14"/>
              </w:rPr>
              <w:t>38</w:t>
            </w:r>
          </w:p>
        </w:tc>
        <w:tc>
          <w:tcPr>
            <w:tcW w:w="0" w:type="auto"/>
          </w:tcPr>
          <w:p w14:paraId="012C770B"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21DF8C88" w14:textId="77777777" w:rsidR="008A60CE" w:rsidRPr="00075455" w:rsidRDefault="008A60CE" w:rsidP="007B1954">
            <w:pPr>
              <w:tabs>
                <w:tab w:val="left" w:pos="3189"/>
              </w:tabs>
              <w:rPr>
                <w:b/>
                <w:sz w:val="14"/>
                <w:szCs w:val="14"/>
              </w:rPr>
            </w:pPr>
            <w:r w:rsidRPr="00075455">
              <w:rPr>
                <w:b/>
                <w:sz w:val="14"/>
                <w:szCs w:val="14"/>
              </w:rPr>
              <w:t>12</w:t>
            </w:r>
          </w:p>
        </w:tc>
        <w:tc>
          <w:tcPr>
            <w:tcW w:w="0" w:type="auto"/>
          </w:tcPr>
          <w:p w14:paraId="181F0557" w14:textId="77777777" w:rsidR="008A60CE" w:rsidRPr="00075455" w:rsidRDefault="008A60CE" w:rsidP="007B1954">
            <w:pPr>
              <w:tabs>
                <w:tab w:val="left" w:pos="3189"/>
              </w:tabs>
              <w:rPr>
                <w:b/>
                <w:sz w:val="14"/>
                <w:szCs w:val="14"/>
              </w:rPr>
            </w:pPr>
            <w:r w:rsidRPr="00075455">
              <w:rPr>
                <w:b/>
                <w:sz w:val="14"/>
                <w:szCs w:val="14"/>
              </w:rPr>
              <w:t>28</w:t>
            </w:r>
          </w:p>
        </w:tc>
        <w:tc>
          <w:tcPr>
            <w:tcW w:w="0" w:type="auto"/>
          </w:tcPr>
          <w:p w14:paraId="791CA7F7" w14:textId="77777777" w:rsidR="008A60CE" w:rsidRPr="00075455" w:rsidRDefault="008A60CE" w:rsidP="007B1954">
            <w:pPr>
              <w:tabs>
                <w:tab w:val="left" w:pos="3189"/>
              </w:tabs>
              <w:rPr>
                <w:b/>
                <w:sz w:val="14"/>
                <w:szCs w:val="14"/>
              </w:rPr>
            </w:pPr>
            <w:r w:rsidRPr="00075455">
              <w:rPr>
                <w:b/>
                <w:sz w:val="14"/>
                <w:szCs w:val="14"/>
              </w:rPr>
              <w:t>17</w:t>
            </w:r>
          </w:p>
        </w:tc>
        <w:tc>
          <w:tcPr>
            <w:tcW w:w="0" w:type="auto"/>
          </w:tcPr>
          <w:p w14:paraId="5B64B09E" w14:textId="77777777" w:rsidR="008A60CE" w:rsidRPr="00075455" w:rsidRDefault="008A60CE" w:rsidP="007B1954">
            <w:pPr>
              <w:tabs>
                <w:tab w:val="left" w:pos="3189"/>
              </w:tabs>
              <w:rPr>
                <w:b/>
                <w:sz w:val="14"/>
                <w:szCs w:val="14"/>
              </w:rPr>
            </w:pPr>
            <w:r w:rsidRPr="00075455">
              <w:rPr>
                <w:b/>
                <w:sz w:val="14"/>
                <w:szCs w:val="14"/>
              </w:rPr>
              <w:t>12</w:t>
            </w:r>
          </w:p>
        </w:tc>
        <w:tc>
          <w:tcPr>
            <w:tcW w:w="0" w:type="auto"/>
          </w:tcPr>
          <w:p w14:paraId="40D885A0" w14:textId="77777777" w:rsidR="008A60CE" w:rsidRPr="00075455" w:rsidRDefault="008A60CE" w:rsidP="007B1954">
            <w:pPr>
              <w:tabs>
                <w:tab w:val="left" w:pos="3189"/>
              </w:tabs>
              <w:rPr>
                <w:b/>
                <w:sz w:val="14"/>
                <w:szCs w:val="14"/>
              </w:rPr>
            </w:pPr>
            <w:r w:rsidRPr="00075455">
              <w:rPr>
                <w:b/>
                <w:sz w:val="14"/>
                <w:szCs w:val="14"/>
              </w:rPr>
              <w:t>29</w:t>
            </w:r>
          </w:p>
        </w:tc>
        <w:tc>
          <w:tcPr>
            <w:tcW w:w="236" w:type="dxa"/>
          </w:tcPr>
          <w:p w14:paraId="4D8B1800" w14:textId="77777777" w:rsidR="008A60CE" w:rsidRPr="00075455" w:rsidRDefault="008A60CE" w:rsidP="007B1954">
            <w:pPr>
              <w:tabs>
                <w:tab w:val="left" w:pos="3189"/>
              </w:tabs>
              <w:rPr>
                <w:b/>
                <w:sz w:val="14"/>
                <w:szCs w:val="14"/>
              </w:rPr>
            </w:pPr>
            <w:r w:rsidRPr="00075455">
              <w:rPr>
                <w:b/>
                <w:sz w:val="14"/>
                <w:szCs w:val="14"/>
              </w:rPr>
              <w:t>129</w:t>
            </w:r>
          </w:p>
        </w:tc>
        <w:tc>
          <w:tcPr>
            <w:tcW w:w="236" w:type="dxa"/>
          </w:tcPr>
          <w:p w14:paraId="6C249FC6" w14:textId="77777777" w:rsidR="008A60CE" w:rsidRPr="00075455" w:rsidRDefault="008A60CE" w:rsidP="007B1954">
            <w:pPr>
              <w:tabs>
                <w:tab w:val="left" w:pos="3189"/>
              </w:tabs>
              <w:rPr>
                <w:b/>
                <w:sz w:val="14"/>
                <w:szCs w:val="14"/>
              </w:rPr>
            </w:pPr>
            <w:r w:rsidRPr="00075455">
              <w:rPr>
                <w:b/>
                <w:sz w:val="14"/>
                <w:szCs w:val="14"/>
              </w:rPr>
              <w:t>104</w:t>
            </w:r>
          </w:p>
        </w:tc>
        <w:tc>
          <w:tcPr>
            <w:tcW w:w="236" w:type="dxa"/>
          </w:tcPr>
          <w:p w14:paraId="54125EB9" w14:textId="77777777" w:rsidR="008A60CE" w:rsidRPr="00075455" w:rsidRDefault="008A60CE" w:rsidP="007B1954">
            <w:pPr>
              <w:tabs>
                <w:tab w:val="left" w:pos="3189"/>
              </w:tabs>
              <w:rPr>
                <w:b/>
                <w:sz w:val="14"/>
                <w:szCs w:val="14"/>
              </w:rPr>
            </w:pPr>
            <w:r w:rsidRPr="00075455">
              <w:rPr>
                <w:b/>
                <w:sz w:val="14"/>
                <w:szCs w:val="14"/>
              </w:rPr>
              <w:t>243</w:t>
            </w:r>
          </w:p>
        </w:tc>
      </w:tr>
      <w:tr w:rsidR="008A60CE" w14:paraId="63424BBA" w14:textId="77777777" w:rsidTr="007B1954">
        <w:tc>
          <w:tcPr>
            <w:tcW w:w="0" w:type="auto"/>
          </w:tcPr>
          <w:p w14:paraId="327B5284" w14:textId="77777777" w:rsidR="008A60CE" w:rsidRPr="00075455" w:rsidRDefault="008A60CE" w:rsidP="007B1954">
            <w:pPr>
              <w:tabs>
                <w:tab w:val="left" w:pos="3189"/>
              </w:tabs>
              <w:rPr>
                <w:sz w:val="14"/>
                <w:szCs w:val="14"/>
              </w:rPr>
            </w:pPr>
            <w:r w:rsidRPr="00075455">
              <w:rPr>
                <w:sz w:val="14"/>
                <w:szCs w:val="14"/>
              </w:rPr>
              <w:lastRenderedPageBreak/>
              <w:t>18</w:t>
            </w:r>
          </w:p>
        </w:tc>
        <w:tc>
          <w:tcPr>
            <w:tcW w:w="0" w:type="auto"/>
          </w:tcPr>
          <w:p w14:paraId="40195ADC" w14:textId="77777777" w:rsidR="008A60CE" w:rsidRPr="00075455" w:rsidRDefault="008A60CE" w:rsidP="007B1954">
            <w:pPr>
              <w:tabs>
                <w:tab w:val="left" w:pos="3189"/>
              </w:tabs>
              <w:rPr>
                <w:b/>
                <w:sz w:val="14"/>
                <w:szCs w:val="14"/>
              </w:rPr>
            </w:pPr>
            <w:proofErr w:type="spellStart"/>
            <w:r w:rsidRPr="00075455">
              <w:rPr>
                <w:b/>
                <w:sz w:val="14"/>
                <w:szCs w:val="14"/>
              </w:rPr>
              <w:t>Ahounzonmè</w:t>
            </w:r>
            <w:proofErr w:type="spellEnd"/>
            <w:r w:rsidRPr="00075455">
              <w:rPr>
                <w:b/>
                <w:sz w:val="14"/>
                <w:szCs w:val="14"/>
              </w:rPr>
              <w:t>/C</w:t>
            </w:r>
          </w:p>
        </w:tc>
        <w:tc>
          <w:tcPr>
            <w:tcW w:w="0" w:type="auto"/>
          </w:tcPr>
          <w:p w14:paraId="27BF79A6" w14:textId="77777777" w:rsidR="008A60CE" w:rsidRPr="00075455" w:rsidRDefault="008A60CE" w:rsidP="007B1954">
            <w:pPr>
              <w:tabs>
                <w:tab w:val="left" w:pos="3189"/>
              </w:tabs>
              <w:rPr>
                <w:b/>
                <w:sz w:val="14"/>
                <w:szCs w:val="14"/>
              </w:rPr>
            </w:pPr>
            <w:r w:rsidRPr="00075455">
              <w:rPr>
                <w:b/>
                <w:sz w:val="14"/>
                <w:szCs w:val="14"/>
              </w:rPr>
              <w:t>27</w:t>
            </w:r>
          </w:p>
        </w:tc>
        <w:tc>
          <w:tcPr>
            <w:tcW w:w="0" w:type="auto"/>
          </w:tcPr>
          <w:p w14:paraId="77AA92F8" w14:textId="77777777" w:rsidR="008A60CE" w:rsidRPr="00075455" w:rsidRDefault="008A60CE" w:rsidP="007B1954">
            <w:pPr>
              <w:tabs>
                <w:tab w:val="left" w:pos="3189"/>
              </w:tabs>
              <w:rPr>
                <w:b/>
                <w:sz w:val="14"/>
                <w:szCs w:val="14"/>
              </w:rPr>
            </w:pPr>
            <w:r w:rsidRPr="00075455">
              <w:rPr>
                <w:b/>
                <w:sz w:val="14"/>
                <w:szCs w:val="14"/>
              </w:rPr>
              <w:t>28</w:t>
            </w:r>
          </w:p>
        </w:tc>
        <w:tc>
          <w:tcPr>
            <w:tcW w:w="0" w:type="auto"/>
          </w:tcPr>
          <w:p w14:paraId="65D520BD" w14:textId="77777777" w:rsidR="008A60CE" w:rsidRPr="00075455" w:rsidRDefault="008A60CE" w:rsidP="007B1954">
            <w:pPr>
              <w:tabs>
                <w:tab w:val="left" w:pos="3189"/>
              </w:tabs>
              <w:rPr>
                <w:b/>
                <w:sz w:val="14"/>
                <w:szCs w:val="14"/>
              </w:rPr>
            </w:pPr>
            <w:r w:rsidRPr="00075455">
              <w:rPr>
                <w:b/>
                <w:sz w:val="14"/>
                <w:szCs w:val="14"/>
              </w:rPr>
              <w:t>55</w:t>
            </w:r>
          </w:p>
        </w:tc>
        <w:tc>
          <w:tcPr>
            <w:tcW w:w="0" w:type="auto"/>
          </w:tcPr>
          <w:p w14:paraId="3C55DB30" w14:textId="77777777" w:rsidR="008A60CE" w:rsidRPr="00075455" w:rsidRDefault="008A60CE" w:rsidP="007B1954">
            <w:pPr>
              <w:tabs>
                <w:tab w:val="left" w:pos="3189"/>
              </w:tabs>
              <w:rPr>
                <w:b/>
                <w:sz w:val="14"/>
                <w:szCs w:val="14"/>
              </w:rPr>
            </w:pPr>
            <w:r w:rsidRPr="00075455">
              <w:rPr>
                <w:b/>
                <w:sz w:val="14"/>
                <w:szCs w:val="14"/>
              </w:rPr>
              <w:t>27</w:t>
            </w:r>
          </w:p>
        </w:tc>
        <w:tc>
          <w:tcPr>
            <w:tcW w:w="0" w:type="auto"/>
          </w:tcPr>
          <w:p w14:paraId="44C682D3" w14:textId="77777777" w:rsidR="008A60CE" w:rsidRPr="00075455" w:rsidRDefault="008A60CE" w:rsidP="007B1954">
            <w:pPr>
              <w:tabs>
                <w:tab w:val="left" w:pos="3189"/>
              </w:tabs>
              <w:rPr>
                <w:b/>
                <w:sz w:val="14"/>
                <w:szCs w:val="14"/>
              </w:rPr>
            </w:pPr>
            <w:r w:rsidRPr="00075455">
              <w:rPr>
                <w:b/>
                <w:sz w:val="14"/>
                <w:szCs w:val="14"/>
              </w:rPr>
              <w:t>30</w:t>
            </w:r>
          </w:p>
        </w:tc>
        <w:tc>
          <w:tcPr>
            <w:tcW w:w="0" w:type="auto"/>
          </w:tcPr>
          <w:p w14:paraId="0E95AFF2" w14:textId="77777777" w:rsidR="008A60CE" w:rsidRPr="00075455" w:rsidRDefault="008A60CE" w:rsidP="007B1954">
            <w:pPr>
              <w:tabs>
                <w:tab w:val="left" w:pos="3189"/>
              </w:tabs>
              <w:rPr>
                <w:b/>
                <w:sz w:val="14"/>
                <w:szCs w:val="14"/>
              </w:rPr>
            </w:pPr>
            <w:r w:rsidRPr="00075455">
              <w:rPr>
                <w:b/>
                <w:sz w:val="14"/>
                <w:szCs w:val="14"/>
              </w:rPr>
              <w:t>57</w:t>
            </w:r>
          </w:p>
        </w:tc>
        <w:tc>
          <w:tcPr>
            <w:tcW w:w="0" w:type="auto"/>
          </w:tcPr>
          <w:p w14:paraId="1F8BA1D8" w14:textId="77777777" w:rsidR="008A60CE" w:rsidRPr="00075455" w:rsidRDefault="008A60CE" w:rsidP="007B1954">
            <w:pPr>
              <w:tabs>
                <w:tab w:val="left" w:pos="3189"/>
              </w:tabs>
              <w:rPr>
                <w:b/>
                <w:sz w:val="14"/>
                <w:szCs w:val="14"/>
              </w:rPr>
            </w:pPr>
            <w:r w:rsidRPr="00075455">
              <w:rPr>
                <w:b/>
                <w:sz w:val="14"/>
                <w:szCs w:val="14"/>
              </w:rPr>
              <w:t>29</w:t>
            </w:r>
          </w:p>
        </w:tc>
        <w:tc>
          <w:tcPr>
            <w:tcW w:w="0" w:type="auto"/>
          </w:tcPr>
          <w:p w14:paraId="4ACCA785"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2843812B" w14:textId="77777777" w:rsidR="008A60CE" w:rsidRPr="00075455" w:rsidRDefault="008A60CE" w:rsidP="007B1954">
            <w:pPr>
              <w:tabs>
                <w:tab w:val="left" w:pos="3189"/>
              </w:tabs>
              <w:rPr>
                <w:b/>
                <w:sz w:val="14"/>
                <w:szCs w:val="14"/>
              </w:rPr>
            </w:pPr>
            <w:r w:rsidRPr="00075455">
              <w:rPr>
                <w:b/>
                <w:sz w:val="14"/>
                <w:szCs w:val="14"/>
              </w:rPr>
              <w:t>45</w:t>
            </w:r>
          </w:p>
        </w:tc>
        <w:tc>
          <w:tcPr>
            <w:tcW w:w="0" w:type="auto"/>
          </w:tcPr>
          <w:p w14:paraId="40BF1F05" w14:textId="77777777" w:rsidR="008A60CE" w:rsidRPr="00075455" w:rsidRDefault="008A60CE" w:rsidP="007B1954">
            <w:pPr>
              <w:tabs>
                <w:tab w:val="left" w:pos="3189"/>
              </w:tabs>
              <w:rPr>
                <w:b/>
                <w:sz w:val="14"/>
                <w:szCs w:val="14"/>
              </w:rPr>
            </w:pPr>
            <w:r w:rsidRPr="00075455">
              <w:rPr>
                <w:b/>
                <w:sz w:val="14"/>
                <w:szCs w:val="14"/>
              </w:rPr>
              <w:t>19</w:t>
            </w:r>
          </w:p>
        </w:tc>
        <w:tc>
          <w:tcPr>
            <w:tcW w:w="0" w:type="auto"/>
          </w:tcPr>
          <w:p w14:paraId="7F15D8D5" w14:textId="77777777" w:rsidR="008A60CE" w:rsidRPr="00075455" w:rsidRDefault="008A60CE" w:rsidP="007B1954">
            <w:pPr>
              <w:tabs>
                <w:tab w:val="left" w:pos="3189"/>
              </w:tabs>
              <w:rPr>
                <w:b/>
                <w:sz w:val="14"/>
                <w:szCs w:val="14"/>
              </w:rPr>
            </w:pPr>
            <w:r w:rsidRPr="00075455">
              <w:rPr>
                <w:b/>
                <w:sz w:val="14"/>
                <w:szCs w:val="14"/>
              </w:rPr>
              <w:t>20</w:t>
            </w:r>
          </w:p>
        </w:tc>
        <w:tc>
          <w:tcPr>
            <w:tcW w:w="0" w:type="auto"/>
          </w:tcPr>
          <w:p w14:paraId="042C514D" w14:textId="77777777" w:rsidR="008A60CE" w:rsidRPr="00075455" w:rsidRDefault="008A60CE" w:rsidP="007B1954">
            <w:pPr>
              <w:tabs>
                <w:tab w:val="left" w:pos="3189"/>
              </w:tabs>
              <w:rPr>
                <w:b/>
                <w:sz w:val="14"/>
                <w:szCs w:val="14"/>
              </w:rPr>
            </w:pPr>
            <w:r w:rsidRPr="00075455">
              <w:rPr>
                <w:b/>
                <w:sz w:val="14"/>
                <w:szCs w:val="14"/>
              </w:rPr>
              <w:t>39</w:t>
            </w:r>
          </w:p>
        </w:tc>
        <w:tc>
          <w:tcPr>
            <w:tcW w:w="0" w:type="auto"/>
          </w:tcPr>
          <w:p w14:paraId="3337BC6F"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7C44B068" w14:textId="77777777" w:rsidR="008A60CE" w:rsidRPr="00075455" w:rsidRDefault="008A60CE" w:rsidP="007B1954">
            <w:pPr>
              <w:tabs>
                <w:tab w:val="left" w:pos="3189"/>
              </w:tabs>
              <w:rPr>
                <w:b/>
                <w:sz w:val="14"/>
                <w:szCs w:val="14"/>
              </w:rPr>
            </w:pPr>
            <w:r w:rsidRPr="00075455">
              <w:rPr>
                <w:b/>
                <w:sz w:val="14"/>
                <w:szCs w:val="14"/>
              </w:rPr>
              <w:t>09</w:t>
            </w:r>
          </w:p>
        </w:tc>
        <w:tc>
          <w:tcPr>
            <w:tcW w:w="0" w:type="auto"/>
          </w:tcPr>
          <w:p w14:paraId="72308DEC" w14:textId="77777777" w:rsidR="008A60CE" w:rsidRPr="00075455" w:rsidRDefault="008A60CE" w:rsidP="007B1954">
            <w:pPr>
              <w:tabs>
                <w:tab w:val="left" w:pos="3189"/>
              </w:tabs>
              <w:rPr>
                <w:b/>
                <w:sz w:val="14"/>
                <w:szCs w:val="14"/>
              </w:rPr>
            </w:pPr>
            <w:r w:rsidRPr="00075455">
              <w:rPr>
                <w:b/>
                <w:sz w:val="14"/>
                <w:szCs w:val="14"/>
              </w:rPr>
              <w:t>24</w:t>
            </w:r>
          </w:p>
        </w:tc>
        <w:tc>
          <w:tcPr>
            <w:tcW w:w="0" w:type="auto"/>
          </w:tcPr>
          <w:p w14:paraId="4BC19896" w14:textId="77777777" w:rsidR="008A60CE" w:rsidRPr="00075455" w:rsidRDefault="008A60CE" w:rsidP="007B1954">
            <w:pPr>
              <w:tabs>
                <w:tab w:val="left" w:pos="3189"/>
              </w:tabs>
              <w:rPr>
                <w:b/>
                <w:sz w:val="14"/>
                <w:szCs w:val="14"/>
              </w:rPr>
            </w:pPr>
            <w:r w:rsidRPr="00075455">
              <w:rPr>
                <w:b/>
                <w:sz w:val="14"/>
                <w:szCs w:val="14"/>
              </w:rPr>
              <w:t>19</w:t>
            </w:r>
          </w:p>
        </w:tc>
        <w:tc>
          <w:tcPr>
            <w:tcW w:w="0" w:type="auto"/>
          </w:tcPr>
          <w:p w14:paraId="5D078416" w14:textId="77777777" w:rsidR="008A60CE" w:rsidRPr="00075455" w:rsidRDefault="008A60CE" w:rsidP="007B1954">
            <w:pPr>
              <w:tabs>
                <w:tab w:val="left" w:pos="3189"/>
              </w:tabs>
              <w:rPr>
                <w:b/>
                <w:sz w:val="14"/>
                <w:szCs w:val="14"/>
              </w:rPr>
            </w:pPr>
            <w:r w:rsidRPr="00075455">
              <w:rPr>
                <w:b/>
                <w:sz w:val="14"/>
                <w:szCs w:val="14"/>
              </w:rPr>
              <w:t>18</w:t>
            </w:r>
          </w:p>
        </w:tc>
        <w:tc>
          <w:tcPr>
            <w:tcW w:w="0" w:type="auto"/>
          </w:tcPr>
          <w:p w14:paraId="046338C8" w14:textId="77777777" w:rsidR="008A60CE" w:rsidRPr="00075455" w:rsidRDefault="008A60CE" w:rsidP="007B1954">
            <w:pPr>
              <w:tabs>
                <w:tab w:val="left" w:pos="3189"/>
              </w:tabs>
              <w:rPr>
                <w:b/>
                <w:sz w:val="14"/>
                <w:szCs w:val="14"/>
              </w:rPr>
            </w:pPr>
            <w:r w:rsidRPr="00075455">
              <w:rPr>
                <w:b/>
                <w:sz w:val="14"/>
                <w:szCs w:val="14"/>
              </w:rPr>
              <w:t>37</w:t>
            </w:r>
          </w:p>
        </w:tc>
        <w:tc>
          <w:tcPr>
            <w:tcW w:w="236" w:type="dxa"/>
          </w:tcPr>
          <w:p w14:paraId="6D85FCA3" w14:textId="77777777" w:rsidR="008A60CE" w:rsidRPr="00075455" w:rsidRDefault="008A60CE" w:rsidP="007B1954">
            <w:pPr>
              <w:tabs>
                <w:tab w:val="left" w:pos="3189"/>
              </w:tabs>
              <w:rPr>
                <w:b/>
                <w:sz w:val="14"/>
                <w:szCs w:val="14"/>
              </w:rPr>
            </w:pPr>
            <w:r w:rsidRPr="00075455">
              <w:rPr>
                <w:b/>
                <w:sz w:val="14"/>
                <w:szCs w:val="14"/>
              </w:rPr>
              <w:t>151</w:t>
            </w:r>
          </w:p>
        </w:tc>
        <w:tc>
          <w:tcPr>
            <w:tcW w:w="236" w:type="dxa"/>
          </w:tcPr>
          <w:p w14:paraId="4839EAF5" w14:textId="77777777" w:rsidR="008A60CE" w:rsidRPr="00075455" w:rsidRDefault="008A60CE" w:rsidP="007B1954">
            <w:pPr>
              <w:tabs>
                <w:tab w:val="left" w:pos="3189"/>
              </w:tabs>
              <w:rPr>
                <w:b/>
                <w:sz w:val="14"/>
                <w:szCs w:val="14"/>
              </w:rPr>
            </w:pPr>
            <w:r w:rsidRPr="00075455">
              <w:rPr>
                <w:b/>
                <w:sz w:val="14"/>
                <w:szCs w:val="14"/>
              </w:rPr>
              <w:t>127</w:t>
            </w:r>
          </w:p>
        </w:tc>
        <w:tc>
          <w:tcPr>
            <w:tcW w:w="236" w:type="dxa"/>
          </w:tcPr>
          <w:p w14:paraId="70F788A6" w14:textId="77777777" w:rsidR="008A60CE" w:rsidRPr="00075455" w:rsidRDefault="008A60CE" w:rsidP="007B1954">
            <w:pPr>
              <w:tabs>
                <w:tab w:val="left" w:pos="3189"/>
              </w:tabs>
              <w:rPr>
                <w:b/>
                <w:sz w:val="14"/>
                <w:szCs w:val="14"/>
              </w:rPr>
            </w:pPr>
            <w:r w:rsidRPr="00075455">
              <w:rPr>
                <w:b/>
                <w:sz w:val="14"/>
                <w:szCs w:val="14"/>
              </w:rPr>
              <w:t>278</w:t>
            </w:r>
          </w:p>
        </w:tc>
      </w:tr>
      <w:tr w:rsidR="008A60CE" w14:paraId="3BD491E6" w14:textId="77777777" w:rsidTr="007B1954">
        <w:tc>
          <w:tcPr>
            <w:tcW w:w="0" w:type="auto"/>
          </w:tcPr>
          <w:p w14:paraId="01600F7E" w14:textId="77777777" w:rsidR="008A60CE" w:rsidRPr="00075455" w:rsidRDefault="008A60CE" w:rsidP="007B1954">
            <w:pPr>
              <w:tabs>
                <w:tab w:val="left" w:pos="3189"/>
              </w:tabs>
              <w:rPr>
                <w:sz w:val="14"/>
                <w:szCs w:val="14"/>
              </w:rPr>
            </w:pPr>
            <w:r w:rsidRPr="00075455">
              <w:rPr>
                <w:sz w:val="14"/>
                <w:szCs w:val="14"/>
              </w:rPr>
              <w:t>19</w:t>
            </w:r>
          </w:p>
        </w:tc>
        <w:tc>
          <w:tcPr>
            <w:tcW w:w="0" w:type="auto"/>
          </w:tcPr>
          <w:p w14:paraId="5D3EFDFC" w14:textId="77777777" w:rsidR="008A60CE" w:rsidRPr="00075455" w:rsidRDefault="008A60CE" w:rsidP="007B1954">
            <w:pPr>
              <w:tabs>
                <w:tab w:val="left" w:pos="3189"/>
              </w:tabs>
              <w:rPr>
                <w:b/>
                <w:sz w:val="14"/>
                <w:szCs w:val="14"/>
              </w:rPr>
            </w:pPr>
            <w:r w:rsidRPr="00075455">
              <w:rPr>
                <w:b/>
                <w:sz w:val="14"/>
                <w:szCs w:val="14"/>
              </w:rPr>
              <w:t>Allankpon</w:t>
            </w:r>
          </w:p>
        </w:tc>
        <w:tc>
          <w:tcPr>
            <w:tcW w:w="0" w:type="auto"/>
          </w:tcPr>
          <w:p w14:paraId="54A282A4" w14:textId="77777777" w:rsidR="008A60CE" w:rsidRPr="00075455" w:rsidRDefault="008A60CE" w:rsidP="007B1954">
            <w:pPr>
              <w:tabs>
                <w:tab w:val="left" w:pos="3189"/>
              </w:tabs>
              <w:rPr>
                <w:b/>
                <w:sz w:val="14"/>
                <w:szCs w:val="14"/>
              </w:rPr>
            </w:pPr>
            <w:r w:rsidRPr="00075455">
              <w:rPr>
                <w:b/>
                <w:sz w:val="14"/>
                <w:szCs w:val="14"/>
              </w:rPr>
              <w:t>33</w:t>
            </w:r>
          </w:p>
        </w:tc>
        <w:tc>
          <w:tcPr>
            <w:tcW w:w="0" w:type="auto"/>
          </w:tcPr>
          <w:p w14:paraId="797AA790" w14:textId="77777777" w:rsidR="008A60CE" w:rsidRPr="00075455" w:rsidRDefault="008A60CE" w:rsidP="007B1954">
            <w:pPr>
              <w:tabs>
                <w:tab w:val="left" w:pos="3189"/>
              </w:tabs>
              <w:rPr>
                <w:b/>
                <w:sz w:val="14"/>
                <w:szCs w:val="14"/>
              </w:rPr>
            </w:pPr>
            <w:r w:rsidRPr="00075455">
              <w:rPr>
                <w:b/>
                <w:sz w:val="14"/>
                <w:szCs w:val="14"/>
              </w:rPr>
              <w:t>39</w:t>
            </w:r>
          </w:p>
        </w:tc>
        <w:tc>
          <w:tcPr>
            <w:tcW w:w="0" w:type="auto"/>
          </w:tcPr>
          <w:p w14:paraId="717B4548" w14:textId="77777777" w:rsidR="008A60CE" w:rsidRPr="00075455" w:rsidRDefault="008A60CE" w:rsidP="007B1954">
            <w:pPr>
              <w:tabs>
                <w:tab w:val="left" w:pos="3189"/>
              </w:tabs>
              <w:rPr>
                <w:b/>
                <w:sz w:val="14"/>
                <w:szCs w:val="14"/>
              </w:rPr>
            </w:pPr>
            <w:r w:rsidRPr="00075455">
              <w:rPr>
                <w:b/>
                <w:sz w:val="14"/>
                <w:szCs w:val="14"/>
              </w:rPr>
              <w:t>72</w:t>
            </w:r>
          </w:p>
        </w:tc>
        <w:tc>
          <w:tcPr>
            <w:tcW w:w="0" w:type="auto"/>
          </w:tcPr>
          <w:p w14:paraId="211DD2AB" w14:textId="77777777" w:rsidR="008A60CE" w:rsidRPr="00075455" w:rsidRDefault="008A60CE" w:rsidP="007B1954">
            <w:pPr>
              <w:tabs>
                <w:tab w:val="left" w:pos="3189"/>
              </w:tabs>
              <w:rPr>
                <w:b/>
                <w:sz w:val="14"/>
                <w:szCs w:val="14"/>
              </w:rPr>
            </w:pPr>
            <w:r w:rsidRPr="00075455">
              <w:rPr>
                <w:b/>
                <w:sz w:val="14"/>
                <w:szCs w:val="14"/>
              </w:rPr>
              <w:t>37</w:t>
            </w:r>
          </w:p>
        </w:tc>
        <w:tc>
          <w:tcPr>
            <w:tcW w:w="0" w:type="auto"/>
          </w:tcPr>
          <w:p w14:paraId="1027B92C" w14:textId="77777777" w:rsidR="008A60CE" w:rsidRPr="00075455" w:rsidRDefault="008A60CE" w:rsidP="007B1954">
            <w:pPr>
              <w:tabs>
                <w:tab w:val="left" w:pos="3189"/>
              </w:tabs>
              <w:rPr>
                <w:b/>
                <w:sz w:val="14"/>
                <w:szCs w:val="14"/>
              </w:rPr>
            </w:pPr>
            <w:r w:rsidRPr="00075455">
              <w:rPr>
                <w:b/>
                <w:sz w:val="14"/>
                <w:szCs w:val="14"/>
              </w:rPr>
              <w:t>23</w:t>
            </w:r>
          </w:p>
        </w:tc>
        <w:tc>
          <w:tcPr>
            <w:tcW w:w="0" w:type="auto"/>
          </w:tcPr>
          <w:p w14:paraId="5EF798A9" w14:textId="77777777" w:rsidR="008A60CE" w:rsidRPr="00075455" w:rsidRDefault="008A60CE" w:rsidP="007B1954">
            <w:pPr>
              <w:tabs>
                <w:tab w:val="left" w:pos="3189"/>
              </w:tabs>
              <w:rPr>
                <w:b/>
                <w:sz w:val="14"/>
                <w:szCs w:val="14"/>
              </w:rPr>
            </w:pPr>
            <w:r w:rsidRPr="00075455">
              <w:rPr>
                <w:b/>
                <w:sz w:val="14"/>
                <w:szCs w:val="14"/>
              </w:rPr>
              <w:t>60</w:t>
            </w:r>
          </w:p>
        </w:tc>
        <w:tc>
          <w:tcPr>
            <w:tcW w:w="0" w:type="auto"/>
          </w:tcPr>
          <w:p w14:paraId="5BA876C4"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68E12234" w14:textId="77777777" w:rsidR="008A60CE" w:rsidRPr="00075455" w:rsidRDefault="008A60CE" w:rsidP="007B1954">
            <w:pPr>
              <w:tabs>
                <w:tab w:val="left" w:pos="3189"/>
              </w:tabs>
              <w:rPr>
                <w:b/>
                <w:sz w:val="14"/>
                <w:szCs w:val="14"/>
              </w:rPr>
            </w:pPr>
            <w:r w:rsidRPr="00075455">
              <w:rPr>
                <w:b/>
                <w:sz w:val="14"/>
                <w:szCs w:val="14"/>
              </w:rPr>
              <w:t>18</w:t>
            </w:r>
          </w:p>
        </w:tc>
        <w:tc>
          <w:tcPr>
            <w:tcW w:w="0" w:type="auto"/>
          </w:tcPr>
          <w:p w14:paraId="1FEA1F67" w14:textId="77777777" w:rsidR="008A60CE" w:rsidRPr="00075455" w:rsidRDefault="008A60CE" w:rsidP="007B1954">
            <w:pPr>
              <w:tabs>
                <w:tab w:val="left" w:pos="3189"/>
              </w:tabs>
              <w:rPr>
                <w:b/>
                <w:sz w:val="14"/>
                <w:szCs w:val="14"/>
              </w:rPr>
            </w:pPr>
            <w:r w:rsidRPr="00075455">
              <w:rPr>
                <w:b/>
                <w:sz w:val="14"/>
                <w:szCs w:val="14"/>
              </w:rPr>
              <w:t>34</w:t>
            </w:r>
          </w:p>
        </w:tc>
        <w:tc>
          <w:tcPr>
            <w:tcW w:w="0" w:type="auto"/>
          </w:tcPr>
          <w:p w14:paraId="73C36537" w14:textId="77777777" w:rsidR="008A60CE" w:rsidRPr="00075455" w:rsidRDefault="008A60CE" w:rsidP="007B1954">
            <w:pPr>
              <w:tabs>
                <w:tab w:val="left" w:pos="3189"/>
              </w:tabs>
              <w:rPr>
                <w:b/>
                <w:sz w:val="14"/>
                <w:szCs w:val="14"/>
              </w:rPr>
            </w:pPr>
            <w:r w:rsidRPr="00075455">
              <w:rPr>
                <w:b/>
                <w:sz w:val="14"/>
                <w:szCs w:val="14"/>
              </w:rPr>
              <w:t>22</w:t>
            </w:r>
          </w:p>
        </w:tc>
        <w:tc>
          <w:tcPr>
            <w:tcW w:w="0" w:type="auto"/>
          </w:tcPr>
          <w:p w14:paraId="2A0EF507"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1ADAE5BC" w14:textId="77777777" w:rsidR="008A60CE" w:rsidRPr="00075455" w:rsidRDefault="008A60CE" w:rsidP="007B1954">
            <w:pPr>
              <w:tabs>
                <w:tab w:val="left" w:pos="3189"/>
              </w:tabs>
              <w:rPr>
                <w:b/>
                <w:sz w:val="14"/>
                <w:szCs w:val="14"/>
              </w:rPr>
            </w:pPr>
            <w:r w:rsidRPr="00075455">
              <w:rPr>
                <w:b/>
                <w:sz w:val="14"/>
                <w:szCs w:val="14"/>
              </w:rPr>
              <w:t>37</w:t>
            </w:r>
          </w:p>
        </w:tc>
        <w:tc>
          <w:tcPr>
            <w:tcW w:w="0" w:type="auto"/>
          </w:tcPr>
          <w:p w14:paraId="5AAC2F1E" w14:textId="77777777" w:rsidR="008A60CE" w:rsidRPr="00075455" w:rsidRDefault="008A60CE" w:rsidP="007B1954">
            <w:pPr>
              <w:tabs>
                <w:tab w:val="left" w:pos="3189"/>
              </w:tabs>
              <w:rPr>
                <w:b/>
                <w:sz w:val="14"/>
                <w:szCs w:val="14"/>
              </w:rPr>
            </w:pPr>
            <w:r w:rsidRPr="00075455">
              <w:rPr>
                <w:b/>
                <w:sz w:val="14"/>
                <w:szCs w:val="14"/>
              </w:rPr>
              <w:t>21</w:t>
            </w:r>
          </w:p>
        </w:tc>
        <w:tc>
          <w:tcPr>
            <w:tcW w:w="0" w:type="auto"/>
          </w:tcPr>
          <w:p w14:paraId="1A98793A" w14:textId="77777777" w:rsidR="008A60CE" w:rsidRPr="00075455" w:rsidRDefault="008A60CE" w:rsidP="007B1954">
            <w:pPr>
              <w:tabs>
                <w:tab w:val="left" w:pos="3189"/>
              </w:tabs>
              <w:rPr>
                <w:b/>
                <w:sz w:val="14"/>
                <w:szCs w:val="14"/>
              </w:rPr>
            </w:pPr>
            <w:r w:rsidRPr="00075455">
              <w:rPr>
                <w:b/>
                <w:sz w:val="14"/>
                <w:szCs w:val="14"/>
              </w:rPr>
              <w:t>05</w:t>
            </w:r>
          </w:p>
        </w:tc>
        <w:tc>
          <w:tcPr>
            <w:tcW w:w="0" w:type="auto"/>
          </w:tcPr>
          <w:p w14:paraId="666F6C0D" w14:textId="77777777" w:rsidR="008A60CE" w:rsidRPr="00075455" w:rsidRDefault="008A60CE" w:rsidP="007B1954">
            <w:pPr>
              <w:tabs>
                <w:tab w:val="left" w:pos="3189"/>
              </w:tabs>
              <w:rPr>
                <w:b/>
                <w:sz w:val="14"/>
                <w:szCs w:val="14"/>
              </w:rPr>
            </w:pPr>
            <w:r w:rsidRPr="00075455">
              <w:rPr>
                <w:b/>
                <w:sz w:val="14"/>
                <w:szCs w:val="14"/>
              </w:rPr>
              <w:t>26</w:t>
            </w:r>
          </w:p>
        </w:tc>
        <w:tc>
          <w:tcPr>
            <w:tcW w:w="0" w:type="auto"/>
          </w:tcPr>
          <w:p w14:paraId="5B912196" w14:textId="77777777" w:rsidR="008A60CE" w:rsidRPr="00075455" w:rsidRDefault="008A60CE" w:rsidP="007B1954">
            <w:pPr>
              <w:tabs>
                <w:tab w:val="left" w:pos="3189"/>
              </w:tabs>
              <w:rPr>
                <w:b/>
                <w:sz w:val="14"/>
                <w:szCs w:val="14"/>
              </w:rPr>
            </w:pPr>
            <w:r w:rsidRPr="00075455">
              <w:rPr>
                <w:b/>
                <w:sz w:val="14"/>
                <w:szCs w:val="14"/>
              </w:rPr>
              <w:t>18</w:t>
            </w:r>
          </w:p>
        </w:tc>
        <w:tc>
          <w:tcPr>
            <w:tcW w:w="0" w:type="auto"/>
          </w:tcPr>
          <w:p w14:paraId="69C262CA" w14:textId="77777777" w:rsidR="008A60CE" w:rsidRPr="00075455" w:rsidRDefault="008A60CE" w:rsidP="007B1954">
            <w:pPr>
              <w:tabs>
                <w:tab w:val="left" w:pos="3189"/>
              </w:tabs>
              <w:rPr>
                <w:b/>
                <w:sz w:val="14"/>
                <w:szCs w:val="14"/>
              </w:rPr>
            </w:pPr>
            <w:r w:rsidRPr="00075455">
              <w:rPr>
                <w:b/>
                <w:sz w:val="14"/>
                <w:szCs w:val="14"/>
              </w:rPr>
              <w:t>11</w:t>
            </w:r>
          </w:p>
        </w:tc>
        <w:tc>
          <w:tcPr>
            <w:tcW w:w="0" w:type="auto"/>
          </w:tcPr>
          <w:p w14:paraId="6154BD6B" w14:textId="77777777" w:rsidR="008A60CE" w:rsidRPr="00075455" w:rsidRDefault="008A60CE" w:rsidP="007B1954">
            <w:pPr>
              <w:tabs>
                <w:tab w:val="left" w:pos="3189"/>
              </w:tabs>
              <w:rPr>
                <w:b/>
                <w:sz w:val="14"/>
                <w:szCs w:val="14"/>
              </w:rPr>
            </w:pPr>
            <w:r w:rsidRPr="00075455">
              <w:rPr>
                <w:b/>
                <w:sz w:val="14"/>
                <w:szCs w:val="14"/>
              </w:rPr>
              <w:t>29</w:t>
            </w:r>
          </w:p>
        </w:tc>
        <w:tc>
          <w:tcPr>
            <w:tcW w:w="236" w:type="dxa"/>
          </w:tcPr>
          <w:p w14:paraId="0AF38A24" w14:textId="77777777" w:rsidR="008A60CE" w:rsidRPr="00075455" w:rsidRDefault="008A60CE" w:rsidP="007B1954">
            <w:pPr>
              <w:tabs>
                <w:tab w:val="left" w:pos="3189"/>
              </w:tabs>
              <w:rPr>
                <w:b/>
                <w:sz w:val="14"/>
                <w:szCs w:val="14"/>
              </w:rPr>
            </w:pPr>
            <w:r w:rsidRPr="00075455">
              <w:rPr>
                <w:b/>
                <w:sz w:val="14"/>
                <w:szCs w:val="14"/>
              </w:rPr>
              <w:t>149</w:t>
            </w:r>
          </w:p>
        </w:tc>
        <w:tc>
          <w:tcPr>
            <w:tcW w:w="236" w:type="dxa"/>
          </w:tcPr>
          <w:p w14:paraId="3C073981" w14:textId="77777777" w:rsidR="008A60CE" w:rsidRPr="00075455" w:rsidRDefault="008A60CE" w:rsidP="007B1954">
            <w:pPr>
              <w:tabs>
                <w:tab w:val="left" w:pos="3189"/>
              </w:tabs>
              <w:rPr>
                <w:b/>
                <w:sz w:val="14"/>
                <w:szCs w:val="14"/>
              </w:rPr>
            </w:pPr>
            <w:r w:rsidRPr="00075455">
              <w:rPr>
                <w:b/>
                <w:sz w:val="14"/>
                <w:szCs w:val="14"/>
              </w:rPr>
              <w:t>111</w:t>
            </w:r>
          </w:p>
        </w:tc>
        <w:tc>
          <w:tcPr>
            <w:tcW w:w="236" w:type="dxa"/>
          </w:tcPr>
          <w:p w14:paraId="7C35ED11" w14:textId="77777777" w:rsidR="008A60CE" w:rsidRPr="00075455" w:rsidRDefault="008A60CE" w:rsidP="007B1954">
            <w:pPr>
              <w:tabs>
                <w:tab w:val="left" w:pos="3189"/>
              </w:tabs>
              <w:rPr>
                <w:b/>
                <w:sz w:val="14"/>
                <w:szCs w:val="14"/>
              </w:rPr>
            </w:pPr>
            <w:r w:rsidRPr="00075455">
              <w:rPr>
                <w:b/>
                <w:sz w:val="14"/>
                <w:szCs w:val="14"/>
              </w:rPr>
              <w:t>260</w:t>
            </w:r>
          </w:p>
        </w:tc>
      </w:tr>
      <w:tr w:rsidR="008A60CE" w14:paraId="63457DFC" w14:textId="77777777" w:rsidTr="007B1954">
        <w:tc>
          <w:tcPr>
            <w:tcW w:w="0" w:type="auto"/>
          </w:tcPr>
          <w:p w14:paraId="64EDED9C" w14:textId="77777777" w:rsidR="008A60CE" w:rsidRPr="00075455" w:rsidRDefault="008A60CE" w:rsidP="007B1954">
            <w:pPr>
              <w:tabs>
                <w:tab w:val="left" w:pos="3189"/>
              </w:tabs>
              <w:rPr>
                <w:sz w:val="14"/>
                <w:szCs w:val="14"/>
              </w:rPr>
            </w:pPr>
            <w:r w:rsidRPr="00075455">
              <w:rPr>
                <w:sz w:val="14"/>
                <w:szCs w:val="14"/>
              </w:rPr>
              <w:t>20</w:t>
            </w:r>
          </w:p>
        </w:tc>
        <w:tc>
          <w:tcPr>
            <w:tcW w:w="0" w:type="auto"/>
          </w:tcPr>
          <w:p w14:paraId="16C15756" w14:textId="77777777" w:rsidR="008A60CE" w:rsidRPr="00075455" w:rsidRDefault="008A60CE" w:rsidP="007B1954">
            <w:pPr>
              <w:tabs>
                <w:tab w:val="left" w:pos="3189"/>
              </w:tabs>
              <w:rPr>
                <w:b/>
                <w:sz w:val="14"/>
                <w:szCs w:val="14"/>
              </w:rPr>
            </w:pPr>
            <w:proofErr w:type="spellStart"/>
            <w:r w:rsidRPr="00075455">
              <w:rPr>
                <w:b/>
                <w:sz w:val="14"/>
                <w:szCs w:val="14"/>
              </w:rPr>
              <w:t>Aligodo</w:t>
            </w:r>
            <w:proofErr w:type="spellEnd"/>
          </w:p>
        </w:tc>
        <w:tc>
          <w:tcPr>
            <w:tcW w:w="0" w:type="auto"/>
          </w:tcPr>
          <w:p w14:paraId="124033AB"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440AEE27" w14:textId="77777777" w:rsidR="008A60CE" w:rsidRPr="00075455" w:rsidRDefault="008A60CE" w:rsidP="007B1954">
            <w:pPr>
              <w:tabs>
                <w:tab w:val="left" w:pos="3189"/>
              </w:tabs>
              <w:rPr>
                <w:b/>
                <w:sz w:val="14"/>
                <w:szCs w:val="14"/>
              </w:rPr>
            </w:pPr>
            <w:r w:rsidRPr="00075455">
              <w:rPr>
                <w:b/>
                <w:sz w:val="14"/>
                <w:szCs w:val="14"/>
              </w:rPr>
              <w:t>23</w:t>
            </w:r>
          </w:p>
        </w:tc>
        <w:tc>
          <w:tcPr>
            <w:tcW w:w="0" w:type="auto"/>
          </w:tcPr>
          <w:p w14:paraId="725F2F7F" w14:textId="77777777" w:rsidR="008A60CE" w:rsidRPr="00075455" w:rsidRDefault="008A60CE" w:rsidP="007B1954">
            <w:pPr>
              <w:tabs>
                <w:tab w:val="left" w:pos="3189"/>
              </w:tabs>
              <w:rPr>
                <w:b/>
                <w:sz w:val="14"/>
                <w:szCs w:val="14"/>
              </w:rPr>
            </w:pPr>
            <w:r w:rsidRPr="00075455">
              <w:rPr>
                <w:b/>
                <w:sz w:val="14"/>
                <w:szCs w:val="14"/>
              </w:rPr>
              <w:t>39</w:t>
            </w:r>
          </w:p>
        </w:tc>
        <w:tc>
          <w:tcPr>
            <w:tcW w:w="0" w:type="auto"/>
          </w:tcPr>
          <w:p w14:paraId="48AE1977" w14:textId="77777777" w:rsidR="008A60CE" w:rsidRPr="00075455" w:rsidRDefault="008A60CE" w:rsidP="007B1954">
            <w:pPr>
              <w:tabs>
                <w:tab w:val="left" w:pos="3189"/>
              </w:tabs>
              <w:rPr>
                <w:b/>
                <w:sz w:val="14"/>
                <w:szCs w:val="14"/>
              </w:rPr>
            </w:pPr>
            <w:r w:rsidRPr="00075455">
              <w:rPr>
                <w:b/>
                <w:sz w:val="14"/>
                <w:szCs w:val="14"/>
              </w:rPr>
              <w:t>24</w:t>
            </w:r>
          </w:p>
        </w:tc>
        <w:tc>
          <w:tcPr>
            <w:tcW w:w="0" w:type="auto"/>
          </w:tcPr>
          <w:p w14:paraId="5A13CDA9" w14:textId="77777777" w:rsidR="008A60CE" w:rsidRPr="00075455" w:rsidRDefault="008A60CE" w:rsidP="007B1954">
            <w:pPr>
              <w:tabs>
                <w:tab w:val="left" w:pos="3189"/>
              </w:tabs>
              <w:rPr>
                <w:b/>
                <w:sz w:val="14"/>
                <w:szCs w:val="14"/>
              </w:rPr>
            </w:pPr>
            <w:r w:rsidRPr="00075455">
              <w:rPr>
                <w:b/>
                <w:sz w:val="14"/>
                <w:szCs w:val="14"/>
              </w:rPr>
              <w:t>23</w:t>
            </w:r>
          </w:p>
        </w:tc>
        <w:tc>
          <w:tcPr>
            <w:tcW w:w="0" w:type="auto"/>
          </w:tcPr>
          <w:p w14:paraId="44C5A7A8" w14:textId="77777777" w:rsidR="008A60CE" w:rsidRPr="00075455" w:rsidRDefault="008A60CE" w:rsidP="007B1954">
            <w:pPr>
              <w:tabs>
                <w:tab w:val="left" w:pos="3189"/>
              </w:tabs>
              <w:rPr>
                <w:b/>
                <w:sz w:val="14"/>
                <w:szCs w:val="14"/>
              </w:rPr>
            </w:pPr>
            <w:r w:rsidRPr="00075455">
              <w:rPr>
                <w:b/>
                <w:sz w:val="14"/>
                <w:szCs w:val="14"/>
              </w:rPr>
              <w:t>47</w:t>
            </w:r>
          </w:p>
        </w:tc>
        <w:tc>
          <w:tcPr>
            <w:tcW w:w="0" w:type="auto"/>
          </w:tcPr>
          <w:p w14:paraId="6DBDBB02" w14:textId="77777777" w:rsidR="008A60CE" w:rsidRPr="00075455" w:rsidRDefault="008A60CE" w:rsidP="007B1954">
            <w:pPr>
              <w:tabs>
                <w:tab w:val="left" w:pos="3189"/>
              </w:tabs>
              <w:rPr>
                <w:b/>
                <w:sz w:val="14"/>
                <w:szCs w:val="14"/>
              </w:rPr>
            </w:pPr>
            <w:r w:rsidRPr="00075455">
              <w:rPr>
                <w:b/>
                <w:sz w:val="14"/>
                <w:szCs w:val="14"/>
              </w:rPr>
              <w:t>23</w:t>
            </w:r>
          </w:p>
        </w:tc>
        <w:tc>
          <w:tcPr>
            <w:tcW w:w="0" w:type="auto"/>
          </w:tcPr>
          <w:p w14:paraId="22BC39E8" w14:textId="77777777" w:rsidR="008A60CE" w:rsidRPr="00075455" w:rsidRDefault="008A60CE" w:rsidP="007B1954">
            <w:pPr>
              <w:tabs>
                <w:tab w:val="left" w:pos="3189"/>
              </w:tabs>
              <w:rPr>
                <w:b/>
                <w:sz w:val="14"/>
                <w:szCs w:val="14"/>
              </w:rPr>
            </w:pPr>
            <w:r w:rsidRPr="00075455">
              <w:rPr>
                <w:b/>
                <w:sz w:val="14"/>
                <w:szCs w:val="14"/>
              </w:rPr>
              <w:t>12</w:t>
            </w:r>
          </w:p>
        </w:tc>
        <w:tc>
          <w:tcPr>
            <w:tcW w:w="0" w:type="auto"/>
          </w:tcPr>
          <w:p w14:paraId="2A064EA0" w14:textId="77777777" w:rsidR="008A60CE" w:rsidRPr="00075455" w:rsidRDefault="008A60CE" w:rsidP="007B1954">
            <w:pPr>
              <w:tabs>
                <w:tab w:val="left" w:pos="3189"/>
              </w:tabs>
              <w:rPr>
                <w:b/>
                <w:sz w:val="14"/>
                <w:szCs w:val="14"/>
              </w:rPr>
            </w:pPr>
            <w:r w:rsidRPr="00075455">
              <w:rPr>
                <w:b/>
                <w:sz w:val="14"/>
                <w:szCs w:val="14"/>
              </w:rPr>
              <w:t>35</w:t>
            </w:r>
          </w:p>
        </w:tc>
        <w:tc>
          <w:tcPr>
            <w:tcW w:w="0" w:type="auto"/>
          </w:tcPr>
          <w:p w14:paraId="4F0325B1"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46C9E1C6"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49E7470A" w14:textId="77777777" w:rsidR="008A60CE" w:rsidRPr="00075455" w:rsidRDefault="008A60CE" w:rsidP="007B1954">
            <w:pPr>
              <w:tabs>
                <w:tab w:val="left" w:pos="3189"/>
              </w:tabs>
              <w:rPr>
                <w:b/>
                <w:sz w:val="14"/>
                <w:szCs w:val="14"/>
              </w:rPr>
            </w:pPr>
            <w:r w:rsidRPr="00075455">
              <w:rPr>
                <w:b/>
                <w:sz w:val="14"/>
                <w:szCs w:val="14"/>
              </w:rPr>
              <w:t>31</w:t>
            </w:r>
          </w:p>
        </w:tc>
        <w:tc>
          <w:tcPr>
            <w:tcW w:w="0" w:type="auto"/>
          </w:tcPr>
          <w:p w14:paraId="489D29DE" w14:textId="77777777" w:rsidR="008A60CE" w:rsidRPr="00075455" w:rsidRDefault="008A60CE" w:rsidP="007B1954">
            <w:pPr>
              <w:tabs>
                <w:tab w:val="left" w:pos="3189"/>
              </w:tabs>
              <w:rPr>
                <w:b/>
                <w:sz w:val="14"/>
                <w:szCs w:val="14"/>
              </w:rPr>
            </w:pPr>
            <w:r w:rsidRPr="00075455">
              <w:rPr>
                <w:b/>
                <w:sz w:val="14"/>
                <w:szCs w:val="14"/>
              </w:rPr>
              <w:t>14</w:t>
            </w:r>
          </w:p>
        </w:tc>
        <w:tc>
          <w:tcPr>
            <w:tcW w:w="0" w:type="auto"/>
          </w:tcPr>
          <w:p w14:paraId="505BFE51" w14:textId="77777777" w:rsidR="008A60CE" w:rsidRPr="00075455" w:rsidRDefault="008A60CE" w:rsidP="007B1954">
            <w:pPr>
              <w:tabs>
                <w:tab w:val="left" w:pos="3189"/>
              </w:tabs>
              <w:rPr>
                <w:b/>
                <w:sz w:val="14"/>
                <w:szCs w:val="14"/>
              </w:rPr>
            </w:pPr>
            <w:r w:rsidRPr="00075455">
              <w:rPr>
                <w:b/>
                <w:sz w:val="14"/>
                <w:szCs w:val="14"/>
              </w:rPr>
              <w:t>07</w:t>
            </w:r>
          </w:p>
        </w:tc>
        <w:tc>
          <w:tcPr>
            <w:tcW w:w="0" w:type="auto"/>
          </w:tcPr>
          <w:p w14:paraId="74384D01" w14:textId="77777777" w:rsidR="008A60CE" w:rsidRPr="00075455" w:rsidRDefault="008A60CE" w:rsidP="007B1954">
            <w:pPr>
              <w:tabs>
                <w:tab w:val="left" w:pos="3189"/>
              </w:tabs>
              <w:rPr>
                <w:b/>
                <w:sz w:val="14"/>
                <w:szCs w:val="14"/>
              </w:rPr>
            </w:pPr>
            <w:r w:rsidRPr="00075455">
              <w:rPr>
                <w:b/>
                <w:sz w:val="14"/>
                <w:szCs w:val="14"/>
              </w:rPr>
              <w:t>21</w:t>
            </w:r>
          </w:p>
        </w:tc>
        <w:tc>
          <w:tcPr>
            <w:tcW w:w="0" w:type="auto"/>
          </w:tcPr>
          <w:p w14:paraId="2EEF0890" w14:textId="77777777" w:rsidR="008A60CE" w:rsidRPr="00075455" w:rsidRDefault="008A60CE" w:rsidP="007B1954">
            <w:pPr>
              <w:tabs>
                <w:tab w:val="left" w:pos="3189"/>
              </w:tabs>
              <w:rPr>
                <w:b/>
                <w:sz w:val="14"/>
                <w:szCs w:val="14"/>
              </w:rPr>
            </w:pPr>
            <w:r w:rsidRPr="00075455">
              <w:rPr>
                <w:b/>
                <w:sz w:val="14"/>
                <w:szCs w:val="14"/>
              </w:rPr>
              <w:t>20</w:t>
            </w:r>
          </w:p>
        </w:tc>
        <w:tc>
          <w:tcPr>
            <w:tcW w:w="0" w:type="auto"/>
          </w:tcPr>
          <w:p w14:paraId="2328570E"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5DA06649" w14:textId="77777777" w:rsidR="008A60CE" w:rsidRPr="00075455" w:rsidRDefault="008A60CE" w:rsidP="007B1954">
            <w:pPr>
              <w:tabs>
                <w:tab w:val="left" w:pos="3189"/>
              </w:tabs>
              <w:rPr>
                <w:b/>
                <w:sz w:val="14"/>
                <w:szCs w:val="14"/>
              </w:rPr>
            </w:pPr>
            <w:r w:rsidRPr="00075455">
              <w:rPr>
                <w:b/>
                <w:sz w:val="14"/>
                <w:szCs w:val="14"/>
              </w:rPr>
              <w:t>36</w:t>
            </w:r>
          </w:p>
        </w:tc>
        <w:tc>
          <w:tcPr>
            <w:tcW w:w="236" w:type="dxa"/>
          </w:tcPr>
          <w:p w14:paraId="6D80F32E" w14:textId="77777777" w:rsidR="008A60CE" w:rsidRPr="00075455" w:rsidRDefault="008A60CE" w:rsidP="007B1954">
            <w:pPr>
              <w:tabs>
                <w:tab w:val="left" w:pos="3189"/>
              </w:tabs>
              <w:rPr>
                <w:b/>
                <w:sz w:val="14"/>
                <w:szCs w:val="14"/>
              </w:rPr>
            </w:pPr>
            <w:r w:rsidRPr="00075455">
              <w:rPr>
                <w:b/>
                <w:sz w:val="14"/>
                <w:szCs w:val="14"/>
              </w:rPr>
              <w:t>112</w:t>
            </w:r>
          </w:p>
        </w:tc>
        <w:tc>
          <w:tcPr>
            <w:tcW w:w="236" w:type="dxa"/>
          </w:tcPr>
          <w:p w14:paraId="06FE24CD" w14:textId="77777777" w:rsidR="008A60CE" w:rsidRPr="00075455" w:rsidRDefault="008A60CE" w:rsidP="007B1954">
            <w:pPr>
              <w:tabs>
                <w:tab w:val="left" w:pos="3189"/>
              </w:tabs>
              <w:rPr>
                <w:b/>
                <w:sz w:val="14"/>
                <w:szCs w:val="14"/>
              </w:rPr>
            </w:pPr>
            <w:r w:rsidRPr="00075455">
              <w:rPr>
                <w:b/>
                <w:sz w:val="14"/>
                <w:szCs w:val="14"/>
              </w:rPr>
              <w:t>97</w:t>
            </w:r>
          </w:p>
        </w:tc>
        <w:tc>
          <w:tcPr>
            <w:tcW w:w="236" w:type="dxa"/>
          </w:tcPr>
          <w:p w14:paraId="5ED66DF7" w14:textId="77777777" w:rsidR="008A60CE" w:rsidRPr="00075455" w:rsidRDefault="008A60CE" w:rsidP="007B1954">
            <w:pPr>
              <w:tabs>
                <w:tab w:val="left" w:pos="3189"/>
              </w:tabs>
              <w:rPr>
                <w:b/>
                <w:sz w:val="14"/>
                <w:szCs w:val="14"/>
              </w:rPr>
            </w:pPr>
            <w:r w:rsidRPr="00075455">
              <w:rPr>
                <w:b/>
                <w:sz w:val="14"/>
                <w:szCs w:val="14"/>
              </w:rPr>
              <w:t>209</w:t>
            </w:r>
          </w:p>
        </w:tc>
      </w:tr>
      <w:tr w:rsidR="008A60CE" w14:paraId="2D81C83E" w14:textId="77777777" w:rsidTr="007B1954">
        <w:tc>
          <w:tcPr>
            <w:tcW w:w="0" w:type="auto"/>
          </w:tcPr>
          <w:p w14:paraId="7BFF23E8" w14:textId="77777777" w:rsidR="008A60CE" w:rsidRPr="00075455" w:rsidRDefault="008A60CE" w:rsidP="007B1954">
            <w:pPr>
              <w:tabs>
                <w:tab w:val="left" w:pos="3189"/>
              </w:tabs>
              <w:rPr>
                <w:sz w:val="14"/>
                <w:szCs w:val="14"/>
              </w:rPr>
            </w:pPr>
            <w:r w:rsidRPr="00075455">
              <w:rPr>
                <w:sz w:val="14"/>
                <w:szCs w:val="14"/>
              </w:rPr>
              <w:t>21</w:t>
            </w:r>
          </w:p>
        </w:tc>
        <w:tc>
          <w:tcPr>
            <w:tcW w:w="0" w:type="auto"/>
          </w:tcPr>
          <w:p w14:paraId="061162B0" w14:textId="77777777" w:rsidR="008A60CE" w:rsidRPr="00075455" w:rsidRDefault="008A60CE" w:rsidP="007B1954">
            <w:pPr>
              <w:tabs>
                <w:tab w:val="left" w:pos="3189"/>
              </w:tabs>
              <w:rPr>
                <w:b/>
                <w:sz w:val="14"/>
                <w:szCs w:val="14"/>
              </w:rPr>
            </w:pPr>
            <w:r w:rsidRPr="00075455">
              <w:rPr>
                <w:b/>
                <w:sz w:val="14"/>
                <w:szCs w:val="14"/>
              </w:rPr>
              <w:t>Atchabita</w:t>
            </w:r>
          </w:p>
        </w:tc>
        <w:tc>
          <w:tcPr>
            <w:tcW w:w="0" w:type="auto"/>
          </w:tcPr>
          <w:p w14:paraId="6403A086" w14:textId="77777777" w:rsidR="008A60CE" w:rsidRPr="00075455" w:rsidRDefault="008A60CE" w:rsidP="007B1954">
            <w:pPr>
              <w:tabs>
                <w:tab w:val="left" w:pos="3189"/>
              </w:tabs>
              <w:rPr>
                <w:b/>
                <w:sz w:val="14"/>
                <w:szCs w:val="14"/>
              </w:rPr>
            </w:pPr>
            <w:r w:rsidRPr="00075455">
              <w:rPr>
                <w:b/>
                <w:sz w:val="14"/>
                <w:szCs w:val="14"/>
              </w:rPr>
              <w:t>13</w:t>
            </w:r>
          </w:p>
        </w:tc>
        <w:tc>
          <w:tcPr>
            <w:tcW w:w="0" w:type="auto"/>
          </w:tcPr>
          <w:p w14:paraId="7A32236C" w14:textId="77777777" w:rsidR="008A60CE" w:rsidRPr="00075455" w:rsidRDefault="008A60CE" w:rsidP="007B1954">
            <w:pPr>
              <w:tabs>
                <w:tab w:val="left" w:pos="3189"/>
              </w:tabs>
              <w:rPr>
                <w:b/>
                <w:sz w:val="14"/>
                <w:szCs w:val="14"/>
              </w:rPr>
            </w:pPr>
            <w:r w:rsidRPr="00075455">
              <w:rPr>
                <w:b/>
                <w:sz w:val="14"/>
                <w:szCs w:val="14"/>
              </w:rPr>
              <w:t>19</w:t>
            </w:r>
          </w:p>
        </w:tc>
        <w:tc>
          <w:tcPr>
            <w:tcW w:w="0" w:type="auto"/>
          </w:tcPr>
          <w:p w14:paraId="7085D1E7" w14:textId="77777777" w:rsidR="008A60CE" w:rsidRPr="00075455" w:rsidRDefault="008A60CE" w:rsidP="007B1954">
            <w:pPr>
              <w:tabs>
                <w:tab w:val="left" w:pos="3189"/>
              </w:tabs>
              <w:rPr>
                <w:b/>
                <w:sz w:val="14"/>
                <w:szCs w:val="14"/>
              </w:rPr>
            </w:pPr>
            <w:r w:rsidRPr="00075455">
              <w:rPr>
                <w:b/>
                <w:sz w:val="14"/>
                <w:szCs w:val="14"/>
              </w:rPr>
              <w:t>32</w:t>
            </w:r>
          </w:p>
        </w:tc>
        <w:tc>
          <w:tcPr>
            <w:tcW w:w="0" w:type="auto"/>
          </w:tcPr>
          <w:p w14:paraId="58D28BDE" w14:textId="77777777" w:rsidR="008A60CE" w:rsidRPr="00075455" w:rsidRDefault="008A60CE" w:rsidP="007B1954">
            <w:pPr>
              <w:tabs>
                <w:tab w:val="left" w:pos="3189"/>
              </w:tabs>
              <w:rPr>
                <w:b/>
                <w:sz w:val="14"/>
                <w:szCs w:val="14"/>
              </w:rPr>
            </w:pPr>
            <w:r w:rsidRPr="00075455">
              <w:rPr>
                <w:b/>
                <w:sz w:val="14"/>
                <w:szCs w:val="14"/>
              </w:rPr>
              <w:t>31</w:t>
            </w:r>
          </w:p>
        </w:tc>
        <w:tc>
          <w:tcPr>
            <w:tcW w:w="0" w:type="auto"/>
          </w:tcPr>
          <w:p w14:paraId="204CB4B8"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39BDADFE" w14:textId="77777777" w:rsidR="008A60CE" w:rsidRPr="00075455" w:rsidRDefault="008A60CE" w:rsidP="007B1954">
            <w:pPr>
              <w:tabs>
                <w:tab w:val="left" w:pos="3189"/>
              </w:tabs>
              <w:rPr>
                <w:b/>
                <w:sz w:val="14"/>
                <w:szCs w:val="14"/>
              </w:rPr>
            </w:pPr>
            <w:r w:rsidRPr="00075455">
              <w:rPr>
                <w:b/>
                <w:sz w:val="14"/>
                <w:szCs w:val="14"/>
              </w:rPr>
              <w:t>47</w:t>
            </w:r>
          </w:p>
        </w:tc>
        <w:tc>
          <w:tcPr>
            <w:tcW w:w="0" w:type="auto"/>
          </w:tcPr>
          <w:p w14:paraId="3CC8B720" w14:textId="77777777" w:rsidR="008A60CE" w:rsidRPr="00075455" w:rsidRDefault="008A60CE" w:rsidP="007B1954">
            <w:pPr>
              <w:tabs>
                <w:tab w:val="left" w:pos="3189"/>
              </w:tabs>
              <w:rPr>
                <w:b/>
                <w:sz w:val="14"/>
                <w:szCs w:val="14"/>
              </w:rPr>
            </w:pPr>
            <w:r w:rsidRPr="00075455">
              <w:rPr>
                <w:b/>
                <w:sz w:val="14"/>
                <w:szCs w:val="14"/>
              </w:rPr>
              <w:t>14</w:t>
            </w:r>
          </w:p>
        </w:tc>
        <w:tc>
          <w:tcPr>
            <w:tcW w:w="0" w:type="auto"/>
          </w:tcPr>
          <w:p w14:paraId="7B2615E5" w14:textId="77777777" w:rsidR="008A60CE" w:rsidRPr="00075455" w:rsidRDefault="008A60CE" w:rsidP="007B1954">
            <w:pPr>
              <w:tabs>
                <w:tab w:val="left" w:pos="3189"/>
              </w:tabs>
              <w:rPr>
                <w:b/>
                <w:sz w:val="14"/>
                <w:szCs w:val="14"/>
              </w:rPr>
            </w:pPr>
            <w:r w:rsidRPr="00075455">
              <w:rPr>
                <w:b/>
                <w:sz w:val="14"/>
                <w:szCs w:val="14"/>
              </w:rPr>
              <w:t>14</w:t>
            </w:r>
          </w:p>
        </w:tc>
        <w:tc>
          <w:tcPr>
            <w:tcW w:w="0" w:type="auto"/>
          </w:tcPr>
          <w:p w14:paraId="7F22F922" w14:textId="77777777" w:rsidR="008A60CE" w:rsidRPr="00075455" w:rsidRDefault="008A60CE" w:rsidP="007B1954">
            <w:pPr>
              <w:tabs>
                <w:tab w:val="left" w:pos="3189"/>
              </w:tabs>
              <w:rPr>
                <w:b/>
                <w:sz w:val="14"/>
                <w:szCs w:val="14"/>
              </w:rPr>
            </w:pPr>
            <w:r w:rsidRPr="00075455">
              <w:rPr>
                <w:b/>
                <w:sz w:val="14"/>
                <w:szCs w:val="14"/>
              </w:rPr>
              <w:t>28</w:t>
            </w:r>
          </w:p>
        </w:tc>
        <w:tc>
          <w:tcPr>
            <w:tcW w:w="0" w:type="auto"/>
          </w:tcPr>
          <w:p w14:paraId="7BBC92CC" w14:textId="77777777" w:rsidR="008A60CE" w:rsidRPr="00075455" w:rsidRDefault="008A60CE" w:rsidP="007B1954">
            <w:pPr>
              <w:tabs>
                <w:tab w:val="left" w:pos="3189"/>
              </w:tabs>
              <w:rPr>
                <w:b/>
                <w:sz w:val="14"/>
                <w:szCs w:val="14"/>
              </w:rPr>
            </w:pPr>
            <w:r w:rsidRPr="00075455">
              <w:rPr>
                <w:b/>
                <w:sz w:val="14"/>
                <w:szCs w:val="14"/>
              </w:rPr>
              <w:t>25</w:t>
            </w:r>
          </w:p>
        </w:tc>
        <w:tc>
          <w:tcPr>
            <w:tcW w:w="0" w:type="auto"/>
          </w:tcPr>
          <w:p w14:paraId="0C588949" w14:textId="77777777" w:rsidR="008A60CE" w:rsidRPr="00075455" w:rsidRDefault="008A60CE" w:rsidP="007B1954">
            <w:pPr>
              <w:tabs>
                <w:tab w:val="left" w:pos="3189"/>
              </w:tabs>
              <w:rPr>
                <w:b/>
                <w:sz w:val="14"/>
                <w:szCs w:val="14"/>
              </w:rPr>
            </w:pPr>
            <w:r w:rsidRPr="00075455">
              <w:rPr>
                <w:b/>
                <w:sz w:val="14"/>
                <w:szCs w:val="14"/>
              </w:rPr>
              <w:t>10</w:t>
            </w:r>
          </w:p>
        </w:tc>
        <w:tc>
          <w:tcPr>
            <w:tcW w:w="0" w:type="auto"/>
          </w:tcPr>
          <w:p w14:paraId="3B975BA9" w14:textId="77777777" w:rsidR="008A60CE" w:rsidRPr="00075455" w:rsidRDefault="008A60CE" w:rsidP="007B1954">
            <w:pPr>
              <w:tabs>
                <w:tab w:val="left" w:pos="3189"/>
              </w:tabs>
              <w:rPr>
                <w:b/>
                <w:sz w:val="14"/>
                <w:szCs w:val="14"/>
              </w:rPr>
            </w:pPr>
            <w:r w:rsidRPr="00075455">
              <w:rPr>
                <w:b/>
                <w:sz w:val="14"/>
                <w:szCs w:val="14"/>
              </w:rPr>
              <w:t>35</w:t>
            </w:r>
          </w:p>
        </w:tc>
        <w:tc>
          <w:tcPr>
            <w:tcW w:w="0" w:type="auto"/>
          </w:tcPr>
          <w:p w14:paraId="38A42754" w14:textId="77777777" w:rsidR="008A60CE" w:rsidRPr="00075455" w:rsidRDefault="008A60CE" w:rsidP="007B1954">
            <w:pPr>
              <w:tabs>
                <w:tab w:val="left" w:pos="3189"/>
              </w:tabs>
              <w:rPr>
                <w:b/>
                <w:sz w:val="14"/>
                <w:szCs w:val="14"/>
              </w:rPr>
            </w:pPr>
            <w:r w:rsidRPr="00075455">
              <w:rPr>
                <w:b/>
                <w:sz w:val="14"/>
                <w:szCs w:val="14"/>
              </w:rPr>
              <w:t>21</w:t>
            </w:r>
          </w:p>
        </w:tc>
        <w:tc>
          <w:tcPr>
            <w:tcW w:w="0" w:type="auto"/>
          </w:tcPr>
          <w:p w14:paraId="0C859F8E" w14:textId="77777777" w:rsidR="008A60CE" w:rsidRPr="00075455" w:rsidRDefault="008A60CE" w:rsidP="007B1954">
            <w:pPr>
              <w:tabs>
                <w:tab w:val="left" w:pos="3189"/>
              </w:tabs>
              <w:rPr>
                <w:b/>
                <w:sz w:val="14"/>
                <w:szCs w:val="14"/>
              </w:rPr>
            </w:pPr>
            <w:r w:rsidRPr="00075455">
              <w:rPr>
                <w:b/>
                <w:sz w:val="14"/>
                <w:szCs w:val="14"/>
              </w:rPr>
              <w:t>11</w:t>
            </w:r>
          </w:p>
        </w:tc>
        <w:tc>
          <w:tcPr>
            <w:tcW w:w="0" w:type="auto"/>
          </w:tcPr>
          <w:p w14:paraId="7D46BC7C" w14:textId="77777777" w:rsidR="008A60CE" w:rsidRPr="00075455" w:rsidRDefault="008A60CE" w:rsidP="007B1954">
            <w:pPr>
              <w:tabs>
                <w:tab w:val="left" w:pos="3189"/>
              </w:tabs>
              <w:rPr>
                <w:b/>
                <w:sz w:val="14"/>
                <w:szCs w:val="14"/>
              </w:rPr>
            </w:pPr>
            <w:r w:rsidRPr="00075455">
              <w:rPr>
                <w:b/>
                <w:sz w:val="14"/>
                <w:szCs w:val="14"/>
              </w:rPr>
              <w:t>32</w:t>
            </w:r>
          </w:p>
        </w:tc>
        <w:tc>
          <w:tcPr>
            <w:tcW w:w="0" w:type="auto"/>
          </w:tcPr>
          <w:p w14:paraId="1DB9E034" w14:textId="77777777" w:rsidR="008A60CE" w:rsidRPr="00075455" w:rsidRDefault="008A60CE" w:rsidP="007B1954">
            <w:pPr>
              <w:tabs>
                <w:tab w:val="left" w:pos="3189"/>
              </w:tabs>
              <w:rPr>
                <w:b/>
                <w:sz w:val="14"/>
                <w:szCs w:val="14"/>
              </w:rPr>
            </w:pPr>
            <w:r w:rsidRPr="00075455">
              <w:rPr>
                <w:b/>
                <w:sz w:val="14"/>
                <w:szCs w:val="14"/>
              </w:rPr>
              <w:t>20</w:t>
            </w:r>
          </w:p>
        </w:tc>
        <w:tc>
          <w:tcPr>
            <w:tcW w:w="0" w:type="auto"/>
          </w:tcPr>
          <w:p w14:paraId="7EDAE7CE"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2EFBBD87" w14:textId="77777777" w:rsidR="008A60CE" w:rsidRPr="00075455" w:rsidRDefault="008A60CE" w:rsidP="007B1954">
            <w:pPr>
              <w:tabs>
                <w:tab w:val="left" w:pos="3189"/>
              </w:tabs>
              <w:rPr>
                <w:b/>
                <w:sz w:val="14"/>
                <w:szCs w:val="14"/>
              </w:rPr>
            </w:pPr>
            <w:r w:rsidRPr="00075455">
              <w:rPr>
                <w:b/>
                <w:sz w:val="14"/>
                <w:szCs w:val="14"/>
              </w:rPr>
              <w:t>36</w:t>
            </w:r>
          </w:p>
        </w:tc>
        <w:tc>
          <w:tcPr>
            <w:tcW w:w="236" w:type="dxa"/>
          </w:tcPr>
          <w:p w14:paraId="0AA2A8E8" w14:textId="77777777" w:rsidR="008A60CE" w:rsidRPr="00075455" w:rsidRDefault="008A60CE" w:rsidP="007B1954">
            <w:pPr>
              <w:tabs>
                <w:tab w:val="left" w:pos="3189"/>
              </w:tabs>
              <w:rPr>
                <w:b/>
                <w:sz w:val="14"/>
                <w:szCs w:val="14"/>
              </w:rPr>
            </w:pPr>
            <w:r w:rsidRPr="00075455">
              <w:rPr>
                <w:b/>
                <w:sz w:val="14"/>
                <w:szCs w:val="14"/>
              </w:rPr>
              <w:t>124</w:t>
            </w:r>
          </w:p>
        </w:tc>
        <w:tc>
          <w:tcPr>
            <w:tcW w:w="236" w:type="dxa"/>
          </w:tcPr>
          <w:p w14:paraId="1D367CFD" w14:textId="77777777" w:rsidR="008A60CE" w:rsidRPr="00075455" w:rsidRDefault="008A60CE" w:rsidP="007B1954">
            <w:pPr>
              <w:tabs>
                <w:tab w:val="left" w:pos="3189"/>
              </w:tabs>
              <w:rPr>
                <w:b/>
                <w:sz w:val="14"/>
                <w:szCs w:val="14"/>
              </w:rPr>
            </w:pPr>
            <w:r w:rsidRPr="00075455">
              <w:rPr>
                <w:b/>
                <w:sz w:val="14"/>
                <w:szCs w:val="14"/>
              </w:rPr>
              <w:t>86</w:t>
            </w:r>
          </w:p>
        </w:tc>
        <w:tc>
          <w:tcPr>
            <w:tcW w:w="236" w:type="dxa"/>
          </w:tcPr>
          <w:p w14:paraId="4E65ABEF" w14:textId="77777777" w:rsidR="008A60CE" w:rsidRPr="00075455" w:rsidRDefault="008A60CE" w:rsidP="007B1954">
            <w:pPr>
              <w:tabs>
                <w:tab w:val="left" w:pos="3189"/>
              </w:tabs>
              <w:rPr>
                <w:b/>
                <w:sz w:val="14"/>
                <w:szCs w:val="14"/>
              </w:rPr>
            </w:pPr>
            <w:r w:rsidRPr="00075455">
              <w:rPr>
                <w:b/>
                <w:sz w:val="14"/>
                <w:szCs w:val="14"/>
              </w:rPr>
              <w:t>210</w:t>
            </w:r>
          </w:p>
        </w:tc>
      </w:tr>
      <w:tr w:rsidR="008A60CE" w14:paraId="30DF2E0E" w14:textId="77777777" w:rsidTr="007B1954">
        <w:tc>
          <w:tcPr>
            <w:tcW w:w="0" w:type="auto"/>
          </w:tcPr>
          <w:p w14:paraId="66EBB2E3" w14:textId="77777777" w:rsidR="008A60CE" w:rsidRPr="00075455" w:rsidRDefault="008A60CE" w:rsidP="007B1954">
            <w:pPr>
              <w:tabs>
                <w:tab w:val="left" w:pos="3189"/>
              </w:tabs>
              <w:rPr>
                <w:sz w:val="14"/>
                <w:szCs w:val="14"/>
              </w:rPr>
            </w:pPr>
            <w:r w:rsidRPr="00075455">
              <w:rPr>
                <w:sz w:val="14"/>
                <w:szCs w:val="14"/>
              </w:rPr>
              <w:t>22</w:t>
            </w:r>
          </w:p>
        </w:tc>
        <w:tc>
          <w:tcPr>
            <w:tcW w:w="0" w:type="auto"/>
          </w:tcPr>
          <w:p w14:paraId="7B3A896D" w14:textId="77777777" w:rsidR="008A60CE" w:rsidRPr="00075455" w:rsidRDefault="008A60CE" w:rsidP="007B1954">
            <w:pPr>
              <w:tabs>
                <w:tab w:val="left" w:pos="3189"/>
              </w:tabs>
              <w:rPr>
                <w:b/>
                <w:sz w:val="14"/>
                <w:szCs w:val="14"/>
              </w:rPr>
            </w:pPr>
            <w:r w:rsidRPr="00075455">
              <w:rPr>
                <w:b/>
                <w:sz w:val="14"/>
                <w:szCs w:val="14"/>
              </w:rPr>
              <w:t>Atchonsa/A</w:t>
            </w:r>
          </w:p>
        </w:tc>
        <w:tc>
          <w:tcPr>
            <w:tcW w:w="0" w:type="auto"/>
          </w:tcPr>
          <w:p w14:paraId="0FB70812"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7BBD5C8C"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2A94680A" w14:textId="77777777" w:rsidR="008A60CE" w:rsidRPr="00075455" w:rsidRDefault="008A60CE" w:rsidP="007B1954">
            <w:pPr>
              <w:tabs>
                <w:tab w:val="left" w:pos="3189"/>
              </w:tabs>
              <w:rPr>
                <w:b/>
                <w:sz w:val="14"/>
                <w:szCs w:val="14"/>
              </w:rPr>
            </w:pPr>
            <w:r w:rsidRPr="00075455">
              <w:rPr>
                <w:b/>
                <w:sz w:val="14"/>
                <w:szCs w:val="14"/>
              </w:rPr>
              <w:t>31</w:t>
            </w:r>
          </w:p>
        </w:tc>
        <w:tc>
          <w:tcPr>
            <w:tcW w:w="0" w:type="auto"/>
          </w:tcPr>
          <w:p w14:paraId="1A6800CE" w14:textId="77777777" w:rsidR="008A60CE" w:rsidRPr="00075455" w:rsidRDefault="008A60CE" w:rsidP="007B1954">
            <w:pPr>
              <w:tabs>
                <w:tab w:val="left" w:pos="3189"/>
              </w:tabs>
              <w:rPr>
                <w:b/>
                <w:sz w:val="14"/>
                <w:szCs w:val="14"/>
              </w:rPr>
            </w:pPr>
            <w:r w:rsidRPr="00075455">
              <w:rPr>
                <w:b/>
                <w:sz w:val="14"/>
                <w:szCs w:val="14"/>
              </w:rPr>
              <w:t>27</w:t>
            </w:r>
          </w:p>
        </w:tc>
        <w:tc>
          <w:tcPr>
            <w:tcW w:w="0" w:type="auto"/>
          </w:tcPr>
          <w:p w14:paraId="22F3A904" w14:textId="77777777" w:rsidR="008A60CE" w:rsidRPr="00075455" w:rsidRDefault="008A60CE" w:rsidP="007B1954">
            <w:pPr>
              <w:tabs>
                <w:tab w:val="left" w:pos="3189"/>
              </w:tabs>
              <w:rPr>
                <w:b/>
                <w:sz w:val="14"/>
                <w:szCs w:val="14"/>
              </w:rPr>
            </w:pPr>
            <w:r w:rsidRPr="00075455">
              <w:rPr>
                <w:b/>
                <w:sz w:val="14"/>
                <w:szCs w:val="14"/>
              </w:rPr>
              <w:t>23</w:t>
            </w:r>
          </w:p>
        </w:tc>
        <w:tc>
          <w:tcPr>
            <w:tcW w:w="0" w:type="auto"/>
          </w:tcPr>
          <w:p w14:paraId="78A7D18C" w14:textId="77777777" w:rsidR="008A60CE" w:rsidRPr="00075455" w:rsidRDefault="008A60CE" w:rsidP="007B1954">
            <w:pPr>
              <w:tabs>
                <w:tab w:val="left" w:pos="3189"/>
              </w:tabs>
              <w:rPr>
                <w:b/>
                <w:sz w:val="14"/>
                <w:szCs w:val="14"/>
              </w:rPr>
            </w:pPr>
            <w:r w:rsidRPr="00075455">
              <w:rPr>
                <w:b/>
                <w:sz w:val="14"/>
                <w:szCs w:val="14"/>
              </w:rPr>
              <w:t>50</w:t>
            </w:r>
          </w:p>
        </w:tc>
        <w:tc>
          <w:tcPr>
            <w:tcW w:w="0" w:type="auto"/>
          </w:tcPr>
          <w:p w14:paraId="591ED28E"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0E80849B" w14:textId="77777777" w:rsidR="008A60CE" w:rsidRPr="00075455" w:rsidRDefault="008A60CE" w:rsidP="007B1954">
            <w:pPr>
              <w:tabs>
                <w:tab w:val="left" w:pos="3189"/>
              </w:tabs>
              <w:rPr>
                <w:b/>
                <w:sz w:val="14"/>
                <w:szCs w:val="14"/>
              </w:rPr>
            </w:pPr>
            <w:r w:rsidRPr="00075455">
              <w:rPr>
                <w:b/>
                <w:sz w:val="14"/>
                <w:szCs w:val="14"/>
              </w:rPr>
              <w:t>18</w:t>
            </w:r>
          </w:p>
        </w:tc>
        <w:tc>
          <w:tcPr>
            <w:tcW w:w="0" w:type="auto"/>
          </w:tcPr>
          <w:p w14:paraId="736BDAD0" w14:textId="77777777" w:rsidR="008A60CE" w:rsidRPr="00075455" w:rsidRDefault="008A60CE" w:rsidP="007B1954">
            <w:pPr>
              <w:tabs>
                <w:tab w:val="left" w:pos="3189"/>
              </w:tabs>
              <w:rPr>
                <w:b/>
                <w:sz w:val="14"/>
                <w:szCs w:val="14"/>
              </w:rPr>
            </w:pPr>
            <w:r w:rsidRPr="00075455">
              <w:rPr>
                <w:b/>
                <w:sz w:val="14"/>
                <w:szCs w:val="14"/>
              </w:rPr>
              <w:t>33</w:t>
            </w:r>
          </w:p>
        </w:tc>
        <w:tc>
          <w:tcPr>
            <w:tcW w:w="0" w:type="auto"/>
          </w:tcPr>
          <w:p w14:paraId="0BB659B9" w14:textId="77777777" w:rsidR="008A60CE" w:rsidRPr="00075455" w:rsidRDefault="008A60CE" w:rsidP="007B1954">
            <w:pPr>
              <w:tabs>
                <w:tab w:val="left" w:pos="3189"/>
              </w:tabs>
              <w:rPr>
                <w:b/>
                <w:sz w:val="14"/>
                <w:szCs w:val="14"/>
              </w:rPr>
            </w:pPr>
            <w:r w:rsidRPr="00075455">
              <w:rPr>
                <w:b/>
                <w:sz w:val="14"/>
                <w:szCs w:val="14"/>
              </w:rPr>
              <w:t>29</w:t>
            </w:r>
          </w:p>
        </w:tc>
        <w:tc>
          <w:tcPr>
            <w:tcW w:w="0" w:type="auto"/>
          </w:tcPr>
          <w:p w14:paraId="6D9CC0EE" w14:textId="77777777" w:rsidR="008A60CE" w:rsidRPr="00075455" w:rsidRDefault="008A60CE" w:rsidP="007B1954">
            <w:pPr>
              <w:tabs>
                <w:tab w:val="left" w:pos="3189"/>
              </w:tabs>
              <w:rPr>
                <w:b/>
                <w:sz w:val="14"/>
                <w:szCs w:val="14"/>
              </w:rPr>
            </w:pPr>
            <w:r w:rsidRPr="00075455">
              <w:rPr>
                <w:b/>
                <w:sz w:val="14"/>
                <w:szCs w:val="14"/>
              </w:rPr>
              <w:t>18</w:t>
            </w:r>
          </w:p>
        </w:tc>
        <w:tc>
          <w:tcPr>
            <w:tcW w:w="0" w:type="auto"/>
          </w:tcPr>
          <w:p w14:paraId="31A2698A" w14:textId="77777777" w:rsidR="008A60CE" w:rsidRPr="00075455" w:rsidRDefault="008A60CE" w:rsidP="007B1954">
            <w:pPr>
              <w:tabs>
                <w:tab w:val="left" w:pos="3189"/>
              </w:tabs>
              <w:rPr>
                <w:b/>
                <w:sz w:val="14"/>
                <w:szCs w:val="14"/>
              </w:rPr>
            </w:pPr>
            <w:r w:rsidRPr="00075455">
              <w:rPr>
                <w:b/>
                <w:sz w:val="14"/>
                <w:szCs w:val="14"/>
              </w:rPr>
              <w:t>47</w:t>
            </w:r>
          </w:p>
        </w:tc>
        <w:tc>
          <w:tcPr>
            <w:tcW w:w="0" w:type="auto"/>
          </w:tcPr>
          <w:p w14:paraId="3EB7AF5F" w14:textId="77777777" w:rsidR="008A60CE" w:rsidRPr="00075455" w:rsidRDefault="008A60CE" w:rsidP="007B1954">
            <w:pPr>
              <w:tabs>
                <w:tab w:val="left" w:pos="3189"/>
              </w:tabs>
              <w:rPr>
                <w:b/>
                <w:sz w:val="14"/>
                <w:szCs w:val="14"/>
              </w:rPr>
            </w:pPr>
            <w:r w:rsidRPr="00075455">
              <w:rPr>
                <w:b/>
                <w:sz w:val="14"/>
                <w:szCs w:val="14"/>
              </w:rPr>
              <w:t>08</w:t>
            </w:r>
          </w:p>
        </w:tc>
        <w:tc>
          <w:tcPr>
            <w:tcW w:w="0" w:type="auto"/>
          </w:tcPr>
          <w:p w14:paraId="27CF99FE" w14:textId="77777777" w:rsidR="008A60CE" w:rsidRPr="00075455" w:rsidRDefault="008A60CE" w:rsidP="007B1954">
            <w:pPr>
              <w:tabs>
                <w:tab w:val="left" w:pos="3189"/>
              </w:tabs>
              <w:rPr>
                <w:b/>
                <w:sz w:val="14"/>
                <w:szCs w:val="14"/>
              </w:rPr>
            </w:pPr>
            <w:r w:rsidRPr="00075455">
              <w:rPr>
                <w:b/>
                <w:sz w:val="14"/>
                <w:szCs w:val="14"/>
              </w:rPr>
              <w:t>11</w:t>
            </w:r>
          </w:p>
        </w:tc>
        <w:tc>
          <w:tcPr>
            <w:tcW w:w="0" w:type="auto"/>
          </w:tcPr>
          <w:p w14:paraId="62536DE1" w14:textId="77777777" w:rsidR="008A60CE" w:rsidRPr="00075455" w:rsidRDefault="008A60CE" w:rsidP="007B1954">
            <w:pPr>
              <w:tabs>
                <w:tab w:val="left" w:pos="3189"/>
              </w:tabs>
              <w:rPr>
                <w:b/>
                <w:sz w:val="14"/>
                <w:szCs w:val="14"/>
              </w:rPr>
            </w:pPr>
            <w:r w:rsidRPr="00075455">
              <w:rPr>
                <w:b/>
                <w:sz w:val="14"/>
                <w:szCs w:val="14"/>
              </w:rPr>
              <w:t>19</w:t>
            </w:r>
          </w:p>
        </w:tc>
        <w:tc>
          <w:tcPr>
            <w:tcW w:w="0" w:type="auto"/>
          </w:tcPr>
          <w:p w14:paraId="35AB2AF4" w14:textId="77777777" w:rsidR="008A60CE" w:rsidRPr="00075455" w:rsidRDefault="008A60CE" w:rsidP="007B1954">
            <w:pPr>
              <w:tabs>
                <w:tab w:val="left" w:pos="3189"/>
              </w:tabs>
              <w:rPr>
                <w:b/>
                <w:sz w:val="14"/>
                <w:szCs w:val="14"/>
              </w:rPr>
            </w:pPr>
            <w:r w:rsidRPr="00075455">
              <w:rPr>
                <w:b/>
                <w:sz w:val="14"/>
                <w:szCs w:val="14"/>
              </w:rPr>
              <w:t>18</w:t>
            </w:r>
          </w:p>
        </w:tc>
        <w:tc>
          <w:tcPr>
            <w:tcW w:w="0" w:type="auto"/>
          </w:tcPr>
          <w:p w14:paraId="029BA0CB" w14:textId="77777777" w:rsidR="008A60CE" w:rsidRPr="00075455" w:rsidRDefault="008A60CE" w:rsidP="007B1954">
            <w:pPr>
              <w:tabs>
                <w:tab w:val="left" w:pos="3189"/>
              </w:tabs>
              <w:rPr>
                <w:b/>
                <w:sz w:val="14"/>
                <w:szCs w:val="14"/>
              </w:rPr>
            </w:pPr>
            <w:r w:rsidRPr="00075455">
              <w:rPr>
                <w:b/>
                <w:sz w:val="14"/>
                <w:szCs w:val="14"/>
              </w:rPr>
              <w:t>09</w:t>
            </w:r>
          </w:p>
        </w:tc>
        <w:tc>
          <w:tcPr>
            <w:tcW w:w="0" w:type="auto"/>
          </w:tcPr>
          <w:p w14:paraId="27745088" w14:textId="77777777" w:rsidR="008A60CE" w:rsidRPr="00075455" w:rsidRDefault="008A60CE" w:rsidP="007B1954">
            <w:pPr>
              <w:tabs>
                <w:tab w:val="left" w:pos="3189"/>
              </w:tabs>
              <w:rPr>
                <w:b/>
                <w:sz w:val="14"/>
                <w:szCs w:val="14"/>
              </w:rPr>
            </w:pPr>
            <w:r w:rsidRPr="00075455">
              <w:rPr>
                <w:b/>
                <w:sz w:val="14"/>
                <w:szCs w:val="14"/>
              </w:rPr>
              <w:t>27</w:t>
            </w:r>
          </w:p>
        </w:tc>
        <w:tc>
          <w:tcPr>
            <w:tcW w:w="236" w:type="dxa"/>
          </w:tcPr>
          <w:p w14:paraId="34424182" w14:textId="77777777" w:rsidR="008A60CE" w:rsidRPr="00075455" w:rsidRDefault="008A60CE" w:rsidP="007B1954">
            <w:pPr>
              <w:tabs>
                <w:tab w:val="left" w:pos="3189"/>
              </w:tabs>
              <w:rPr>
                <w:b/>
                <w:sz w:val="14"/>
                <w:szCs w:val="14"/>
              </w:rPr>
            </w:pPr>
            <w:r w:rsidRPr="00075455">
              <w:rPr>
                <w:b/>
                <w:sz w:val="14"/>
                <w:szCs w:val="14"/>
              </w:rPr>
              <w:t>112</w:t>
            </w:r>
          </w:p>
        </w:tc>
        <w:tc>
          <w:tcPr>
            <w:tcW w:w="236" w:type="dxa"/>
          </w:tcPr>
          <w:p w14:paraId="6CD7E95F" w14:textId="77777777" w:rsidR="008A60CE" w:rsidRPr="00075455" w:rsidRDefault="008A60CE" w:rsidP="007B1954">
            <w:pPr>
              <w:tabs>
                <w:tab w:val="left" w:pos="3189"/>
              </w:tabs>
              <w:rPr>
                <w:b/>
                <w:sz w:val="14"/>
                <w:szCs w:val="14"/>
              </w:rPr>
            </w:pPr>
            <w:r w:rsidRPr="00075455">
              <w:rPr>
                <w:b/>
                <w:sz w:val="14"/>
                <w:szCs w:val="14"/>
              </w:rPr>
              <w:t>95</w:t>
            </w:r>
          </w:p>
        </w:tc>
        <w:tc>
          <w:tcPr>
            <w:tcW w:w="236" w:type="dxa"/>
          </w:tcPr>
          <w:p w14:paraId="3220D6DA" w14:textId="77777777" w:rsidR="008A60CE" w:rsidRPr="00075455" w:rsidRDefault="008A60CE" w:rsidP="007B1954">
            <w:pPr>
              <w:tabs>
                <w:tab w:val="left" w:pos="3189"/>
              </w:tabs>
              <w:rPr>
                <w:b/>
                <w:sz w:val="14"/>
                <w:szCs w:val="14"/>
              </w:rPr>
            </w:pPr>
            <w:r w:rsidRPr="00075455">
              <w:rPr>
                <w:b/>
                <w:sz w:val="14"/>
                <w:szCs w:val="14"/>
              </w:rPr>
              <w:t>207</w:t>
            </w:r>
          </w:p>
        </w:tc>
      </w:tr>
      <w:tr w:rsidR="008A60CE" w14:paraId="211450F6" w14:textId="77777777" w:rsidTr="007B1954">
        <w:tc>
          <w:tcPr>
            <w:tcW w:w="0" w:type="auto"/>
          </w:tcPr>
          <w:p w14:paraId="7CF6A626" w14:textId="77777777" w:rsidR="008A60CE" w:rsidRPr="00075455" w:rsidRDefault="008A60CE" w:rsidP="007B1954">
            <w:pPr>
              <w:tabs>
                <w:tab w:val="left" w:pos="3189"/>
              </w:tabs>
              <w:rPr>
                <w:sz w:val="14"/>
                <w:szCs w:val="14"/>
              </w:rPr>
            </w:pPr>
            <w:r w:rsidRPr="00075455">
              <w:rPr>
                <w:sz w:val="14"/>
                <w:szCs w:val="14"/>
              </w:rPr>
              <w:t>23</w:t>
            </w:r>
          </w:p>
        </w:tc>
        <w:tc>
          <w:tcPr>
            <w:tcW w:w="0" w:type="auto"/>
          </w:tcPr>
          <w:p w14:paraId="1D51028F" w14:textId="77777777" w:rsidR="008A60CE" w:rsidRPr="00075455" w:rsidRDefault="008A60CE" w:rsidP="007B1954">
            <w:pPr>
              <w:tabs>
                <w:tab w:val="left" w:pos="3189"/>
              </w:tabs>
              <w:rPr>
                <w:b/>
                <w:sz w:val="14"/>
                <w:szCs w:val="14"/>
              </w:rPr>
            </w:pPr>
            <w:r w:rsidRPr="00075455">
              <w:rPr>
                <w:b/>
                <w:sz w:val="14"/>
                <w:szCs w:val="14"/>
              </w:rPr>
              <w:t>Atchonsa/B</w:t>
            </w:r>
          </w:p>
        </w:tc>
        <w:tc>
          <w:tcPr>
            <w:tcW w:w="0" w:type="auto"/>
          </w:tcPr>
          <w:p w14:paraId="47DBDA13" w14:textId="77777777" w:rsidR="008A60CE" w:rsidRPr="00075455" w:rsidRDefault="008A60CE" w:rsidP="007B1954">
            <w:pPr>
              <w:tabs>
                <w:tab w:val="left" w:pos="3189"/>
              </w:tabs>
              <w:rPr>
                <w:b/>
                <w:sz w:val="14"/>
                <w:szCs w:val="14"/>
              </w:rPr>
            </w:pPr>
            <w:r w:rsidRPr="00075455">
              <w:rPr>
                <w:b/>
                <w:sz w:val="14"/>
                <w:szCs w:val="14"/>
              </w:rPr>
              <w:t>20</w:t>
            </w:r>
          </w:p>
        </w:tc>
        <w:tc>
          <w:tcPr>
            <w:tcW w:w="0" w:type="auto"/>
          </w:tcPr>
          <w:p w14:paraId="5849F899" w14:textId="77777777" w:rsidR="008A60CE" w:rsidRPr="00075455" w:rsidRDefault="008A60CE" w:rsidP="007B1954">
            <w:pPr>
              <w:tabs>
                <w:tab w:val="left" w:pos="3189"/>
              </w:tabs>
              <w:rPr>
                <w:b/>
                <w:sz w:val="14"/>
                <w:szCs w:val="14"/>
              </w:rPr>
            </w:pPr>
            <w:r w:rsidRPr="00075455">
              <w:rPr>
                <w:b/>
                <w:sz w:val="14"/>
                <w:szCs w:val="14"/>
              </w:rPr>
              <w:t>09</w:t>
            </w:r>
          </w:p>
        </w:tc>
        <w:tc>
          <w:tcPr>
            <w:tcW w:w="0" w:type="auto"/>
          </w:tcPr>
          <w:p w14:paraId="28D2DC6D" w14:textId="77777777" w:rsidR="008A60CE" w:rsidRPr="00075455" w:rsidRDefault="008A60CE" w:rsidP="007B1954">
            <w:pPr>
              <w:tabs>
                <w:tab w:val="left" w:pos="3189"/>
              </w:tabs>
              <w:rPr>
                <w:b/>
                <w:sz w:val="14"/>
                <w:szCs w:val="14"/>
              </w:rPr>
            </w:pPr>
            <w:r w:rsidRPr="00075455">
              <w:rPr>
                <w:b/>
                <w:sz w:val="14"/>
                <w:szCs w:val="14"/>
              </w:rPr>
              <w:t>29</w:t>
            </w:r>
          </w:p>
        </w:tc>
        <w:tc>
          <w:tcPr>
            <w:tcW w:w="0" w:type="auto"/>
          </w:tcPr>
          <w:p w14:paraId="3C5F0914" w14:textId="77777777" w:rsidR="008A60CE" w:rsidRPr="00075455" w:rsidRDefault="008A60CE" w:rsidP="007B1954">
            <w:pPr>
              <w:tabs>
                <w:tab w:val="left" w:pos="3189"/>
              </w:tabs>
              <w:rPr>
                <w:b/>
                <w:sz w:val="14"/>
                <w:szCs w:val="14"/>
              </w:rPr>
            </w:pPr>
            <w:r w:rsidRPr="00075455">
              <w:rPr>
                <w:b/>
                <w:sz w:val="14"/>
                <w:szCs w:val="14"/>
              </w:rPr>
              <w:t>27</w:t>
            </w:r>
          </w:p>
        </w:tc>
        <w:tc>
          <w:tcPr>
            <w:tcW w:w="0" w:type="auto"/>
          </w:tcPr>
          <w:p w14:paraId="24EC290C" w14:textId="77777777" w:rsidR="008A60CE" w:rsidRPr="00075455" w:rsidRDefault="008A60CE" w:rsidP="007B1954">
            <w:pPr>
              <w:tabs>
                <w:tab w:val="left" w:pos="3189"/>
              </w:tabs>
              <w:rPr>
                <w:b/>
                <w:sz w:val="14"/>
                <w:szCs w:val="14"/>
              </w:rPr>
            </w:pPr>
            <w:r w:rsidRPr="00075455">
              <w:rPr>
                <w:b/>
                <w:sz w:val="14"/>
                <w:szCs w:val="14"/>
              </w:rPr>
              <w:t>22</w:t>
            </w:r>
          </w:p>
        </w:tc>
        <w:tc>
          <w:tcPr>
            <w:tcW w:w="0" w:type="auto"/>
          </w:tcPr>
          <w:p w14:paraId="12EF709A" w14:textId="77777777" w:rsidR="008A60CE" w:rsidRPr="00075455" w:rsidRDefault="008A60CE" w:rsidP="007B1954">
            <w:pPr>
              <w:tabs>
                <w:tab w:val="left" w:pos="3189"/>
              </w:tabs>
              <w:rPr>
                <w:b/>
                <w:sz w:val="14"/>
                <w:szCs w:val="14"/>
              </w:rPr>
            </w:pPr>
            <w:r w:rsidRPr="00075455">
              <w:rPr>
                <w:b/>
                <w:sz w:val="14"/>
                <w:szCs w:val="14"/>
              </w:rPr>
              <w:t>49</w:t>
            </w:r>
          </w:p>
        </w:tc>
        <w:tc>
          <w:tcPr>
            <w:tcW w:w="0" w:type="auto"/>
          </w:tcPr>
          <w:p w14:paraId="06BF831D" w14:textId="77777777" w:rsidR="008A60CE" w:rsidRPr="00075455" w:rsidRDefault="008A60CE" w:rsidP="007B1954">
            <w:pPr>
              <w:tabs>
                <w:tab w:val="left" w:pos="3189"/>
              </w:tabs>
              <w:rPr>
                <w:b/>
                <w:sz w:val="14"/>
                <w:szCs w:val="14"/>
              </w:rPr>
            </w:pPr>
            <w:r w:rsidRPr="00075455">
              <w:rPr>
                <w:b/>
                <w:sz w:val="14"/>
                <w:szCs w:val="14"/>
              </w:rPr>
              <w:t>14</w:t>
            </w:r>
          </w:p>
        </w:tc>
        <w:tc>
          <w:tcPr>
            <w:tcW w:w="0" w:type="auto"/>
          </w:tcPr>
          <w:p w14:paraId="7C15A7BA" w14:textId="77777777" w:rsidR="008A60CE" w:rsidRPr="00075455" w:rsidRDefault="008A60CE" w:rsidP="007B1954">
            <w:pPr>
              <w:tabs>
                <w:tab w:val="left" w:pos="3189"/>
              </w:tabs>
              <w:rPr>
                <w:b/>
                <w:sz w:val="14"/>
                <w:szCs w:val="14"/>
              </w:rPr>
            </w:pPr>
            <w:r w:rsidRPr="00075455">
              <w:rPr>
                <w:b/>
                <w:sz w:val="14"/>
                <w:szCs w:val="14"/>
              </w:rPr>
              <w:t>19</w:t>
            </w:r>
          </w:p>
        </w:tc>
        <w:tc>
          <w:tcPr>
            <w:tcW w:w="0" w:type="auto"/>
          </w:tcPr>
          <w:p w14:paraId="65D0939D" w14:textId="77777777" w:rsidR="008A60CE" w:rsidRPr="00075455" w:rsidRDefault="008A60CE" w:rsidP="007B1954">
            <w:pPr>
              <w:tabs>
                <w:tab w:val="left" w:pos="3189"/>
              </w:tabs>
              <w:rPr>
                <w:b/>
                <w:sz w:val="14"/>
                <w:szCs w:val="14"/>
              </w:rPr>
            </w:pPr>
            <w:r w:rsidRPr="00075455">
              <w:rPr>
                <w:b/>
                <w:sz w:val="14"/>
                <w:szCs w:val="14"/>
              </w:rPr>
              <w:t>33</w:t>
            </w:r>
          </w:p>
        </w:tc>
        <w:tc>
          <w:tcPr>
            <w:tcW w:w="0" w:type="auto"/>
          </w:tcPr>
          <w:p w14:paraId="0DBBD06B" w14:textId="77777777" w:rsidR="008A60CE" w:rsidRPr="00075455" w:rsidRDefault="008A60CE" w:rsidP="007B1954">
            <w:pPr>
              <w:tabs>
                <w:tab w:val="left" w:pos="3189"/>
              </w:tabs>
              <w:rPr>
                <w:b/>
                <w:sz w:val="14"/>
                <w:szCs w:val="14"/>
              </w:rPr>
            </w:pPr>
            <w:r w:rsidRPr="00075455">
              <w:rPr>
                <w:b/>
                <w:sz w:val="14"/>
                <w:szCs w:val="14"/>
              </w:rPr>
              <w:t>23</w:t>
            </w:r>
          </w:p>
        </w:tc>
        <w:tc>
          <w:tcPr>
            <w:tcW w:w="0" w:type="auto"/>
          </w:tcPr>
          <w:p w14:paraId="79375F4D" w14:textId="77777777" w:rsidR="008A60CE" w:rsidRPr="00075455" w:rsidRDefault="008A60CE" w:rsidP="007B1954">
            <w:pPr>
              <w:tabs>
                <w:tab w:val="left" w:pos="3189"/>
              </w:tabs>
              <w:rPr>
                <w:b/>
                <w:sz w:val="14"/>
                <w:szCs w:val="14"/>
              </w:rPr>
            </w:pPr>
            <w:r w:rsidRPr="00075455">
              <w:rPr>
                <w:b/>
                <w:sz w:val="14"/>
                <w:szCs w:val="14"/>
              </w:rPr>
              <w:t>12</w:t>
            </w:r>
          </w:p>
        </w:tc>
        <w:tc>
          <w:tcPr>
            <w:tcW w:w="0" w:type="auto"/>
          </w:tcPr>
          <w:p w14:paraId="5C500348" w14:textId="77777777" w:rsidR="008A60CE" w:rsidRPr="00075455" w:rsidRDefault="008A60CE" w:rsidP="007B1954">
            <w:pPr>
              <w:tabs>
                <w:tab w:val="left" w:pos="3189"/>
              </w:tabs>
              <w:rPr>
                <w:b/>
                <w:sz w:val="14"/>
                <w:szCs w:val="14"/>
              </w:rPr>
            </w:pPr>
            <w:r w:rsidRPr="00075455">
              <w:rPr>
                <w:b/>
                <w:sz w:val="14"/>
                <w:szCs w:val="14"/>
              </w:rPr>
              <w:t>35</w:t>
            </w:r>
          </w:p>
        </w:tc>
        <w:tc>
          <w:tcPr>
            <w:tcW w:w="0" w:type="auto"/>
          </w:tcPr>
          <w:p w14:paraId="049ADA2B" w14:textId="77777777" w:rsidR="008A60CE" w:rsidRPr="00075455" w:rsidRDefault="008A60CE" w:rsidP="007B1954">
            <w:pPr>
              <w:tabs>
                <w:tab w:val="left" w:pos="3189"/>
              </w:tabs>
              <w:rPr>
                <w:b/>
                <w:sz w:val="14"/>
                <w:szCs w:val="14"/>
              </w:rPr>
            </w:pPr>
            <w:r w:rsidRPr="00075455">
              <w:rPr>
                <w:b/>
                <w:sz w:val="14"/>
                <w:szCs w:val="14"/>
              </w:rPr>
              <w:t>09</w:t>
            </w:r>
          </w:p>
        </w:tc>
        <w:tc>
          <w:tcPr>
            <w:tcW w:w="0" w:type="auto"/>
          </w:tcPr>
          <w:p w14:paraId="43B06482"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610CB49A" w14:textId="77777777" w:rsidR="008A60CE" w:rsidRPr="00075455" w:rsidRDefault="008A60CE" w:rsidP="007B1954">
            <w:pPr>
              <w:tabs>
                <w:tab w:val="left" w:pos="3189"/>
              </w:tabs>
              <w:rPr>
                <w:b/>
                <w:sz w:val="14"/>
                <w:szCs w:val="14"/>
              </w:rPr>
            </w:pPr>
            <w:r w:rsidRPr="00075455">
              <w:rPr>
                <w:b/>
                <w:sz w:val="14"/>
                <w:szCs w:val="14"/>
              </w:rPr>
              <w:t>25</w:t>
            </w:r>
          </w:p>
        </w:tc>
        <w:tc>
          <w:tcPr>
            <w:tcW w:w="0" w:type="auto"/>
          </w:tcPr>
          <w:p w14:paraId="3F796EEF" w14:textId="77777777" w:rsidR="008A60CE" w:rsidRPr="00075455" w:rsidRDefault="008A60CE" w:rsidP="007B1954">
            <w:pPr>
              <w:tabs>
                <w:tab w:val="left" w:pos="3189"/>
              </w:tabs>
              <w:rPr>
                <w:b/>
                <w:sz w:val="14"/>
                <w:szCs w:val="14"/>
              </w:rPr>
            </w:pPr>
            <w:r w:rsidRPr="00075455">
              <w:rPr>
                <w:b/>
                <w:sz w:val="14"/>
                <w:szCs w:val="14"/>
              </w:rPr>
              <w:t>17</w:t>
            </w:r>
          </w:p>
        </w:tc>
        <w:tc>
          <w:tcPr>
            <w:tcW w:w="0" w:type="auto"/>
          </w:tcPr>
          <w:p w14:paraId="30A18B63" w14:textId="77777777" w:rsidR="008A60CE" w:rsidRPr="00075455" w:rsidRDefault="008A60CE" w:rsidP="007B1954">
            <w:pPr>
              <w:tabs>
                <w:tab w:val="left" w:pos="3189"/>
              </w:tabs>
              <w:rPr>
                <w:b/>
                <w:sz w:val="14"/>
                <w:szCs w:val="14"/>
              </w:rPr>
            </w:pPr>
            <w:r w:rsidRPr="00075455">
              <w:rPr>
                <w:b/>
                <w:sz w:val="14"/>
                <w:szCs w:val="14"/>
              </w:rPr>
              <w:t>09</w:t>
            </w:r>
          </w:p>
        </w:tc>
        <w:tc>
          <w:tcPr>
            <w:tcW w:w="0" w:type="auto"/>
          </w:tcPr>
          <w:p w14:paraId="406D1029" w14:textId="77777777" w:rsidR="008A60CE" w:rsidRPr="00075455" w:rsidRDefault="008A60CE" w:rsidP="007B1954">
            <w:pPr>
              <w:tabs>
                <w:tab w:val="left" w:pos="3189"/>
              </w:tabs>
              <w:rPr>
                <w:b/>
                <w:sz w:val="14"/>
                <w:szCs w:val="14"/>
              </w:rPr>
            </w:pPr>
            <w:r w:rsidRPr="00075455">
              <w:rPr>
                <w:b/>
                <w:sz w:val="14"/>
                <w:szCs w:val="14"/>
              </w:rPr>
              <w:t>26</w:t>
            </w:r>
          </w:p>
        </w:tc>
        <w:tc>
          <w:tcPr>
            <w:tcW w:w="236" w:type="dxa"/>
          </w:tcPr>
          <w:p w14:paraId="3311BB67" w14:textId="77777777" w:rsidR="008A60CE" w:rsidRPr="00075455" w:rsidRDefault="008A60CE" w:rsidP="007B1954">
            <w:pPr>
              <w:tabs>
                <w:tab w:val="left" w:pos="3189"/>
              </w:tabs>
              <w:rPr>
                <w:b/>
                <w:sz w:val="14"/>
                <w:szCs w:val="14"/>
              </w:rPr>
            </w:pPr>
            <w:r w:rsidRPr="00075455">
              <w:rPr>
                <w:b/>
                <w:sz w:val="14"/>
                <w:szCs w:val="14"/>
              </w:rPr>
              <w:t>110</w:t>
            </w:r>
          </w:p>
        </w:tc>
        <w:tc>
          <w:tcPr>
            <w:tcW w:w="236" w:type="dxa"/>
          </w:tcPr>
          <w:p w14:paraId="4A4F3556" w14:textId="77777777" w:rsidR="008A60CE" w:rsidRPr="00075455" w:rsidRDefault="008A60CE" w:rsidP="007B1954">
            <w:pPr>
              <w:tabs>
                <w:tab w:val="left" w:pos="3189"/>
              </w:tabs>
              <w:rPr>
                <w:b/>
                <w:sz w:val="14"/>
                <w:szCs w:val="14"/>
              </w:rPr>
            </w:pPr>
            <w:r w:rsidRPr="00075455">
              <w:rPr>
                <w:b/>
                <w:sz w:val="14"/>
                <w:szCs w:val="14"/>
              </w:rPr>
              <w:t>87</w:t>
            </w:r>
          </w:p>
        </w:tc>
        <w:tc>
          <w:tcPr>
            <w:tcW w:w="236" w:type="dxa"/>
          </w:tcPr>
          <w:p w14:paraId="5BBDF2B1" w14:textId="77777777" w:rsidR="008A60CE" w:rsidRPr="00075455" w:rsidRDefault="008A60CE" w:rsidP="007B1954">
            <w:pPr>
              <w:tabs>
                <w:tab w:val="left" w:pos="3189"/>
              </w:tabs>
              <w:rPr>
                <w:b/>
                <w:sz w:val="14"/>
                <w:szCs w:val="14"/>
              </w:rPr>
            </w:pPr>
            <w:r w:rsidRPr="00075455">
              <w:rPr>
                <w:b/>
                <w:sz w:val="14"/>
                <w:szCs w:val="14"/>
              </w:rPr>
              <w:t>197</w:t>
            </w:r>
          </w:p>
        </w:tc>
      </w:tr>
      <w:tr w:rsidR="008A60CE" w14:paraId="40CB72F4" w14:textId="77777777" w:rsidTr="007B1954">
        <w:tc>
          <w:tcPr>
            <w:tcW w:w="0" w:type="auto"/>
          </w:tcPr>
          <w:p w14:paraId="2372ACFC" w14:textId="77777777" w:rsidR="008A60CE" w:rsidRPr="00075455" w:rsidRDefault="008A60CE" w:rsidP="007B1954">
            <w:pPr>
              <w:tabs>
                <w:tab w:val="left" w:pos="3189"/>
              </w:tabs>
              <w:rPr>
                <w:sz w:val="14"/>
                <w:szCs w:val="14"/>
              </w:rPr>
            </w:pPr>
            <w:r w:rsidRPr="00075455">
              <w:rPr>
                <w:sz w:val="14"/>
                <w:szCs w:val="14"/>
              </w:rPr>
              <w:t>24</w:t>
            </w:r>
          </w:p>
        </w:tc>
        <w:tc>
          <w:tcPr>
            <w:tcW w:w="0" w:type="auto"/>
          </w:tcPr>
          <w:p w14:paraId="0162FB32" w14:textId="77777777" w:rsidR="008A60CE" w:rsidRPr="00075455" w:rsidRDefault="008A60CE" w:rsidP="007B1954">
            <w:pPr>
              <w:tabs>
                <w:tab w:val="left" w:pos="3189"/>
              </w:tabs>
              <w:rPr>
                <w:b/>
                <w:sz w:val="14"/>
                <w:szCs w:val="14"/>
              </w:rPr>
            </w:pPr>
            <w:r w:rsidRPr="00075455">
              <w:rPr>
                <w:b/>
                <w:sz w:val="14"/>
                <w:szCs w:val="14"/>
              </w:rPr>
              <w:t>Assrossa</w:t>
            </w:r>
          </w:p>
        </w:tc>
        <w:tc>
          <w:tcPr>
            <w:tcW w:w="0" w:type="auto"/>
          </w:tcPr>
          <w:p w14:paraId="4D4B50C1"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5D65E0AB" w14:textId="77777777" w:rsidR="008A60CE" w:rsidRPr="00075455" w:rsidRDefault="008A60CE" w:rsidP="007B1954">
            <w:pPr>
              <w:tabs>
                <w:tab w:val="left" w:pos="3189"/>
              </w:tabs>
              <w:rPr>
                <w:b/>
                <w:sz w:val="14"/>
                <w:szCs w:val="14"/>
              </w:rPr>
            </w:pPr>
            <w:r w:rsidRPr="00075455">
              <w:rPr>
                <w:b/>
                <w:sz w:val="14"/>
                <w:szCs w:val="14"/>
              </w:rPr>
              <w:t>20</w:t>
            </w:r>
          </w:p>
        </w:tc>
        <w:tc>
          <w:tcPr>
            <w:tcW w:w="0" w:type="auto"/>
          </w:tcPr>
          <w:p w14:paraId="2868DC49" w14:textId="77777777" w:rsidR="008A60CE" w:rsidRPr="00075455" w:rsidRDefault="008A60CE" w:rsidP="007B1954">
            <w:pPr>
              <w:tabs>
                <w:tab w:val="left" w:pos="3189"/>
              </w:tabs>
              <w:rPr>
                <w:b/>
                <w:sz w:val="14"/>
                <w:szCs w:val="14"/>
              </w:rPr>
            </w:pPr>
            <w:r w:rsidRPr="00075455">
              <w:rPr>
                <w:b/>
                <w:sz w:val="14"/>
                <w:szCs w:val="14"/>
              </w:rPr>
              <w:t>36</w:t>
            </w:r>
          </w:p>
        </w:tc>
        <w:tc>
          <w:tcPr>
            <w:tcW w:w="0" w:type="auto"/>
          </w:tcPr>
          <w:p w14:paraId="59D7A007" w14:textId="77777777" w:rsidR="008A60CE" w:rsidRPr="00075455" w:rsidRDefault="008A60CE" w:rsidP="007B1954">
            <w:pPr>
              <w:tabs>
                <w:tab w:val="left" w:pos="3189"/>
              </w:tabs>
              <w:rPr>
                <w:b/>
                <w:sz w:val="14"/>
                <w:szCs w:val="14"/>
              </w:rPr>
            </w:pPr>
            <w:r w:rsidRPr="00075455">
              <w:rPr>
                <w:b/>
                <w:sz w:val="14"/>
                <w:szCs w:val="14"/>
              </w:rPr>
              <w:t>19</w:t>
            </w:r>
          </w:p>
        </w:tc>
        <w:tc>
          <w:tcPr>
            <w:tcW w:w="0" w:type="auto"/>
          </w:tcPr>
          <w:p w14:paraId="40231FA2" w14:textId="77777777" w:rsidR="008A60CE" w:rsidRPr="00075455" w:rsidRDefault="008A60CE" w:rsidP="007B1954">
            <w:pPr>
              <w:tabs>
                <w:tab w:val="left" w:pos="3189"/>
              </w:tabs>
              <w:rPr>
                <w:b/>
                <w:sz w:val="14"/>
                <w:szCs w:val="14"/>
              </w:rPr>
            </w:pPr>
            <w:r w:rsidRPr="00075455">
              <w:rPr>
                <w:b/>
                <w:sz w:val="14"/>
                <w:szCs w:val="14"/>
              </w:rPr>
              <w:t>14</w:t>
            </w:r>
          </w:p>
        </w:tc>
        <w:tc>
          <w:tcPr>
            <w:tcW w:w="0" w:type="auto"/>
          </w:tcPr>
          <w:p w14:paraId="1E8163B1" w14:textId="77777777" w:rsidR="008A60CE" w:rsidRPr="00075455" w:rsidRDefault="008A60CE" w:rsidP="007B1954">
            <w:pPr>
              <w:tabs>
                <w:tab w:val="left" w:pos="3189"/>
              </w:tabs>
              <w:rPr>
                <w:b/>
                <w:sz w:val="14"/>
                <w:szCs w:val="14"/>
              </w:rPr>
            </w:pPr>
            <w:r w:rsidRPr="00075455">
              <w:rPr>
                <w:b/>
                <w:sz w:val="14"/>
                <w:szCs w:val="14"/>
              </w:rPr>
              <w:t>33</w:t>
            </w:r>
          </w:p>
        </w:tc>
        <w:tc>
          <w:tcPr>
            <w:tcW w:w="0" w:type="auto"/>
          </w:tcPr>
          <w:p w14:paraId="64DA4EF8"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26147FD9" w14:textId="77777777" w:rsidR="008A60CE" w:rsidRPr="00075455" w:rsidRDefault="008A60CE" w:rsidP="007B1954">
            <w:pPr>
              <w:tabs>
                <w:tab w:val="left" w:pos="3189"/>
              </w:tabs>
              <w:rPr>
                <w:b/>
                <w:sz w:val="14"/>
                <w:szCs w:val="14"/>
              </w:rPr>
            </w:pPr>
            <w:r w:rsidRPr="00075455">
              <w:rPr>
                <w:b/>
                <w:sz w:val="14"/>
                <w:szCs w:val="14"/>
              </w:rPr>
              <w:t>13</w:t>
            </w:r>
          </w:p>
        </w:tc>
        <w:tc>
          <w:tcPr>
            <w:tcW w:w="0" w:type="auto"/>
          </w:tcPr>
          <w:p w14:paraId="7B79760E" w14:textId="77777777" w:rsidR="008A60CE" w:rsidRPr="00075455" w:rsidRDefault="008A60CE" w:rsidP="007B1954">
            <w:pPr>
              <w:tabs>
                <w:tab w:val="left" w:pos="3189"/>
              </w:tabs>
              <w:rPr>
                <w:b/>
                <w:sz w:val="14"/>
                <w:szCs w:val="14"/>
              </w:rPr>
            </w:pPr>
            <w:r w:rsidRPr="00075455">
              <w:rPr>
                <w:b/>
                <w:sz w:val="14"/>
                <w:szCs w:val="14"/>
              </w:rPr>
              <w:t>29</w:t>
            </w:r>
          </w:p>
        </w:tc>
        <w:tc>
          <w:tcPr>
            <w:tcW w:w="0" w:type="auto"/>
          </w:tcPr>
          <w:p w14:paraId="7DB2E933" w14:textId="77777777" w:rsidR="008A60CE" w:rsidRPr="00075455" w:rsidRDefault="008A60CE" w:rsidP="007B1954">
            <w:pPr>
              <w:tabs>
                <w:tab w:val="left" w:pos="3189"/>
              </w:tabs>
              <w:rPr>
                <w:b/>
                <w:sz w:val="14"/>
                <w:szCs w:val="14"/>
              </w:rPr>
            </w:pPr>
            <w:r w:rsidRPr="00075455">
              <w:rPr>
                <w:b/>
                <w:sz w:val="14"/>
                <w:szCs w:val="14"/>
              </w:rPr>
              <w:t>17</w:t>
            </w:r>
          </w:p>
        </w:tc>
        <w:tc>
          <w:tcPr>
            <w:tcW w:w="0" w:type="auto"/>
          </w:tcPr>
          <w:p w14:paraId="53A93BF1" w14:textId="77777777" w:rsidR="008A60CE" w:rsidRPr="00075455" w:rsidRDefault="008A60CE" w:rsidP="007B1954">
            <w:pPr>
              <w:tabs>
                <w:tab w:val="left" w:pos="3189"/>
              </w:tabs>
              <w:rPr>
                <w:b/>
                <w:sz w:val="14"/>
                <w:szCs w:val="14"/>
              </w:rPr>
            </w:pPr>
            <w:r w:rsidRPr="00075455">
              <w:rPr>
                <w:b/>
                <w:sz w:val="14"/>
                <w:szCs w:val="14"/>
              </w:rPr>
              <w:t>08</w:t>
            </w:r>
          </w:p>
        </w:tc>
        <w:tc>
          <w:tcPr>
            <w:tcW w:w="0" w:type="auto"/>
          </w:tcPr>
          <w:p w14:paraId="1E6D747B" w14:textId="77777777" w:rsidR="008A60CE" w:rsidRPr="00075455" w:rsidRDefault="008A60CE" w:rsidP="007B1954">
            <w:pPr>
              <w:tabs>
                <w:tab w:val="left" w:pos="3189"/>
              </w:tabs>
              <w:rPr>
                <w:b/>
                <w:sz w:val="14"/>
                <w:szCs w:val="14"/>
              </w:rPr>
            </w:pPr>
            <w:r w:rsidRPr="00075455">
              <w:rPr>
                <w:b/>
                <w:sz w:val="14"/>
                <w:szCs w:val="14"/>
              </w:rPr>
              <w:t>25</w:t>
            </w:r>
          </w:p>
        </w:tc>
        <w:tc>
          <w:tcPr>
            <w:tcW w:w="0" w:type="auto"/>
          </w:tcPr>
          <w:p w14:paraId="681A43AF"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52A388D5" w14:textId="77777777" w:rsidR="008A60CE" w:rsidRPr="00075455" w:rsidRDefault="008A60CE" w:rsidP="007B1954">
            <w:pPr>
              <w:tabs>
                <w:tab w:val="left" w:pos="3189"/>
              </w:tabs>
              <w:rPr>
                <w:b/>
                <w:sz w:val="14"/>
                <w:szCs w:val="14"/>
              </w:rPr>
            </w:pPr>
            <w:r w:rsidRPr="00075455">
              <w:rPr>
                <w:b/>
                <w:sz w:val="14"/>
                <w:szCs w:val="14"/>
              </w:rPr>
              <w:t>09</w:t>
            </w:r>
          </w:p>
        </w:tc>
        <w:tc>
          <w:tcPr>
            <w:tcW w:w="0" w:type="auto"/>
          </w:tcPr>
          <w:p w14:paraId="66C541AC" w14:textId="77777777" w:rsidR="008A60CE" w:rsidRPr="00075455" w:rsidRDefault="008A60CE" w:rsidP="007B1954">
            <w:pPr>
              <w:tabs>
                <w:tab w:val="left" w:pos="3189"/>
              </w:tabs>
              <w:rPr>
                <w:b/>
                <w:sz w:val="14"/>
                <w:szCs w:val="14"/>
              </w:rPr>
            </w:pPr>
            <w:r w:rsidRPr="00075455">
              <w:rPr>
                <w:b/>
                <w:sz w:val="14"/>
                <w:szCs w:val="14"/>
              </w:rPr>
              <w:t>24</w:t>
            </w:r>
          </w:p>
        </w:tc>
        <w:tc>
          <w:tcPr>
            <w:tcW w:w="0" w:type="auto"/>
          </w:tcPr>
          <w:p w14:paraId="38754BB6"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06E651FF" w14:textId="77777777" w:rsidR="008A60CE" w:rsidRPr="00075455" w:rsidRDefault="008A60CE" w:rsidP="007B1954">
            <w:pPr>
              <w:tabs>
                <w:tab w:val="left" w:pos="3189"/>
              </w:tabs>
              <w:rPr>
                <w:b/>
                <w:sz w:val="14"/>
                <w:szCs w:val="14"/>
              </w:rPr>
            </w:pPr>
            <w:r w:rsidRPr="00075455">
              <w:rPr>
                <w:b/>
                <w:sz w:val="14"/>
                <w:szCs w:val="14"/>
              </w:rPr>
              <w:t>12</w:t>
            </w:r>
          </w:p>
        </w:tc>
        <w:tc>
          <w:tcPr>
            <w:tcW w:w="0" w:type="auto"/>
          </w:tcPr>
          <w:p w14:paraId="4CE4650C" w14:textId="77777777" w:rsidR="008A60CE" w:rsidRPr="00075455" w:rsidRDefault="008A60CE" w:rsidP="007B1954">
            <w:pPr>
              <w:tabs>
                <w:tab w:val="left" w:pos="3189"/>
              </w:tabs>
              <w:rPr>
                <w:b/>
                <w:sz w:val="14"/>
                <w:szCs w:val="14"/>
              </w:rPr>
            </w:pPr>
            <w:r w:rsidRPr="00075455">
              <w:rPr>
                <w:b/>
                <w:sz w:val="14"/>
                <w:szCs w:val="14"/>
              </w:rPr>
              <w:t>27</w:t>
            </w:r>
          </w:p>
        </w:tc>
        <w:tc>
          <w:tcPr>
            <w:tcW w:w="236" w:type="dxa"/>
          </w:tcPr>
          <w:p w14:paraId="71056D26" w14:textId="77777777" w:rsidR="008A60CE" w:rsidRPr="00075455" w:rsidRDefault="008A60CE" w:rsidP="007B1954">
            <w:pPr>
              <w:tabs>
                <w:tab w:val="left" w:pos="3189"/>
              </w:tabs>
              <w:rPr>
                <w:b/>
                <w:sz w:val="14"/>
                <w:szCs w:val="14"/>
              </w:rPr>
            </w:pPr>
            <w:r w:rsidRPr="00075455">
              <w:rPr>
                <w:b/>
                <w:sz w:val="14"/>
                <w:szCs w:val="14"/>
              </w:rPr>
              <w:t>98</w:t>
            </w:r>
          </w:p>
        </w:tc>
        <w:tc>
          <w:tcPr>
            <w:tcW w:w="236" w:type="dxa"/>
          </w:tcPr>
          <w:p w14:paraId="78394B4E" w14:textId="77777777" w:rsidR="008A60CE" w:rsidRPr="00075455" w:rsidRDefault="008A60CE" w:rsidP="007B1954">
            <w:pPr>
              <w:tabs>
                <w:tab w:val="left" w:pos="3189"/>
              </w:tabs>
              <w:rPr>
                <w:b/>
                <w:sz w:val="14"/>
                <w:szCs w:val="14"/>
              </w:rPr>
            </w:pPr>
            <w:r w:rsidRPr="00075455">
              <w:rPr>
                <w:b/>
                <w:sz w:val="14"/>
                <w:szCs w:val="14"/>
              </w:rPr>
              <w:t>76</w:t>
            </w:r>
          </w:p>
        </w:tc>
        <w:tc>
          <w:tcPr>
            <w:tcW w:w="236" w:type="dxa"/>
          </w:tcPr>
          <w:p w14:paraId="490ADCF5" w14:textId="77777777" w:rsidR="008A60CE" w:rsidRPr="00075455" w:rsidRDefault="008A60CE" w:rsidP="007B1954">
            <w:pPr>
              <w:tabs>
                <w:tab w:val="left" w:pos="3189"/>
              </w:tabs>
              <w:rPr>
                <w:b/>
                <w:sz w:val="14"/>
                <w:szCs w:val="14"/>
              </w:rPr>
            </w:pPr>
            <w:r w:rsidRPr="00075455">
              <w:rPr>
                <w:b/>
                <w:sz w:val="14"/>
                <w:szCs w:val="14"/>
              </w:rPr>
              <w:t>174</w:t>
            </w:r>
          </w:p>
        </w:tc>
      </w:tr>
      <w:tr w:rsidR="008A60CE" w14:paraId="080A774C" w14:textId="77777777" w:rsidTr="007B1954">
        <w:tc>
          <w:tcPr>
            <w:tcW w:w="0" w:type="auto"/>
          </w:tcPr>
          <w:p w14:paraId="5805CD36" w14:textId="77777777" w:rsidR="008A60CE" w:rsidRPr="00075455" w:rsidRDefault="008A60CE" w:rsidP="007B1954">
            <w:pPr>
              <w:tabs>
                <w:tab w:val="left" w:pos="3189"/>
              </w:tabs>
              <w:rPr>
                <w:sz w:val="14"/>
                <w:szCs w:val="14"/>
              </w:rPr>
            </w:pPr>
            <w:r w:rsidRPr="00075455">
              <w:rPr>
                <w:sz w:val="14"/>
                <w:szCs w:val="14"/>
              </w:rPr>
              <w:t>25</w:t>
            </w:r>
          </w:p>
        </w:tc>
        <w:tc>
          <w:tcPr>
            <w:tcW w:w="0" w:type="auto"/>
          </w:tcPr>
          <w:p w14:paraId="719E70E6" w14:textId="77777777" w:rsidR="008A60CE" w:rsidRPr="00075455" w:rsidRDefault="008A60CE" w:rsidP="007B1954">
            <w:pPr>
              <w:tabs>
                <w:tab w:val="left" w:pos="3189"/>
              </w:tabs>
              <w:rPr>
                <w:b/>
                <w:sz w:val="14"/>
                <w:szCs w:val="14"/>
              </w:rPr>
            </w:pPr>
            <w:r w:rsidRPr="00075455">
              <w:rPr>
                <w:b/>
                <w:sz w:val="14"/>
                <w:szCs w:val="14"/>
              </w:rPr>
              <w:t>Attankpè</w:t>
            </w:r>
          </w:p>
        </w:tc>
        <w:tc>
          <w:tcPr>
            <w:tcW w:w="0" w:type="auto"/>
          </w:tcPr>
          <w:p w14:paraId="665E110D" w14:textId="77777777" w:rsidR="008A60CE" w:rsidRPr="00075455" w:rsidRDefault="008A60CE" w:rsidP="007B1954">
            <w:pPr>
              <w:tabs>
                <w:tab w:val="left" w:pos="3189"/>
              </w:tabs>
              <w:rPr>
                <w:b/>
                <w:sz w:val="14"/>
                <w:szCs w:val="14"/>
              </w:rPr>
            </w:pPr>
            <w:r w:rsidRPr="00075455">
              <w:rPr>
                <w:b/>
                <w:sz w:val="14"/>
                <w:szCs w:val="14"/>
              </w:rPr>
              <w:t>27</w:t>
            </w:r>
          </w:p>
        </w:tc>
        <w:tc>
          <w:tcPr>
            <w:tcW w:w="0" w:type="auto"/>
          </w:tcPr>
          <w:p w14:paraId="41C11656"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2782A953" w14:textId="77777777" w:rsidR="008A60CE" w:rsidRPr="00075455" w:rsidRDefault="008A60CE" w:rsidP="007B1954">
            <w:pPr>
              <w:tabs>
                <w:tab w:val="left" w:pos="3189"/>
              </w:tabs>
              <w:rPr>
                <w:b/>
                <w:sz w:val="14"/>
                <w:szCs w:val="14"/>
              </w:rPr>
            </w:pPr>
            <w:r w:rsidRPr="00075455">
              <w:rPr>
                <w:b/>
                <w:sz w:val="14"/>
                <w:szCs w:val="14"/>
              </w:rPr>
              <w:t>43</w:t>
            </w:r>
          </w:p>
        </w:tc>
        <w:tc>
          <w:tcPr>
            <w:tcW w:w="0" w:type="auto"/>
          </w:tcPr>
          <w:p w14:paraId="5AA6A4F3" w14:textId="77777777" w:rsidR="008A60CE" w:rsidRPr="00075455" w:rsidRDefault="008A60CE" w:rsidP="007B1954">
            <w:pPr>
              <w:tabs>
                <w:tab w:val="left" w:pos="3189"/>
              </w:tabs>
              <w:rPr>
                <w:b/>
                <w:sz w:val="14"/>
                <w:szCs w:val="14"/>
              </w:rPr>
            </w:pPr>
            <w:r w:rsidRPr="00075455">
              <w:rPr>
                <w:b/>
                <w:sz w:val="14"/>
                <w:szCs w:val="14"/>
              </w:rPr>
              <w:t>24</w:t>
            </w:r>
          </w:p>
        </w:tc>
        <w:tc>
          <w:tcPr>
            <w:tcW w:w="0" w:type="auto"/>
          </w:tcPr>
          <w:p w14:paraId="4612E946" w14:textId="77777777" w:rsidR="008A60CE" w:rsidRPr="00075455" w:rsidRDefault="008A60CE" w:rsidP="007B1954">
            <w:pPr>
              <w:tabs>
                <w:tab w:val="left" w:pos="3189"/>
              </w:tabs>
              <w:rPr>
                <w:b/>
                <w:sz w:val="14"/>
                <w:szCs w:val="14"/>
              </w:rPr>
            </w:pPr>
            <w:r w:rsidRPr="00075455">
              <w:rPr>
                <w:b/>
                <w:sz w:val="14"/>
                <w:szCs w:val="14"/>
              </w:rPr>
              <w:t>24</w:t>
            </w:r>
          </w:p>
        </w:tc>
        <w:tc>
          <w:tcPr>
            <w:tcW w:w="0" w:type="auto"/>
          </w:tcPr>
          <w:p w14:paraId="5E8C0AF4" w14:textId="77777777" w:rsidR="008A60CE" w:rsidRPr="00075455" w:rsidRDefault="008A60CE" w:rsidP="007B1954">
            <w:pPr>
              <w:tabs>
                <w:tab w:val="left" w:pos="3189"/>
              </w:tabs>
              <w:rPr>
                <w:b/>
                <w:sz w:val="14"/>
                <w:szCs w:val="14"/>
              </w:rPr>
            </w:pPr>
            <w:r w:rsidRPr="00075455">
              <w:rPr>
                <w:b/>
                <w:sz w:val="14"/>
                <w:szCs w:val="14"/>
              </w:rPr>
              <w:t>48</w:t>
            </w:r>
          </w:p>
        </w:tc>
        <w:tc>
          <w:tcPr>
            <w:tcW w:w="0" w:type="auto"/>
          </w:tcPr>
          <w:p w14:paraId="3D8D1B64" w14:textId="77777777" w:rsidR="008A60CE" w:rsidRPr="00075455" w:rsidRDefault="008A60CE" w:rsidP="007B1954">
            <w:pPr>
              <w:tabs>
                <w:tab w:val="left" w:pos="3189"/>
              </w:tabs>
              <w:rPr>
                <w:b/>
                <w:sz w:val="14"/>
                <w:szCs w:val="14"/>
              </w:rPr>
            </w:pPr>
            <w:r w:rsidRPr="00075455">
              <w:rPr>
                <w:b/>
                <w:sz w:val="14"/>
                <w:szCs w:val="14"/>
              </w:rPr>
              <w:t>19</w:t>
            </w:r>
          </w:p>
        </w:tc>
        <w:tc>
          <w:tcPr>
            <w:tcW w:w="0" w:type="auto"/>
          </w:tcPr>
          <w:p w14:paraId="6960A29E" w14:textId="77777777" w:rsidR="008A60CE" w:rsidRPr="00075455" w:rsidRDefault="008A60CE" w:rsidP="007B1954">
            <w:pPr>
              <w:tabs>
                <w:tab w:val="left" w:pos="3189"/>
              </w:tabs>
              <w:rPr>
                <w:b/>
                <w:sz w:val="14"/>
                <w:szCs w:val="14"/>
              </w:rPr>
            </w:pPr>
            <w:r w:rsidRPr="00075455">
              <w:rPr>
                <w:b/>
                <w:sz w:val="14"/>
                <w:szCs w:val="14"/>
              </w:rPr>
              <w:t>13</w:t>
            </w:r>
          </w:p>
        </w:tc>
        <w:tc>
          <w:tcPr>
            <w:tcW w:w="0" w:type="auto"/>
          </w:tcPr>
          <w:p w14:paraId="3B4B78B1" w14:textId="77777777" w:rsidR="008A60CE" w:rsidRPr="00075455" w:rsidRDefault="008A60CE" w:rsidP="007B1954">
            <w:pPr>
              <w:tabs>
                <w:tab w:val="left" w:pos="3189"/>
              </w:tabs>
              <w:rPr>
                <w:b/>
                <w:sz w:val="14"/>
                <w:szCs w:val="14"/>
              </w:rPr>
            </w:pPr>
            <w:r w:rsidRPr="00075455">
              <w:rPr>
                <w:b/>
                <w:sz w:val="14"/>
                <w:szCs w:val="14"/>
              </w:rPr>
              <w:t>32</w:t>
            </w:r>
          </w:p>
        </w:tc>
        <w:tc>
          <w:tcPr>
            <w:tcW w:w="0" w:type="auto"/>
          </w:tcPr>
          <w:p w14:paraId="5961EA5A" w14:textId="77777777" w:rsidR="008A60CE" w:rsidRPr="00075455" w:rsidRDefault="008A60CE" w:rsidP="007B1954">
            <w:pPr>
              <w:tabs>
                <w:tab w:val="left" w:pos="3189"/>
              </w:tabs>
              <w:rPr>
                <w:b/>
                <w:sz w:val="14"/>
                <w:szCs w:val="14"/>
              </w:rPr>
            </w:pPr>
            <w:r w:rsidRPr="00075455">
              <w:rPr>
                <w:b/>
                <w:sz w:val="14"/>
                <w:szCs w:val="14"/>
              </w:rPr>
              <w:t>21</w:t>
            </w:r>
          </w:p>
        </w:tc>
        <w:tc>
          <w:tcPr>
            <w:tcW w:w="0" w:type="auto"/>
          </w:tcPr>
          <w:p w14:paraId="1C68668C" w14:textId="77777777" w:rsidR="008A60CE" w:rsidRPr="00075455" w:rsidRDefault="008A60CE" w:rsidP="007B1954">
            <w:pPr>
              <w:tabs>
                <w:tab w:val="left" w:pos="3189"/>
              </w:tabs>
              <w:rPr>
                <w:b/>
                <w:sz w:val="14"/>
                <w:szCs w:val="14"/>
              </w:rPr>
            </w:pPr>
            <w:r w:rsidRPr="00075455">
              <w:rPr>
                <w:b/>
                <w:sz w:val="14"/>
                <w:szCs w:val="14"/>
              </w:rPr>
              <w:t>22</w:t>
            </w:r>
          </w:p>
        </w:tc>
        <w:tc>
          <w:tcPr>
            <w:tcW w:w="0" w:type="auto"/>
          </w:tcPr>
          <w:p w14:paraId="6C32D941" w14:textId="77777777" w:rsidR="008A60CE" w:rsidRPr="00075455" w:rsidRDefault="008A60CE" w:rsidP="007B1954">
            <w:pPr>
              <w:tabs>
                <w:tab w:val="left" w:pos="3189"/>
              </w:tabs>
              <w:rPr>
                <w:b/>
                <w:sz w:val="14"/>
                <w:szCs w:val="14"/>
              </w:rPr>
            </w:pPr>
            <w:r w:rsidRPr="00075455">
              <w:rPr>
                <w:b/>
                <w:sz w:val="14"/>
                <w:szCs w:val="14"/>
              </w:rPr>
              <w:t>43</w:t>
            </w:r>
          </w:p>
        </w:tc>
        <w:tc>
          <w:tcPr>
            <w:tcW w:w="0" w:type="auto"/>
          </w:tcPr>
          <w:p w14:paraId="75C58EFE" w14:textId="77777777" w:rsidR="008A60CE" w:rsidRPr="00075455" w:rsidRDefault="008A60CE" w:rsidP="007B1954">
            <w:pPr>
              <w:tabs>
                <w:tab w:val="left" w:pos="3189"/>
              </w:tabs>
              <w:rPr>
                <w:b/>
                <w:sz w:val="14"/>
                <w:szCs w:val="14"/>
              </w:rPr>
            </w:pPr>
            <w:r w:rsidRPr="00075455">
              <w:rPr>
                <w:b/>
                <w:sz w:val="14"/>
                <w:szCs w:val="14"/>
              </w:rPr>
              <w:t>11</w:t>
            </w:r>
          </w:p>
        </w:tc>
        <w:tc>
          <w:tcPr>
            <w:tcW w:w="0" w:type="auto"/>
          </w:tcPr>
          <w:p w14:paraId="370B9432" w14:textId="77777777" w:rsidR="008A60CE" w:rsidRPr="00075455" w:rsidRDefault="008A60CE" w:rsidP="007B1954">
            <w:pPr>
              <w:tabs>
                <w:tab w:val="left" w:pos="3189"/>
              </w:tabs>
              <w:rPr>
                <w:b/>
                <w:sz w:val="14"/>
                <w:szCs w:val="14"/>
              </w:rPr>
            </w:pPr>
            <w:r w:rsidRPr="00075455">
              <w:rPr>
                <w:b/>
                <w:sz w:val="14"/>
                <w:szCs w:val="14"/>
              </w:rPr>
              <w:t>07</w:t>
            </w:r>
          </w:p>
        </w:tc>
        <w:tc>
          <w:tcPr>
            <w:tcW w:w="0" w:type="auto"/>
          </w:tcPr>
          <w:p w14:paraId="5241079F" w14:textId="77777777" w:rsidR="008A60CE" w:rsidRPr="00075455" w:rsidRDefault="008A60CE" w:rsidP="007B1954">
            <w:pPr>
              <w:tabs>
                <w:tab w:val="left" w:pos="3189"/>
              </w:tabs>
              <w:rPr>
                <w:b/>
                <w:sz w:val="14"/>
                <w:szCs w:val="14"/>
              </w:rPr>
            </w:pPr>
            <w:r w:rsidRPr="00075455">
              <w:rPr>
                <w:b/>
                <w:sz w:val="14"/>
                <w:szCs w:val="14"/>
              </w:rPr>
              <w:t>18</w:t>
            </w:r>
          </w:p>
        </w:tc>
        <w:tc>
          <w:tcPr>
            <w:tcW w:w="0" w:type="auto"/>
          </w:tcPr>
          <w:p w14:paraId="23CE4737" w14:textId="77777777" w:rsidR="008A60CE" w:rsidRPr="00075455" w:rsidRDefault="008A60CE" w:rsidP="007B1954">
            <w:pPr>
              <w:tabs>
                <w:tab w:val="left" w:pos="3189"/>
              </w:tabs>
              <w:rPr>
                <w:b/>
                <w:sz w:val="14"/>
                <w:szCs w:val="14"/>
              </w:rPr>
            </w:pPr>
            <w:r w:rsidRPr="00075455">
              <w:rPr>
                <w:b/>
                <w:sz w:val="14"/>
                <w:szCs w:val="14"/>
              </w:rPr>
              <w:t>04</w:t>
            </w:r>
          </w:p>
        </w:tc>
        <w:tc>
          <w:tcPr>
            <w:tcW w:w="0" w:type="auto"/>
          </w:tcPr>
          <w:p w14:paraId="3B8EC466"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6F115877" w14:textId="77777777" w:rsidR="008A60CE" w:rsidRPr="00075455" w:rsidRDefault="008A60CE" w:rsidP="007B1954">
            <w:pPr>
              <w:tabs>
                <w:tab w:val="left" w:pos="3189"/>
              </w:tabs>
              <w:rPr>
                <w:b/>
                <w:sz w:val="14"/>
                <w:szCs w:val="14"/>
              </w:rPr>
            </w:pPr>
            <w:r w:rsidRPr="00075455">
              <w:rPr>
                <w:b/>
                <w:sz w:val="14"/>
                <w:szCs w:val="14"/>
              </w:rPr>
              <w:t>19</w:t>
            </w:r>
          </w:p>
        </w:tc>
        <w:tc>
          <w:tcPr>
            <w:tcW w:w="236" w:type="dxa"/>
          </w:tcPr>
          <w:p w14:paraId="077BBE27" w14:textId="77777777" w:rsidR="008A60CE" w:rsidRPr="00075455" w:rsidRDefault="008A60CE" w:rsidP="007B1954">
            <w:pPr>
              <w:tabs>
                <w:tab w:val="left" w:pos="3189"/>
              </w:tabs>
              <w:rPr>
                <w:b/>
                <w:sz w:val="14"/>
                <w:szCs w:val="14"/>
              </w:rPr>
            </w:pPr>
            <w:r w:rsidRPr="00075455">
              <w:rPr>
                <w:b/>
                <w:sz w:val="14"/>
                <w:szCs w:val="14"/>
              </w:rPr>
              <w:t>106</w:t>
            </w:r>
          </w:p>
        </w:tc>
        <w:tc>
          <w:tcPr>
            <w:tcW w:w="236" w:type="dxa"/>
          </w:tcPr>
          <w:p w14:paraId="313A8774" w14:textId="77777777" w:rsidR="008A60CE" w:rsidRPr="00075455" w:rsidRDefault="008A60CE" w:rsidP="007B1954">
            <w:pPr>
              <w:tabs>
                <w:tab w:val="left" w:pos="3189"/>
              </w:tabs>
              <w:rPr>
                <w:b/>
                <w:sz w:val="14"/>
                <w:szCs w:val="14"/>
              </w:rPr>
            </w:pPr>
            <w:r w:rsidRPr="00075455">
              <w:rPr>
                <w:b/>
                <w:sz w:val="14"/>
                <w:szCs w:val="14"/>
              </w:rPr>
              <w:t>97</w:t>
            </w:r>
          </w:p>
        </w:tc>
        <w:tc>
          <w:tcPr>
            <w:tcW w:w="236" w:type="dxa"/>
          </w:tcPr>
          <w:p w14:paraId="2D6B4A34" w14:textId="77777777" w:rsidR="008A60CE" w:rsidRPr="00075455" w:rsidRDefault="008A60CE" w:rsidP="007B1954">
            <w:pPr>
              <w:tabs>
                <w:tab w:val="left" w:pos="3189"/>
              </w:tabs>
              <w:rPr>
                <w:b/>
                <w:sz w:val="14"/>
                <w:szCs w:val="14"/>
              </w:rPr>
            </w:pPr>
            <w:r w:rsidRPr="00075455">
              <w:rPr>
                <w:b/>
                <w:sz w:val="14"/>
                <w:szCs w:val="14"/>
              </w:rPr>
              <w:t>203</w:t>
            </w:r>
          </w:p>
        </w:tc>
      </w:tr>
      <w:tr w:rsidR="008A60CE" w14:paraId="3167341A" w14:textId="77777777" w:rsidTr="007B1954">
        <w:tc>
          <w:tcPr>
            <w:tcW w:w="0" w:type="auto"/>
          </w:tcPr>
          <w:p w14:paraId="148F6040" w14:textId="77777777" w:rsidR="008A60CE" w:rsidRPr="00075455" w:rsidRDefault="008A60CE" w:rsidP="007B1954">
            <w:pPr>
              <w:tabs>
                <w:tab w:val="left" w:pos="3189"/>
              </w:tabs>
              <w:rPr>
                <w:b/>
                <w:sz w:val="14"/>
                <w:szCs w:val="14"/>
              </w:rPr>
            </w:pPr>
            <w:r w:rsidRPr="00075455">
              <w:rPr>
                <w:b/>
                <w:sz w:val="14"/>
                <w:szCs w:val="14"/>
              </w:rPr>
              <w:t>26</w:t>
            </w:r>
          </w:p>
        </w:tc>
        <w:tc>
          <w:tcPr>
            <w:tcW w:w="0" w:type="auto"/>
          </w:tcPr>
          <w:p w14:paraId="5B6C2F38" w14:textId="77777777" w:rsidR="008A60CE" w:rsidRPr="00075455" w:rsidRDefault="008A60CE" w:rsidP="007B1954">
            <w:pPr>
              <w:tabs>
                <w:tab w:val="left" w:pos="3189"/>
              </w:tabs>
              <w:rPr>
                <w:b/>
                <w:sz w:val="14"/>
                <w:szCs w:val="14"/>
              </w:rPr>
            </w:pPr>
            <w:r w:rsidRPr="00075455">
              <w:rPr>
                <w:b/>
                <w:sz w:val="14"/>
                <w:szCs w:val="14"/>
              </w:rPr>
              <w:t>Avlankanmè</w:t>
            </w:r>
          </w:p>
        </w:tc>
        <w:tc>
          <w:tcPr>
            <w:tcW w:w="0" w:type="auto"/>
          </w:tcPr>
          <w:p w14:paraId="605C6B7B" w14:textId="77777777" w:rsidR="008A60CE" w:rsidRPr="00075455" w:rsidRDefault="008A60CE" w:rsidP="007B1954">
            <w:pPr>
              <w:tabs>
                <w:tab w:val="left" w:pos="3189"/>
              </w:tabs>
              <w:rPr>
                <w:b/>
                <w:sz w:val="14"/>
                <w:szCs w:val="14"/>
              </w:rPr>
            </w:pPr>
            <w:r w:rsidRPr="00075455">
              <w:rPr>
                <w:b/>
                <w:sz w:val="14"/>
                <w:szCs w:val="14"/>
              </w:rPr>
              <w:t>23</w:t>
            </w:r>
          </w:p>
        </w:tc>
        <w:tc>
          <w:tcPr>
            <w:tcW w:w="0" w:type="auto"/>
          </w:tcPr>
          <w:p w14:paraId="54943C5A" w14:textId="77777777" w:rsidR="008A60CE" w:rsidRPr="00075455" w:rsidRDefault="008A60CE" w:rsidP="007B1954">
            <w:pPr>
              <w:tabs>
                <w:tab w:val="left" w:pos="3189"/>
              </w:tabs>
              <w:rPr>
                <w:b/>
                <w:sz w:val="14"/>
                <w:szCs w:val="14"/>
              </w:rPr>
            </w:pPr>
            <w:r w:rsidRPr="00075455">
              <w:rPr>
                <w:b/>
                <w:sz w:val="14"/>
                <w:szCs w:val="14"/>
              </w:rPr>
              <w:t>28</w:t>
            </w:r>
          </w:p>
        </w:tc>
        <w:tc>
          <w:tcPr>
            <w:tcW w:w="0" w:type="auto"/>
          </w:tcPr>
          <w:p w14:paraId="55DC2D66" w14:textId="77777777" w:rsidR="008A60CE" w:rsidRPr="00075455" w:rsidRDefault="008A60CE" w:rsidP="007B1954">
            <w:pPr>
              <w:tabs>
                <w:tab w:val="left" w:pos="3189"/>
              </w:tabs>
              <w:rPr>
                <w:b/>
                <w:sz w:val="14"/>
                <w:szCs w:val="14"/>
              </w:rPr>
            </w:pPr>
            <w:r w:rsidRPr="00075455">
              <w:rPr>
                <w:b/>
                <w:sz w:val="14"/>
                <w:szCs w:val="14"/>
              </w:rPr>
              <w:t>51</w:t>
            </w:r>
          </w:p>
        </w:tc>
        <w:tc>
          <w:tcPr>
            <w:tcW w:w="0" w:type="auto"/>
          </w:tcPr>
          <w:p w14:paraId="7AC680B0" w14:textId="77777777" w:rsidR="008A60CE" w:rsidRPr="00075455" w:rsidRDefault="008A60CE" w:rsidP="007B1954">
            <w:pPr>
              <w:tabs>
                <w:tab w:val="left" w:pos="3189"/>
              </w:tabs>
              <w:rPr>
                <w:b/>
                <w:sz w:val="14"/>
                <w:szCs w:val="14"/>
              </w:rPr>
            </w:pPr>
            <w:r w:rsidRPr="00075455">
              <w:rPr>
                <w:b/>
                <w:sz w:val="14"/>
                <w:szCs w:val="14"/>
              </w:rPr>
              <w:t>31</w:t>
            </w:r>
          </w:p>
        </w:tc>
        <w:tc>
          <w:tcPr>
            <w:tcW w:w="0" w:type="auto"/>
          </w:tcPr>
          <w:p w14:paraId="2C43C997" w14:textId="77777777" w:rsidR="008A60CE" w:rsidRPr="00075455" w:rsidRDefault="008A60CE" w:rsidP="007B1954">
            <w:pPr>
              <w:tabs>
                <w:tab w:val="left" w:pos="3189"/>
              </w:tabs>
              <w:rPr>
                <w:b/>
                <w:sz w:val="14"/>
                <w:szCs w:val="14"/>
              </w:rPr>
            </w:pPr>
            <w:r w:rsidRPr="00075455">
              <w:rPr>
                <w:b/>
                <w:sz w:val="14"/>
                <w:szCs w:val="14"/>
              </w:rPr>
              <w:t>31</w:t>
            </w:r>
          </w:p>
        </w:tc>
        <w:tc>
          <w:tcPr>
            <w:tcW w:w="0" w:type="auto"/>
          </w:tcPr>
          <w:p w14:paraId="3F995DD4" w14:textId="77777777" w:rsidR="008A60CE" w:rsidRPr="00075455" w:rsidRDefault="008A60CE" w:rsidP="007B1954">
            <w:pPr>
              <w:tabs>
                <w:tab w:val="left" w:pos="3189"/>
              </w:tabs>
              <w:rPr>
                <w:b/>
                <w:sz w:val="14"/>
                <w:szCs w:val="14"/>
              </w:rPr>
            </w:pPr>
            <w:r w:rsidRPr="00075455">
              <w:rPr>
                <w:b/>
                <w:sz w:val="14"/>
                <w:szCs w:val="14"/>
              </w:rPr>
              <w:t>62</w:t>
            </w:r>
          </w:p>
        </w:tc>
        <w:tc>
          <w:tcPr>
            <w:tcW w:w="0" w:type="auto"/>
          </w:tcPr>
          <w:p w14:paraId="79B15BCA" w14:textId="77777777" w:rsidR="008A60CE" w:rsidRPr="00075455" w:rsidRDefault="008A60CE" w:rsidP="007B1954">
            <w:pPr>
              <w:tabs>
                <w:tab w:val="left" w:pos="3189"/>
              </w:tabs>
              <w:rPr>
                <w:b/>
                <w:sz w:val="14"/>
                <w:szCs w:val="14"/>
              </w:rPr>
            </w:pPr>
            <w:r w:rsidRPr="00075455">
              <w:rPr>
                <w:b/>
                <w:sz w:val="14"/>
                <w:szCs w:val="14"/>
              </w:rPr>
              <w:t>09</w:t>
            </w:r>
          </w:p>
        </w:tc>
        <w:tc>
          <w:tcPr>
            <w:tcW w:w="0" w:type="auto"/>
          </w:tcPr>
          <w:p w14:paraId="241B430E" w14:textId="77777777" w:rsidR="008A60CE" w:rsidRPr="00075455" w:rsidRDefault="008A60CE" w:rsidP="007B1954">
            <w:pPr>
              <w:tabs>
                <w:tab w:val="left" w:pos="3189"/>
              </w:tabs>
              <w:rPr>
                <w:b/>
                <w:sz w:val="14"/>
                <w:szCs w:val="14"/>
              </w:rPr>
            </w:pPr>
            <w:r w:rsidRPr="00075455">
              <w:rPr>
                <w:b/>
                <w:sz w:val="14"/>
                <w:szCs w:val="14"/>
              </w:rPr>
              <w:t>18</w:t>
            </w:r>
          </w:p>
        </w:tc>
        <w:tc>
          <w:tcPr>
            <w:tcW w:w="0" w:type="auto"/>
          </w:tcPr>
          <w:p w14:paraId="44E82E80" w14:textId="77777777" w:rsidR="008A60CE" w:rsidRPr="00075455" w:rsidRDefault="008A60CE" w:rsidP="007B1954">
            <w:pPr>
              <w:tabs>
                <w:tab w:val="left" w:pos="3189"/>
              </w:tabs>
              <w:rPr>
                <w:b/>
                <w:sz w:val="14"/>
                <w:szCs w:val="14"/>
              </w:rPr>
            </w:pPr>
            <w:r w:rsidRPr="00075455">
              <w:rPr>
                <w:b/>
                <w:sz w:val="14"/>
                <w:szCs w:val="14"/>
              </w:rPr>
              <w:t>27</w:t>
            </w:r>
          </w:p>
        </w:tc>
        <w:tc>
          <w:tcPr>
            <w:tcW w:w="0" w:type="auto"/>
          </w:tcPr>
          <w:p w14:paraId="1A4CCA1B" w14:textId="77777777" w:rsidR="008A60CE" w:rsidRPr="00075455" w:rsidRDefault="008A60CE" w:rsidP="007B1954">
            <w:pPr>
              <w:tabs>
                <w:tab w:val="left" w:pos="3189"/>
              </w:tabs>
              <w:rPr>
                <w:b/>
                <w:sz w:val="14"/>
                <w:szCs w:val="14"/>
              </w:rPr>
            </w:pPr>
            <w:r w:rsidRPr="00075455">
              <w:rPr>
                <w:b/>
                <w:sz w:val="14"/>
                <w:szCs w:val="14"/>
              </w:rPr>
              <w:t>23</w:t>
            </w:r>
          </w:p>
        </w:tc>
        <w:tc>
          <w:tcPr>
            <w:tcW w:w="0" w:type="auto"/>
          </w:tcPr>
          <w:p w14:paraId="0EF22CFA" w14:textId="77777777" w:rsidR="008A60CE" w:rsidRPr="00075455" w:rsidRDefault="008A60CE" w:rsidP="007B1954">
            <w:pPr>
              <w:tabs>
                <w:tab w:val="left" w:pos="3189"/>
              </w:tabs>
              <w:rPr>
                <w:b/>
                <w:sz w:val="14"/>
                <w:szCs w:val="14"/>
              </w:rPr>
            </w:pPr>
            <w:r w:rsidRPr="00075455">
              <w:rPr>
                <w:b/>
                <w:sz w:val="14"/>
                <w:szCs w:val="14"/>
              </w:rPr>
              <w:t>20</w:t>
            </w:r>
          </w:p>
        </w:tc>
        <w:tc>
          <w:tcPr>
            <w:tcW w:w="0" w:type="auto"/>
          </w:tcPr>
          <w:p w14:paraId="7BB42B03" w14:textId="77777777" w:rsidR="008A60CE" w:rsidRPr="00075455" w:rsidRDefault="008A60CE" w:rsidP="007B1954">
            <w:pPr>
              <w:tabs>
                <w:tab w:val="left" w:pos="3189"/>
              </w:tabs>
              <w:rPr>
                <w:b/>
                <w:sz w:val="14"/>
                <w:szCs w:val="14"/>
              </w:rPr>
            </w:pPr>
            <w:r w:rsidRPr="00075455">
              <w:rPr>
                <w:b/>
                <w:sz w:val="14"/>
                <w:szCs w:val="14"/>
              </w:rPr>
              <w:t>43</w:t>
            </w:r>
          </w:p>
        </w:tc>
        <w:tc>
          <w:tcPr>
            <w:tcW w:w="0" w:type="auto"/>
          </w:tcPr>
          <w:p w14:paraId="49E31B22" w14:textId="77777777" w:rsidR="008A60CE" w:rsidRPr="00075455" w:rsidRDefault="008A60CE" w:rsidP="007B1954">
            <w:pPr>
              <w:tabs>
                <w:tab w:val="left" w:pos="3189"/>
              </w:tabs>
              <w:rPr>
                <w:b/>
                <w:sz w:val="14"/>
                <w:szCs w:val="14"/>
              </w:rPr>
            </w:pPr>
            <w:r w:rsidRPr="00075455">
              <w:rPr>
                <w:b/>
                <w:sz w:val="14"/>
                <w:szCs w:val="14"/>
              </w:rPr>
              <w:t>09</w:t>
            </w:r>
          </w:p>
        </w:tc>
        <w:tc>
          <w:tcPr>
            <w:tcW w:w="0" w:type="auto"/>
          </w:tcPr>
          <w:p w14:paraId="2894C9BC" w14:textId="77777777" w:rsidR="008A60CE" w:rsidRPr="00075455" w:rsidRDefault="008A60CE" w:rsidP="007B1954">
            <w:pPr>
              <w:tabs>
                <w:tab w:val="left" w:pos="3189"/>
              </w:tabs>
              <w:rPr>
                <w:b/>
                <w:sz w:val="14"/>
                <w:szCs w:val="14"/>
              </w:rPr>
            </w:pPr>
            <w:r w:rsidRPr="00075455">
              <w:rPr>
                <w:b/>
                <w:sz w:val="14"/>
                <w:szCs w:val="14"/>
              </w:rPr>
              <w:t>12</w:t>
            </w:r>
          </w:p>
        </w:tc>
        <w:tc>
          <w:tcPr>
            <w:tcW w:w="0" w:type="auto"/>
          </w:tcPr>
          <w:p w14:paraId="6F0BF7BA" w14:textId="77777777" w:rsidR="008A60CE" w:rsidRPr="00075455" w:rsidRDefault="008A60CE" w:rsidP="007B1954">
            <w:pPr>
              <w:tabs>
                <w:tab w:val="left" w:pos="3189"/>
              </w:tabs>
              <w:rPr>
                <w:b/>
                <w:sz w:val="14"/>
                <w:szCs w:val="14"/>
              </w:rPr>
            </w:pPr>
            <w:r w:rsidRPr="00075455">
              <w:rPr>
                <w:b/>
                <w:sz w:val="14"/>
                <w:szCs w:val="14"/>
              </w:rPr>
              <w:t>21</w:t>
            </w:r>
          </w:p>
        </w:tc>
        <w:tc>
          <w:tcPr>
            <w:tcW w:w="0" w:type="auto"/>
          </w:tcPr>
          <w:p w14:paraId="392B90E2"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576200BF" w14:textId="77777777" w:rsidR="008A60CE" w:rsidRPr="00075455" w:rsidRDefault="008A60CE" w:rsidP="007B1954">
            <w:pPr>
              <w:tabs>
                <w:tab w:val="left" w:pos="3189"/>
              </w:tabs>
              <w:rPr>
                <w:b/>
                <w:sz w:val="14"/>
                <w:szCs w:val="14"/>
              </w:rPr>
            </w:pPr>
            <w:r w:rsidRPr="00075455">
              <w:rPr>
                <w:b/>
                <w:sz w:val="14"/>
                <w:szCs w:val="14"/>
              </w:rPr>
              <w:t>12</w:t>
            </w:r>
          </w:p>
        </w:tc>
        <w:tc>
          <w:tcPr>
            <w:tcW w:w="0" w:type="auto"/>
          </w:tcPr>
          <w:p w14:paraId="65C386A3" w14:textId="77777777" w:rsidR="008A60CE" w:rsidRPr="00075455" w:rsidRDefault="008A60CE" w:rsidP="007B1954">
            <w:pPr>
              <w:tabs>
                <w:tab w:val="left" w:pos="3189"/>
              </w:tabs>
              <w:rPr>
                <w:b/>
                <w:sz w:val="14"/>
                <w:szCs w:val="14"/>
              </w:rPr>
            </w:pPr>
            <w:r w:rsidRPr="00075455">
              <w:rPr>
                <w:b/>
                <w:sz w:val="14"/>
                <w:szCs w:val="14"/>
              </w:rPr>
              <w:t>27</w:t>
            </w:r>
          </w:p>
        </w:tc>
        <w:tc>
          <w:tcPr>
            <w:tcW w:w="236" w:type="dxa"/>
          </w:tcPr>
          <w:p w14:paraId="19110098" w14:textId="77777777" w:rsidR="008A60CE" w:rsidRPr="00075455" w:rsidRDefault="008A60CE" w:rsidP="007B1954">
            <w:pPr>
              <w:tabs>
                <w:tab w:val="left" w:pos="3189"/>
              </w:tabs>
              <w:rPr>
                <w:b/>
                <w:sz w:val="14"/>
                <w:szCs w:val="14"/>
              </w:rPr>
            </w:pPr>
            <w:r w:rsidRPr="00075455">
              <w:rPr>
                <w:b/>
                <w:sz w:val="14"/>
                <w:szCs w:val="14"/>
              </w:rPr>
              <w:t>110</w:t>
            </w:r>
          </w:p>
        </w:tc>
        <w:tc>
          <w:tcPr>
            <w:tcW w:w="236" w:type="dxa"/>
          </w:tcPr>
          <w:p w14:paraId="3C5097D8" w14:textId="77777777" w:rsidR="008A60CE" w:rsidRPr="00075455" w:rsidRDefault="008A60CE" w:rsidP="007B1954">
            <w:pPr>
              <w:tabs>
                <w:tab w:val="left" w:pos="3189"/>
              </w:tabs>
              <w:rPr>
                <w:b/>
                <w:sz w:val="14"/>
                <w:szCs w:val="14"/>
              </w:rPr>
            </w:pPr>
            <w:r w:rsidRPr="00075455">
              <w:rPr>
                <w:b/>
                <w:sz w:val="14"/>
                <w:szCs w:val="14"/>
              </w:rPr>
              <w:t>121</w:t>
            </w:r>
          </w:p>
        </w:tc>
        <w:tc>
          <w:tcPr>
            <w:tcW w:w="236" w:type="dxa"/>
          </w:tcPr>
          <w:p w14:paraId="7ADDFE06" w14:textId="77777777" w:rsidR="008A60CE" w:rsidRPr="00075455" w:rsidRDefault="008A60CE" w:rsidP="007B1954">
            <w:pPr>
              <w:tabs>
                <w:tab w:val="left" w:pos="3189"/>
              </w:tabs>
              <w:rPr>
                <w:b/>
                <w:sz w:val="14"/>
                <w:szCs w:val="14"/>
              </w:rPr>
            </w:pPr>
            <w:r w:rsidRPr="00075455">
              <w:rPr>
                <w:b/>
                <w:sz w:val="14"/>
                <w:szCs w:val="14"/>
              </w:rPr>
              <w:t>231</w:t>
            </w:r>
          </w:p>
        </w:tc>
      </w:tr>
      <w:tr w:rsidR="008A60CE" w14:paraId="57A0B589" w14:textId="77777777" w:rsidTr="007B1954">
        <w:tc>
          <w:tcPr>
            <w:tcW w:w="0" w:type="auto"/>
          </w:tcPr>
          <w:p w14:paraId="5F46901A" w14:textId="77777777" w:rsidR="008A60CE" w:rsidRPr="00075455" w:rsidRDefault="008A60CE" w:rsidP="007B1954">
            <w:pPr>
              <w:tabs>
                <w:tab w:val="left" w:pos="3189"/>
              </w:tabs>
              <w:rPr>
                <w:b/>
                <w:sz w:val="14"/>
                <w:szCs w:val="14"/>
              </w:rPr>
            </w:pPr>
            <w:r w:rsidRPr="00075455">
              <w:rPr>
                <w:b/>
                <w:sz w:val="14"/>
                <w:szCs w:val="14"/>
              </w:rPr>
              <w:t>27</w:t>
            </w:r>
          </w:p>
        </w:tc>
        <w:tc>
          <w:tcPr>
            <w:tcW w:w="0" w:type="auto"/>
          </w:tcPr>
          <w:p w14:paraId="31131A4D" w14:textId="77777777" w:rsidR="008A60CE" w:rsidRPr="00075455" w:rsidRDefault="008A60CE" w:rsidP="007B1954">
            <w:pPr>
              <w:tabs>
                <w:tab w:val="left" w:pos="3189"/>
              </w:tabs>
              <w:rPr>
                <w:b/>
                <w:sz w:val="14"/>
                <w:szCs w:val="14"/>
              </w:rPr>
            </w:pPr>
            <w:r w:rsidRPr="00075455">
              <w:rPr>
                <w:b/>
                <w:sz w:val="14"/>
                <w:szCs w:val="14"/>
              </w:rPr>
              <w:t>Bonou-Ayogo</w:t>
            </w:r>
          </w:p>
        </w:tc>
        <w:tc>
          <w:tcPr>
            <w:tcW w:w="0" w:type="auto"/>
          </w:tcPr>
          <w:p w14:paraId="44E4C22E" w14:textId="77777777" w:rsidR="008A60CE" w:rsidRPr="00075455" w:rsidRDefault="008A60CE" w:rsidP="007B1954">
            <w:pPr>
              <w:tabs>
                <w:tab w:val="left" w:pos="3189"/>
              </w:tabs>
              <w:rPr>
                <w:b/>
                <w:sz w:val="14"/>
                <w:szCs w:val="14"/>
              </w:rPr>
            </w:pPr>
            <w:r w:rsidRPr="00075455">
              <w:rPr>
                <w:b/>
                <w:sz w:val="14"/>
                <w:szCs w:val="14"/>
              </w:rPr>
              <w:t>17</w:t>
            </w:r>
          </w:p>
        </w:tc>
        <w:tc>
          <w:tcPr>
            <w:tcW w:w="0" w:type="auto"/>
          </w:tcPr>
          <w:p w14:paraId="16FA401F"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197A9DD6" w14:textId="77777777" w:rsidR="008A60CE" w:rsidRPr="00075455" w:rsidRDefault="008A60CE" w:rsidP="007B1954">
            <w:pPr>
              <w:tabs>
                <w:tab w:val="left" w:pos="3189"/>
              </w:tabs>
              <w:rPr>
                <w:b/>
                <w:sz w:val="14"/>
                <w:szCs w:val="14"/>
              </w:rPr>
            </w:pPr>
            <w:r w:rsidRPr="00075455">
              <w:rPr>
                <w:b/>
                <w:sz w:val="14"/>
                <w:szCs w:val="14"/>
              </w:rPr>
              <w:t>31</w:t>
            </w:r>
          </w:p>
        </w:tc>
        <w:tc>
          <w:tcPr>
            <w:tcW w:w="0" w:type="auto"/>
          </w:tcPr>
          <w:p w14:paraId="1005D38B"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4A9122D5" w14:textId="77777777" w:rsidR="008A60CE" w:rsidRPr="00075455" w:rsidRDefault="008A60CE" w:rsidP="007B1954">
            <w:pPr>
              <w:tabs>
                <w:tab w:val="left" w:pos="3189"/>
              </w:tabs>
              <w:rPr>
                <w:b/>
                <w:sz w:val="14"/>
                <w:szCs w:val="14"/>
              </w:rPr>
            </w:pPr>
            <w:r w:rsidRPr="00075455">
              <w:rPr>
                <w:b/>
                <w:sz w:val="14"/>
                <w:szCs w:val="14"/>
              </w:rPr>
              <w:t>18</w:t>
            </w:r>
          </w:p>
        </w:tc>
        <w:tc>
          <w:tcPr>
            <w:tcW w:w="0" w:type="auto"/>
          </w:tcPr>
          <w:p w14:paraId="3CF22D15" w14:textId="77777777" w:rsidR="008A60CE" w:rsidRPr="00075455" w:rsidRDefault="008A60CE" w:rsidP="007B1954">
            <w:pPr>
              <w:tabs>
                <w:tab w:val="left" w:pos="3189"/>
              </w:tabs>
              <w:rPr>
                <w:b/>
                <w:sz w:val="14"/>
                <w:szCs w:val="14"/>
              </w:rPr>
            </w:pPr>
            <w:r w:rsidRPr="00075455">
              <w:rPr>
                <w:b/>
                <w:sz w:val="14"/>
                <w:szCs w:val="14"/>
              </w:rPr>
              <w:t>34</w:t>
            </w:r>
          </w:p>
        </w:tc>
        <w:tc>
          <w:tcPr>
            <w:tcW w:w="0" w:type="auto"/>
          </w:tcPr>
          <w:p w14:paraId="31B84117"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04A5ED9F" w14:textId="77777777" w:rsidR="008A60CE" w:rsidRPr="00075455" w:rsidRDefault="008A60CE" w:rsidP="007B1954">
            <w:pPr>
              <w:tabs>
                <w:tab w:val="left" w:pos="3189"/>
              </w:tabs>
              <w:rPr>
                <w:b/>
                <w:sz w:val="14"/>
                <w:szCs w:val="14"/>
              </w:rPr>
            </w:pPr>
            <w:r w:rsidRPr="00075455">
              <w:rPr>
                <w:b/>
                <w:sz w:val="14"/>
                <w:szCs w:val="14"/>
              </w:rPr>
              <w:t>13</w:t>
            </w:r>
          </w:p>
        </w:tc>
        <w:tc>
          <w:tcPr>
            <w:tcW w:w="0" w:type="auto"/>
          </w:tcPr>
          <w:p w14:paraId="6C998D34" w14:textId="77777777" w:rsidR="008A60CE" w:rsidRPr="00075455" w:rsidRDefault="008A60CE" w:rsidP="007B1954">
            <w:pPr>
              <w:tabs>
                <w:tab w:val="left" w:pos="3189"/>
              </w:tabs>
              <w:rPr>
                <w:b/>
                <w:sz w:val="14"/>
                <w:szCs w:val="14"/>
              </w:rPr>
            </w:pPr>
            <w:r w:rsidRPr="00075455">
              <w:rPr>
                <w:b/>
                <w:sz w:val="14"/>
                <w:szCs w:val="14"/>
              </w:rPr>
              <w:t>28</w:t>
            </w:r>
          </w:p>
        </w:tc>
        <w:tc>
          <w:tcPr>
            <w:tcW w:w="0" w:type="auto"/>
          </w:tcPr>
          <w:p w14:paraId="59CAF6AE" w14:textId="77777777" w:rsidR="008A60CE" w:rsidRPr="00075455" w:rsidRDefault="008A60CE" w:rsidP="007B1954">
            <w:pPr>
              <w:tabs>
                <w:tab w:val="left" w:pos="3189"/>
              </w:tabs>
              <w:rPr>
                <w:b/>
                <w:sz w:val="14"/>
                <w:szCs w:val="14"/>
              </w:rPr>
            </w:pPr>
            <w:r w:rsidRPr="00075455">
              <w:rPr>
                <w:b/>
                <w:sz w:val="14"/>
                <w:szCs w:val="14"/>
              </w:rPr>
              <w:t>19</w:t>
            </w:r>
          </w:p>
        </w:tc>
        <w:tc>
          <w:tcPr>
            <w:tcW w:w="0" w:type="auto"/>
          </w:tcPr>
          <w:p w14:paraId="5A66558A" w14:textId="77777777" w:rsidR="008A60CE" w:rsidRPr="00075455" w:rsidRDefault="008A60CE" w:rsidP="007B1954">
            <w:pPr>
              <w:tabs>
                <w:tab w:val="left" w:pos="3189"/>
              </w:tabs>
              <w:rPr>
                <w:b/>
                <w:sz w:val="14"/>
                <w:szCs w:val="14"/>
              </w:rPr>
            </w:pPr>
            <w:r w:rsidRPr="00075455">
              <w:rPr>
                <w:b/>
                <w:sz w:val="14"/>
                <w:szCs w:val="14"/>
              </w:rPr>
              <w:t>11</w:t>
            </w:r>
          </w:p>
        </w:tc>
        <w:tc>
          <w:tcPr>
            <w:tcW w:w="0" w:type="auto"/>
          </w:tcPr>
          <w:p w14:paraId="22EC714A" w14:textId="77777777" w:rsidR="008A60CE" w:rsidRPr="00075455" w:rsidRDefault="008A60CE" w:rsidP="007B1954">
            <w:pPr>
              <w:tabs>
                <w:tab w:val="left" w:pos="3189"/>
              </w:tabs>
              <w:rPr>
                <w:b/>
                <w:sz w:val="14"/>
                <w:szCs w:val="14"/>
              </w:rPr>
            </w:pPr>
            <w:r w:rsidRPr="00075455">
              <w:rPr>
                <w:b/>
                <w:sz w:val="14"/>
                <w:szCs w:val="14"/>
              </w:rPr>
              <w:t>30</w:t>
            </w:r>
          </w:p>
        </w:tc>
        <w:tc>
          <w:tcPr>
            <w:tcW w:w="0" w:type="auto"/>
          </w:tcPr>
          <w:p w14:paraId="63C2FBC6" w14:textId="77777777" w:rsidR="008A60CE" w:rsidRPr="00075455" w:rsidRDefault="008A60CE" w:rsidP="007B1954">
            <w:pPr>
              <w:tabs>
                <w:tab w:val="left" w:pos="3189"/>
              </w:tabs>
              <w:rPr>
                <w:b/>
                <w:sz w:val="14"/>
                <w:szCs w:val="14"/>
              </w:rPr>
            </w:pPr>
            <w:r w:rsidRPr="00075455">
              <w:rPr>
                <w:b/>
                <w:sz w:val="14"/>
                <w:szCs w:val="14"/>
              </w:rPr>
              <w:t>09</w:t>
            </w:r>
          </w:p>
        </w:tc>
        <w:tc>
          <w:tcPr>
            <w:tcW w:w="0" w:type="auto"/>
          </w:tcPr>
          <w:p w14:paraId="4A41B73E" w14:textId="77777777" w:rsidR="008A60CE" w:rsidRPr="00075455" w:rsidRDefault="008A60CE" w:rsidP="007B1954">
            <w:pPr>
              <w:tabs>
                <w:tab w:val="left" w:pos="3189"/>
              </w:tabs>
              <w:rPr>
                <w:b/>
                <w:sz w:val="14"/>
                <w:szCs w:val="14"/>
              </w:rPr>
            </w:pPr>
            <w:r w:rsidRPr="00075455">
              <w:rPr>
                <w:b/>
                <w:sz w:val="14"/>
                <w:szCs w:val="14"/>
              </w:rPr>
              <w:t>06</w:t>
            </w:r>
          </w:p>
        </w:tc>
        <w:tc>
          <w:tcPr>
            <w:tcW w:w="0" w:type="auto"/>
          </w:tcPr>
          <w:p w14:paraId="561F96F8"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14EF92F2" w14:textId="77777777" w:rsidR="008A60CE" w:rsidRPr="00075455" w:rsidRDefault="008A60CE" w:rsidP="007B1954">
            <w:pPr>
              <w:tabs>
                <w:tab w:val="left" w:pos="3189"/>
              </w:tabs>
              <w:rPr>
                <w:b/>
                <w:sz w:val="14"/>
                <w:szCs w:val="14"/>
              </w:rPr>
            </w:pPr>
            <w:r w:rsidRPr="00075455">
              <w:rPr>
                <w:b/>
                <w:sz w:val="14"/>
                <w:szCs w:val="14"/>
              </w:rPr>
              <w:t>12</w:t>
            </w:r>
          </w:p>
        </w:tc>
        <w:tc>
          <w:tcPr>
            <w:tcW w:w="0" w:type="auto"/>
          </w:tcPr>
          <w:p w14:paraId="45E50224" w14:textId="77777777" w:rsidR="008A60CE" w:rsidRPr="00075455" w:rsidRDefault="008A60CE" w:rsidP="007B1954">
            <w:pPr>
              <w:tabs>
                <w:tab w:val="left" w:pos="3189"/>
              </w:tabs>
              <w:rPr>
                <w:b/>
                <w:sz w:val="14"/>
                <w:szCs w:val="14"/>
              </w:rPr>
            </w:pPr>
            <w:r w:rsidRPr="00075455">
              <w:rPr>
                <w:b/>
                <w:sz w:val="14"/>
                <w:szCs w:val="14"/>
              </w:rPr>
              <w:t>14</w:t>
            </w:r>
          </w:p>
        </w:tc>
        <w:tc>
          <w:tcPr>
            <w:tcW w:w="0" w:type="auto"/>
          </w:tcPr>
          <w:p w14:paraId="7D8FE9B4" w14:textId="77777777" w:rsidR="008A60CE" w:rsidRPr="00075455" w:rsidRDefault="008A60CE" w:rsidP="007B1954">
            <w:pPr>
              <w:tabs>
                <w:tab w:val="left" w:pos="3189"/>
              </w:tabs>
              <w:rPr>
                <w:b/>
                <w:sz w:val="14"/>
                <w:szCs w:val="14"/>
              </w:rPr>
            </w:pPr>
            <w:r w:rsidRPr="00075455">
              <w:rPr>
                <w:b/>
                <w:sz w:val="14"/>
                <w:szCs w:val="14"/>
              </w:rPr>
              <w:t>26</w:t>
            </w:r>
          </w:p>
        </w:tc>
        <w:tc>
          <w:tcPr>
            <w:tcW w:w="236" w:type="dxa"/>
          </w:tcPr>
          <w:p w14:paraId="15059B4D" w14:textId="77777777" w:rsidR="008A60CE" w:rsidRPr="00075455" w:rsidRDefault="008A60CE" w:rsidP="007B1954">
            <w:pPr>
              <w:tabs>
                <w:tab w:val="left" w:pos="3189"/>
              </w:tabs>
              <w:rPr>
                <w:b/>
                <w:sz w:val="14"/>
                <w:szCs w:val="14"/>
              </w:rPr>
            </w:pPr>
            <w:r w:rsidRPr="00075455">
              <w:rPr>
                <w:b/>
                <w:sz w:val="14"/>
                <w:szCs w:val="14"/>
              </w:rPr>
              <w:t>88</w:t>
            </w:r>
          </w:p>
        </w:tc>
        <w:tc>
          <w:tcPr>
            <w:tcW w:w="236" w:type="dxa"/>
          </w:tcPr>
          <w:p w14:paraId="132384A9" w14:textId="77777777" w:rsidR="008A60CE" w:rsidRPr="00075455" w:rsidRDefault="008A60CE" w:rsidP="007B1954">
            <w:pPr>
              <w:tabs>
                <w:tab w:val="left" w:pos="3189"/>
              </w:tabs>
              <w:rPr>
                <w:b/>
                <w:sz w:val="14"/>
                <w:szCs w:val="14"/>
              </w:rPr>
            </w:pPr>
            <w:r w:rsidRPr="00075455">
              <w:rPr>
                <w:b/>
                <w:sz w:val="14"/>
                <w:szCs w:val="14"/>
              </w:rPr>
              <w:t>76</w:t>
            </w:r>
          </w:p>
        </w:tc>
        <w:tc>
          <w:tcPr>
            <w:tcW w:w="236" w:type="dxa"/>
          </w:tcPr>
          <w:p w14:paraId="54A4F6E6" w14:textId="77777777" w:rsidR="008A60CE" w:rsidRPr="00075455" w:rsidRDefault="008A60CE" w:rsidP="007B1954">
            <w:pPr>
              <w:tabs>
                <w:tab w:val="left" w:pos="3189"/>
              </w:tabs>
              <w:rPr>
                <w:b/>
                <w:sz w:val="14"/>
                <w:szCs w:val="14"/>
              </w:rPr>
            </w:pPr>
            <w:r w:rsidRPr="00075455">
              <w:rPr>
                <w:b/>
                <w:sz w:val="14"/>
                <w:szCs w:val="14"/>
              </w:rPr>
              <w:t>164</w:t>
            </w:r>
          </w:p>
        </w:tc>
      </w:tr>
      <w:tr w:rsidR="008A60CE" w14:paraId="16759106" w14:textId="77777777" w:rsidTr="007B1954">
        <w:tc>
          <w:tcPr>
            <w:tcW w:w="0" w:type="auto"/>
          </w:tcPr>
          <w:p w14:paraId="4B613CC2" w14:textId="77777777" w:rsidR="008A60CE" w:rsidRPr="00075455" w:rsidRDefault="008A60CE" w:rsidP="007B1954">
            <w:pPr>
              <w:tabs>
                <w:tab w:val="left" w:pos="3189"/>
              </w:tabs>
              <w:rPr>
                <w:b/>
                <w:sz w:val="14"/>
                <w:szCs w:val="14"/>
              </w:rPr>
            </w:pPr>
            <w:r w:rsidRPr="00075455">
              <w:rPr>
                <w:b/>
                <w:sz w:val="14"/>
                <w:szCs w:val="14"/>
              </w:rPr>
              <w:t>28</w:t>
            </w:r>
          </w:p>
        </w:tc>
        <w:tc>
          <w:tcPr>
            <w:tcW w:w="0" w:type="auto"/>
          </w:tcPr>
          <w:p w14:paraId="6C64BF35" w14:textId="77777777" w:rsidR="008A60CE" w:rsidRPr="00075455" w:rsidRDefault="008A60CE" w:rsidP="007B1954">
            <w:pPr>
              <w:tabs>
                <w:tab w:val="left" w:pos="3189"/>
              </w:tabs>
              <w:rPr>
                <w:b/>
                <w:sz w:val="14"/>
                <w:szCs w:val="14"/>
              </w:rPr>
            </w:pPr>
            <w:r w:rsidRPr="00075455">
              <w:rPr>
                <w:b/>
                <w:sz w:val="14"/>
                <w:szCs w:val="14"/>
              </w:rPr>
              <w:t>Bonou-Centre/A</w:t>
            </w:r>
          </w:p>
        </w:tc>
        <w:tc>
          <w:tcPr>
            <w:tcW w:w="0" w:type="auto"/>
          </w:tcPr>
          <w:p w14:paraId="70084132" w14:textId="77777777" w:rsidR="008A60CE" w:rsidRPr="00075455" w:rsidRDefault="008A60CE" w:rsidP="007B1954">
            <w:pPr>
              <w:tabs>
                <w:tab w:val="left" w:pos="3189"/>
              </w:tabs>
              <w:rPr>
                <w:b/>
                <w:sz w:val="14"/>
                <w:szCs w:val="14"/>
              </w:rPr>
            </w:pPr>
            <w:r w:rsidRPr="00075455">
              <w:rPr>
                <w:b/>
                <w:sz w:val="14"/>
                <w:szCs w:val="14"/>
              </w:rPr>
              <w:t>13</w:t>
            </w:r>
          </w:p>
        </w:tc>
        <w:tc>
          <w:tcPr>
            <w:tcW w:w="0" w:type="auto"/>
          </w:tcPr>
          <w:p w14:paraId="07BA1F91" w14:textId="77777777" w:rsidR="008A60CE" w:rsidRPr="00075455" w:rsidRDefault="008A60CE" w:rsidP="007B1954">
            <w:pPr>
              <w:tabs>
                <w:tab w:val="left" w:pos="3189"/>
              </w:tabs>
              <w:rPr>
                <w:b/>
                <w:sz w:val="14"/>
                <w:szCs w:val="14"/>
              </w:rPr>
            </w:pPr>
            <w:r w:rsidRPr="00075455">
              <w:rPr>
                <w:b/>
                <w:sz w:val="14"/>
                <w:szCs w:val="14"/>
              </w:rPr>
              <w:t>14</w:t>
            </w:r>
          </w:p>
        </w:tc>
        <w:tc>
          <w:tcPr>
            <w:tcW w:w="0" w:type="auto"/>
          </w:tcPr>
          <w:p w14:paraId="0A59AFA8" w14:textId="77777777" w:rsidR="008A60CE" w:rsidRPr="00075455" w:rsidRDefault="008A60CE" w:rsidP="007B1954">
            <w:pPr>
              <w:tabs>
                <w:tab w:val="left" w:pos="3189"/>
              </w:tabs>
              <w:rPr>
                <w:b/>
                <w:sz w:val="14"/>
                <w:szCs w:val="14"/>
              </w:rPr>
            </w:pPr>
            <w:r w:rsidRPr="00075455">
              <w:rPr>
                <w:b/>
                <w:sz w:val="14"/>
                <w:szCs w:val="14"/>
              </w:rPr>
              <w:t>27</w:t>
            </w:r>
          </w:p>
        </w:tc>
        <w:tc>
          <w:tcPr>
            <w:tcW w:w="0" w:type="auto"/>
          </w:tcPr>
          <w:p w14:paraId="2DB4796E" w14:textId="77777777" w:rsidR="008A60CE" w:rsidRPr="00075455" w:rsidRDefault="008A60CE" w:rsidP="007B1954">
            <w:pPr>
              <w:tabs>
                <w:tab w:val="left" w:pos="3189"/>
              </w:tabs>
              <w:rPr>
                <w:b/>
                <w:sz w:val="14"/>
                <w:szCs w:val="14"/>
              </w:rPr>
            </w:pPr>
            <w:r w:rsidRPr="00075455">
              <w:rPr>
                <w:b/>
                <w:sz w:val="14"/>
                <w:szCs w:val="14"/>
              </w:rPr>
              <w:t>29</w:t>
            </w:r>
          </w:p>
        </w:tc>
        <w:tc>
          <w:tcPr>
            <w:tcW w:w="0" w:type="auto"/>
          </w:tcPr>
          <w:p w14:paraId="7FA329AE" w14:textId="77777777" w:rsidR="008A60CE" w:rsidRPr="00075455" w:rsidRDefault="008A60CE" w:rsidP="007B1954">
            <w:pPr>
              <w:tabs>
                <w:tab w:val="left" w:pos="3189"/>
              </w:tabs>
              <w:rPr>
                <w:b/>
                <w:sz w:val="14"/>
                <w:szCs w:val="14"/>
              </w:rPr>
            </w:pPr>
            <w:r w:rsidRPr="00075455">
              <w:rPr>
                <w:b/>
                <w:sz w:val="14"/>
                <w:szCs w:val="14"/>
              </w:rPr>
              <w:t>22</w:t>
            </w:r>
          </w:p>
        </w:tc>
        <w:tc>
          <w:tcPr>
            <w:tcW w:w="0" w:type="auto"/>
          </w:tcPr>
          <w:p w14:paraId="3182E54F" w14:textId="77777777" w:rsidR="008A60CE" w:rsidRPr="00075455" w:rsidRDefault="008A60CE" w:rsidP="007B1954">
            <w:pPr>
              <w:tabs>
                <w:tab w:val="left" w:pos="3189"/>
              </w:tabs>
              <w:rPr>
                <w:b/>
                <w:sz w:val="14"/>
                <w:szCs w:val="14"/>
              </w:rPr>
            </w:pPr>
            <w:r w:rsidRPr="00075455">
              <w:rPr>
                <w:b/>
                <w:sz w:val="14"/>
                <w:szCs w:val="14"/>
              </w:rPr>
              <w:t>51</w:t>
            </w:r>
          </w:p>
        </w:tc>
        <w:tc>
          <w:tcPr>
            <w:tcW w:w="0" w:type="auto"/>
          </w:tcPr>
          <w:p w14:paraId="05A3CD29" w14:textId="77777777" w:rsidR="008A60CE" w:rsidRPr="00075455" w:rsidRDefault="008A60CE" w:rsidP="007B1954">
            <w:pPr>
              <w:tabs>
                <w:tab w:val="left" w:pos="3189"/>
              </w:tabs>
              <w:rPr>
                <w:b/>
                <w:sz w:val="14"/>
                <w:szCs w:val="14"/>
              </w:rPr>
            </w:pPr>
            <w:r w:rsidRPr="00075455">
              <w:rPr>
                <w:b/>
                <w:sz w:val="14"/>
                <w:szCs w:val="14"/>
              </w:rPr>
              <w:t>28</w:t>
            </w:r>
          </w:p>
        </w:tc>
        <w:tc>
          <w:tcPr>
            <w:tcW w:w="0" w:type="auto"/>
          </w:tcPr>
          <w:p w14:paraId="78025FFA" w14:textId="77777777" w:rsidR="008A60CE" w:rsidRPr="00075455" w:rsidRDefault="008A60CE" w:rsidP="007B1954">
            <w:pPr>
              <w:tabs>
                <w:tab w:val="left" w:pos="3189"/>
              </w:tabs>
              <w:rPr>
                <w:b/>
                <w:sz w:val="14"/>
                <w:szCs w:val="14"/>
              </w:rPr>
            </w:pPr>
            <w:r w:rsidRPr="00075455">
              <w:rPr>
                <w:b/>
                <w:sz w:val="14"/>
                <w:szCs w:val="14"/>
              </w:rPr>
              <w:t>13</w:t>
            </w:r>
          </w:p>
        </w:tc>
        <w:tc>
          <w:tcPr>
            <w:tcW w:w="0" w:type="auto"/>
          </w:tcPr>
          <w:p w14:paraId="0E2901F8" w14:textId="77777777" w:rsidR="008A60CE" w:rsidRPr="00075455" w:rsidRDefault="008A60CE" w:rsidP="007B1954">
            <w:pPr>
              <w:tabs>
                <w:tab w:val="left" w:pos="3189"/>
              </w:tabs>
              <w:rPr>
                <w:b/>
                <w:sz w:val="14"/>
                <w:szCs w:val="14"/>
              </w:rPr>
            </w:pPr>
            <w:r w:rsidRPr="00075455">
              <w:rPr>
                <w:b/>
                <w:sz w:val="14"/>
                <w:szCs w:val="14"/>
              </w:rPr>
              <w:t>41</w:t>
            </w:r>
          </w:p>
        </w:tc>
        <w:tc>
          <w:tcPr>
            <w:tcW w:w="0" w:type="auto"/>
          </w:tcPr>
          <w:p w14:paraId="563D3C38" w14:textId="77777777" w:rsidR="008A60CE" w:rsidRPr="00075455" w:rsidRDefault="008A60CE" w:rsidP="007B1954">
            <w:pPr>
              <w:tabs>
                <w:tab w:val="left" w:pos="3189"/>
              </w:tabs>
              <w:rPr>
                <w:b/>
                <w:sz w:val="14"/>
                <w:szCs w:val="14"/>
              </w:rPr>
            </w:pPr>
            <w:r w:rsidRPr="00075455">
              <w:rPr>
                <w:b/>
                <w:sz w:val="14"/>
                <w:szCs w:val="14"/>
              </w:rPr>
              <w:t>33</w:t>
            </w:r>
          </w:p>
        </w:tc>
        <w:tc>
          <w:tcPr>
            <w:tcW w:w="0" w:type="auto"/>
          </w:tcPr>
          <w:p w14:paraId="063C01DF" w14:textId="77777777" w:rsidR="008A60CE" w:rsidRPr="00075455" w:rsidRDefault="008A60CE" w:rsidP="007B1954">
            <w:pPr>
              <w:tabs>
                <w:tab w:val="left" w:pos="3189"/>
              </w:tabs>
              <w:rPr>
                <w:b/>
                <w:sz w:val="14"/>
                <w:szCs w:val="14"/>
              </w:rPr>
            </w:pPr>
            <w:r w:rsidRPr="00075455">
              <w:rPr>
                <w:b/>
                <w:sz w:val="14"/>
                <w:szCs w:val="14"/>
              </w:rPr>
              <w:t>26</w:t>
            </w:r>
          </w:p>
        </w:tc>
        <w:tc>
          <w:tcPr>
            <w:tcW w:w="0" w:type="auto"/>
          </w:tcPr>
          <w:p w14:paraId="47206D1A" w14:textId="77777777" w:rsidR="008A60CE" w:rsidRPr="00075455" w:rsidRDefault="008A60CE" w:rsidP="007B1954">
            <w:pPr>
              <w:tabs>
                <w:tab w:val="left" w:pos="3189"/>
              </w:tabs>
              <w:rPr>
                <w:b/>
                <w:sz w:val="14"/>
                <w:szCs w:val="14"/>
              </w:rPr>
            </w:pPr>
            <w:r w:rsidRPr="00075455">
              <w:rPr>
                <w:b/>
                <w:sz w:val="14"/>
                <w:szCs w:val="14"/>
              </w:rPr>
              <w:t>59</w:t>
            </w:r>
          </w:p>
        </w:tc>
        <w:tc>
          <w:tcPr>
            <w:tcW w:w="0" w:type="auto"/>
          </w:tcPr>
          <w:p w14:paraId="420654EA" w14:textId="77777777" w:rsidR="008A60CE" w:rsidRPr="00075455" w:rsidRDefault="008A60CE" w:rsidP="007B1954">
            <w:pPr>
              <w:tabs>
                <w:tab w:val="left" w:pos="3189"/>
              </w:tabs>
              <w:rPr>
                <w:b/>
                <w:sz w:val="14"/>
                <w:szCs w:val="14"/>
              </w:rPr>
            </w:pPr>
            <w:r w:rsidRPr="00075455">
              <w:rPr>
                <w:b/>
                <w:sz w:val="14"/>
                <w:szCs w:val="14"/>
              </w:rPr>
              <w:t>21</w:t>
            </w:r>
          </w:p>
        </w:tc>
        <w:tc>
          <w:tcPr>
            <w:tcW w:w="0" w:type="auto"/>
          </w:tcPr>
          <w:p w14:paraId="07F46004" w14:textId="77777777" w:rsidR="008A60CE" w:rsidRPr="00075455" w:rsidRDefault="008A60CE" w:rsidP="007B1954">
            <w:pPr>
              <w:tabs>
                <w:tab w:val="left" w:pos="3189"/>
              </w:tabs>
              <w:rPr>
                <w:b/>
                <w:sz w:val="14"/>
                <w:szCs w:val="14"/>
              </w:rPr>
            </w:pPr>
            <w:r w:rsidRPr="00075455">
              <w:rPr>
                <w:b/>
                <w:sz w:val="14"/>
                <w:szCs w:val="14"/>
              </w:rPr>
              <w:t>21</w:t>
            </w:r>
          </w:p>
        </w:tc>
        <w:tc>
          <w:tcPr>
            <w:tcW w:w="0" w:type="auto"/>
          </w:tcPr>
          <w:p w14:paraId="4514261C" w14:textId="77777777" w:rsidR="008A60CE" w:rsidRPr="00075455" w:rsidRDefault="008A60CE" w:rsidP="007B1954">
            <w:pPr>
              <w:tabs>
                <w:tab w:val="left" w:pos="3189"/>
              </w:tabs>
              <w:rPr>
                <w:b/>
                <w:sz w:val="14"/>
                <w:szCs w:val="14"/>
              </w:rPr>
            </w:pPr>
            <w:r w:rsidRPr="00075455">
              <w:rPr>
                <w:b/>
                <w:sz w:val="14"/>
                <w:szCs w:val="14"/>
              </w:rPr>
              <w:t>42</w:t>
            </w:r>
          </w:p>
        </w:tc>
        <w:tc>
          <w:tcPr>
            <w:tcW w:w="0" w:type="auto"/>
          </w:tcPr>
          <w:p w14:paraId="3106E3E7" w14:textId="77777777" w:rsidR="008A60CE" w:rsidRPr="00075455" w:rsidRDefault="008A60CE" w:rsidP="007B1954">
            <w:pPr>
              <w:tabs>
                <w:tab w:val="left" w:pos="3189"/>
              </w:tabs>
              <w:rPr>
                <w:b/>
                <w:sz w:val="14"/>
                <w:szCs w:val="14"/>
              </w:rPr>
            </w:pPr>
            <w:r w:rsidRPr="00075455">
              <w:rPr>
                <w:b/>
                <w:sz w:val="14"/>
                <w:szCs w:val="14"/>
              </w:rPr>
              <w:t>31</w:t>
            </w:r>
          </w:p>
        </w:tc>
        <w:tc>
          <w:tcPr>
            <w:tcW w:w="0" w:type="auto"/>
          </w:tcPr>
          <w:p w14:paraId="7061E5B0"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76B589CB" w14:textId="77777777" w:rsidR="008A60CE" w:rsidRPr="00075455" w:rsidRDefault="008A60CE" w:rsidP="007B1954">
            <w:pPr>
              <w:tabs>
                <w:tab w:val="left" w:pos="3189"/>
              </w:tabs>
              <w:rPr>
                <w:b/>
                <w:sz w:val="14"/>
                <w:szCs w:val="14"/>
              </w:rPr>
            </w:pPr>
            <w:r w:rsidRPr="00075455">
              <w:rPr>
                <w:b/>
                <w:sz w:val="14"/>
                <w:szCs w:val="14"/>
              </w:rPr>
              <w:t>46</w:t>
            </w:r>
          </w:p>
        </w:tc>
        <w:tc>
          <w:tcPr>
            <w:tcW w:w="236" w:type="dxa"/>
          </w:tcPr>
          <w:p w14:paraId="2D743080" w14:textId="77777777" w:rsidR="008A60CE" w:rsidRPr="00075455" w:rsidRDefault="008A60CE" w:rsidP="007B1954">
            <w:pPr>
              <w:tabs>
                <w:tab w:val="left" w:pos="3189"/>
              </w:tabs>
              <w:rPr>
                <w:b/>
                <w:sz w:val="14"/>
                <w:szCs w:val="14"/>
              </w:rPr>
            </w:pPr>
            <w:r w:rsidRPr="00075455">
              <w:rPr>
                <w:b/>
                <w:sz w:val="14"/>
                <w:szCs w:val="14"/>
              </w:rPr>
              <w:t>155</w:t>
            </w:r>
          </w:p>
        </w:tc>
        <w:tc>
          <w:tcPr>
            <w:tcW w:w="236" w:type="dxa"/>
          </w:tcPr>
          <w:p w14:paraId="5D756CCC" w14:textId="77777777" w:rsidR="008A60CE" w:rsidRPr="00075455" w:rsidRDefault="008A60CE" w:rsidP="007B1954">
            <w:pPr>
              <w:tabs>
                <w:tab w:val="left" w:pos="3189"/>
              </w:tabs>
              <w:rPr>
                <w:b/>
                <w:sz w:val="14"/>
                <w:szCs w:val="14"/>
              </w:rPr>
            </w:pPr>
            <w:r w:rsidRPr="00075455">
              <w:rPr>
                <w:b/>
                <w:sz w:val="14"/>
                <w:szCs w:val="14"/>
              </w:rPr>
              <w:t>111</w:t>
            </w:r>
          </w:p>
        </w:tc>
        <w:tc>
          <w:tcPr>
            <w:tcW w:w="236" w:type="dxa"/>
          </w:tcPr>
          <w:p w14:paraId="7CDBC731" w14:textId="77777777" w:rsidR="008A60CE" w:rsidRPr="00075455" w:rsidRDefault="008A60CE" w:rsidP="007B1954">
            <w:pPr>
              <w:tabs>
                <w:tab w:val="left" w:pos="3189"/>
              </w:tabs>
              <w:rPr>
                <w:b/>
                <w:sz w:val="14"/>
                <w:szCs w:val="14"/>
              </w:rPr>
            </w:pPr>
            <w:r w:rsidRPr="00075455">
              <w:rPr>
                <w:b/>
                <w:sz w:val="14"/>
                <w:szCs w:val="14"/>
              </w:rPr>
              <w:t>266</w:t>
            </w:r>
          </w:p>
        </w:tc>
      </w:tr>
      <w:tr w:rsidR="008A60CE" w14:paraId="5D5C5141" w14:textId="77777777" w:rsidTr="007B1954">
        <w:tc>
          <w:tcPr>
            <w:tcW w:w="0" w:type="auto"/>
          </w:tcPr>
          <w:p w14:paraId="37494E26" w14:textId="77777777" w:rsidR="008A60CE" w:rsidRPr="00075455" w:rsidRDefault="008A60CE" w:rsidP="007B1954">
            <w:pPr>
              <w:tabs>
                <w:tab w:val="left" w:pos="3189"/>
              </w:tabs>
              <w:rPr>
                <w:b/>
                <w:sz w:val="14"/>
                <w:szCs w:val="14"/>
              </w:rPr>
            </w:pPr>
            <w:r w:rsidRPr="00075455">
              <w:rPr>
                <w:b/>
                <w:sz w:val="14"/>
                <w:szCs w:val="14"/>
              </w:rPr>
              <w:t>29</w:t>
            </w:r>
          </w:p>
        </w:tc>
        <w:tc>
          <w:tcPr>
            <w:tcW w:w="0" w:type="auto"/>
          </w:tcPr>
          <w:p w14:paraId="1247DFC6" w14:textId="77777777" w:rsidR="008A60CE" w:rsidRPr="00075455" w:rsidRDefault="008A60CE" w:rsidP="007B1954">
            <w:pPr>
              <w:tabs>
                <w:tab w:val="left" w:pos="3189"/>
              </w:tabs>
              <w:rPr>
                <w:b/>
                <w:sz w:val="14"/>
                <w:szCs w:val="14"/>
              </w:rPr>
            </w:pPr>
            <w:r w:rsidRPr="00075455">
              <w:rPr>
                <w:b/>
                <w:sz w:val="14"/>
                <w:szCs w:val="14"/>
              </w:rPr>
              <w:t>Bonou-Centre/B</w:t>
            </w:r>
          </w:p>
        </w:tc>
        <w:tc>
          <w:tcPr>
            <w:tcW w:w="0" w:type="auto"/>
          </w:tcPr>
          <w:p w14:paraId="6A606BD8" w14:textId="77777777" w:rsidR="008A60CE" w:rsidRPr="00075455" w:rsidRDefault="008A60CE" w:rsidP="007B1954">
            <w:pPr>
              <w:tabs>
                <w:tab w:val="left" w:pos="3189"/>
              </w:tabs>
              <w:rPr>
                <w:b/>
                <w:sz w:val="14"/>
                <w:szCs w:val="14"/>
              </w:rPr>
            </w:pPr>
            <w:r w:rsidRPr="00075455">
              <w:rPr>
                <w:b/>
                <w:sz w:val="14"/>
                <w:szCs w:val="14"/>
              </w:rPr>
              <w:t>21</w:t>
            </w:r>
          </w:p>
        </w:tc>
        <w:tc>
          <w:tcPr>
            <w:tcW w:w="0" w:type="auto"/>
          </w:tcPr>
          <w:p w14:paraId="10163129" w14:textId="77777777" w:rsidR="008A60CE" w:rsidRPr="00075455" w:rsidRDefault="008A60CE" w:rsidP="007B1954">
            <w:pPr>
              <w:tabs>
                <w:tab w:val="left" w:pos="3189"/>
              </w:tabs>
              <w:rPr>
                <w:b/>
                <w:sz w:val="14"/>
                <w:szCs w:val="14"/>
              </w:rPr>
            </w:pPr>
            <w:r w:rsidRPr="00075455">
              <w:rPr>
                <w:b/>
                <w:sz w:val="14"/>
                <w:szCs w:val="14"/>
              </w:rPr>
              <w:t>28</w:t>
            </w:r>
          </w:p>
        </w:tc>
        <w:tc>
          <w:tcPr>
            <w:tcW w:w="0" w:type="auto"/>
          </w:tcPr>
          <w:p w14:paraId="3E68B6C1" w14:textId="77777777" w:rsidR="008A60CE" w:rsidRPr="00075455" w:rsidRDefault="008A60CE" w:rsidP="007B1954">
            <w:pPr>
              <w:tabs>
                <w:tab w:val="left" w:pos="3189"/>
              </w:tabs>
              <w:rPr>
                <w:b/>
                <w:sz w:val="14"/>
                <w:szCs w:val="14"/>
              </w:rPr>
            </w:pPr>
            <w:r w:rsidRPr="00075455">
              <w:rPr>
                <w:b/>
                <w:sz w:val="14"/>
                <w:szCs w:val="14"/>
              </w:rPr>
              <w:t>49</w:t>
            </w:r>
          </w:p>
        </w:tc>
        <w:tc>
          <w:tcPr>
            <w:tcW w:w="0" w:type="auto"/>
          </w:tcPr>
          <w:p w14:paraId="5237E12E" w14:textId="77777777" w:rsidR="008A60CE" w:rsidRPr="00075455" w:rsidRDefault="008A60CE" w:rsidP="007B1954">
            <w:pPr>
              <w:tabs>
                <w:tab w:val="left" w:pos="3189"/>
              </w:tabs>
              <w:rPr>
                <w:b/>
                <w:sz w:val="14"/>
                <w:szCs w:val="14"/>
              </w:rPr>
            </w:pPr>
            <w:r w:rsidRPr="00075455">
              <w:rPr>
                <w:b/>
                <w:sz w:val="14"/>
                <w:szCs w:val="14"/>
              </w:rPr>
              <w:t>27</w:t>
            </w:r>
          </w:p>
        </w:tc>
        <w:tc>
          <w:tcPr>
            <w:tcW w:w="0" w:type="auto"/>
          </w:tcPr>
          <w:p w14:paraId="44C67E19"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0DE05D80" w14:textId="77777777" w:rsidR="008A60CE" w:rsidRPr="00075455" w:rsidRDefault="008A60CE" w:rsidP="007B1954">
            <w:pPr>
              <w:tabs>
                <w:tab w:val="left" w:pos="3189"/>
              </w:tabs>
              <w:rPr>
                <w:b/>
                <w:sz w:val="14"/>
                <w:szCs w:val="14"/>
              </w:rPr>
            </w:pPr>
            <w:r w:rsidRPr="00075455">
              <w:rPr>
                <w:b/>
                <w:sz w:val="14"/>
                <w:szCs w:val="14"/>
              </w:rPr>
              <w:t>43</w:t>
            </w:r>
          </w:p>
        </w:tc>
        <w:tc>
          <w:tcPr>
            <w:tcW w:w="0" w:type="auto"/>
          </w:tcPr>
          <w:p w14:paraId="736FB7DC" w14:textId="77777777" w:rsidR="008A60CE" w:rsidRPr="00075455" w:rsidRDefault="008A60CE" w:rsidP="007B1954">
            <w:pPr>
              <w:tabs>
                <w:tab w:val="left" w:pos="3189"/>
              </w:tabs>
              <w:rPr>
                <w:b/>
                <w:sz w:val="14"/>
                <w:szCs w:val="14"/>
              </w:rPr>
            </w:pPr>
            <w:r w:rsidRPr="00075455">
              <w:rPr>
                <w:b/>
                <w:sz w:val="14"/>
                <w:szCs w:val="14"/>
              </w:rPr>
              <w:t>07</w:t>
            </w:r>
          </w:p>
        </w:tc>
        <w:tc>
          <w:tcPr>
            <w:tcW w:w="0" w:type="auto"/>
          </w:tcPr>
          <w:p w14:paraId="1FED7440" w14:textId="77777777" w:rsidR="008A60CE" w:rsidRPr="00075455" w:rsidRDefault="008A60CE" w:rsidP="007B1954">
            <w:pPr>
              <w:tabs>
                <w:tab w:val="left" w:pos="3189"/>
              </w:tabs>
              <w:rPr>
                <w:b/>
                <w:sz w:val="14"/>
                <w:szCs w:val="14"/>
              </w:rPr>
            </w:pPr>
            <w:r w:rsidRPr="00075455">
              <w:rPr>
                <w:b/>
                <w:sz w:val="14"/>
                <w:szCs w:val="14"/>
              </w:rPr>
              <w:t>12</w:t>
            </w:r>
          </w:p>
        </w:tc>
        <w:tc>
          <w:tcPr>
            <w:tcW w:w="0" w:type="auto"/>
          </w:tcPr>
          <w:p w14:paraId="73918281" w14:textId="77777777" w:rsidR="008A60CE" w:rsidRPr="00075455" w:rsidRDefault="008A60CE" w:rsidP="007B1954">
            <w:pPr>
              <w:tabs>
                <w:tab w:val="left" w:pos="3189"/>
              </w:tabs>
              <w:rPr>
                <w:b/>
                <w:sz w:val="14"/>
                <w:szCs w:val="14"/>
              </w:rPr>
            </w:pPr>
            <w:r w:rsidRPr="00075455">
              <w:rPr>
                <w:b/>
                <w:sz w:val="14"/>
                <w:szCs w:val="14"/>
              </w:rPr>
              <w:t>19</w:t>
            </w:r>
          </w:p>
        </w:tc>
        <w:tc>
          <w:tcPr>
            <w:tcW w:w="0" w:type="auto"/>
          </w:tcPr>
          <w:p w14:paraId="3048851A" w14:textId="77777777" w:rsidR="008A60CE" w:rsidRPr="00075455" w:rsidRDefault="008A60CE" w:rsidP="007B1954">
            <w:pPr>
              <w:tabs>
                <w:tab w:val="left" w:pos="3189"/>
              </w:tabs>
              <w:rPr>
                <w:b/>
                <w:sz w:val="14"/>
                <w:szCs w:val="14"/>
              </w:rPr>
            </w:pPr>
            <w:r w:rsidRPr="00075455">
              <w:rPr>
                <w:b/>
                <w:sz w:val="14"/>
                <w:szCs w:val="14"/>
              </w:rPr>
              <w:t>17</w:t>
            </w:r>
          </w:p>
        </w:tc>
        <w:tc>
          <w:tcPr>
            <w:tcW w:w="0" w:type="auto"/>
          </w:tcPr>
          <w:p w14:paraId="69270232" w14:textId="77777777" w:rsidR="008A60CE" w:rsidRPr="00075455" w:rsidRDefault="008A60CE" w:rsidP="007B1954">
            <w:pPr>
              <w:tabs>
                <w:tab w:val="left" w:pos="3189"/>
              </w:tabs>
              <w:rPr>
                <w:b/>
                <w:sz w:val="14"/>
                <w:szCs w:val="14"/>
              </w:rPr>
            </w:pPr>
            <w:r w:rsidRPr="00075455">
              <w:rPr>
                <w:b/>
                <w:sz w:val="14"/>
                <w:szCs w:val="14"/>
              </w:rPr>
              <w:t>20</w:t>
            </w:r>
          </w:p>
        </w:tc>
        <w:tc>
          <w:tcPr>
            <w:tcW w:w="0" w:type="auto"/>
          </w:tcPr>
          <w:p w14:paraId="188C2A82" w14:textId="77777777" w:rsidR="008A60CE" w:rsidRPr="00075455" w:rsidRDefault="008A60CE" w:rsidP="007B1954">
            <w:pPr>
              <w:tabs>
                <w:tab w:val="left" w:pos="3189"/>
              </w:tabs>
              <w:rPr>
                <w:b/>
                <w:sz w:val="14"/>
                <w:szCs w:val="14"/>
              </w:rPr>
            </w:pPr>
            <w:r w:rsidRPr="00075455">
              <w:rPr>
                <w:b/>
                <w:sz w:val="14"/>
                <w:szCs w:val="14"/>
              </w:rPr>
              <w:t>37</w:t>
            </w:r>
          </w:p>
        </w:tc>
        <w:tc>
          <w:tcPr>
            <w:tcW w:w="0" w:type="auto"/>
          </w:tcPr>
          <w:p w14:paraId="544777BF" w14:textId="77777777" w:rsidR="008A60CE" w:rsidRPr="00075455" w:rsidRDefault="008A60CE" w:rsidP="007B1954">
            <w:pPr>
              <w:tabs>
                <w:tab w:val="left" w:pos="3189"/>
              </w:tabs>
              <w:rPr>
                <w:b/>
                <w:sz w:val="14"/>
                <w:szCs w:val="14"/>
              </w:rPr>
            </w:pPr>
            <w:r w:rsidRPr="00075455">
              <w:rPr>
                <w:b/>
                <w:sz w:val="14"/>
                <w:szCs w:val="14"/>
              </w:rPr>
              <w:t>10</w:t>
            </w:r>
          </w:p>
        </w:tc>
        <w:tc>
          <w:tcPr>
            <w:tcW w:w="0" w:type="auto"/>
          </w:tcPr>
          <w:p w14:paraId="54C9AEE8" w14:textId="77777777" w:rsidR="008A60CE" w:rsidRPr="00075455" w:rsidRDefault="008A60CE" w:rsidP="007B1954">
            <w:pPr>
              <w:tabs>
                <w:tab w:val="left" w:pos="3189"/>
              </w:tabs>
              <w:rPr>
                <w:b/>
                <w:sz w:val="14"/>
                <w:szCs w:val="14"/>
              </w:rPr>
            </w:pPr>
            <w:r w:rsidRPr="00075455">
              <w:rPr>
                <w:b/>
                <w:sz w:val="14"/>
                <w:szCs w:val="14"/>
              </w:rPr>
              <w:t>08</w:t>
            </w:r>
          </w:p>
        </w:tc>
        <w:tc>
          <w:tcPr>
            <w:tcW w:w="0" w:type="auto"/>
          </w:tcPr>
          <w:p w14:paraId="5847CFEC" w14:textId="77777777" w:rsidR="008A60CE" w:rsidRPr="00075455" w:rsidRDefault="008A60CE" w:rsidP="007B1954">
            <w:pPr>
              <w:tabs>
                <w:tab w:val="left" w:pos="3189"/>
              </w:tabs>
              <w:rPr>
                <w:b/>
                <w:sz w:val="14"/>
                <w:szCs w:val="14"/>
              </w:rPr>
            </w:pPr>
            <w:r w:rsidRPr="00075455">
              <w:rPr>
                <w:b/>
                <w:sz w:val="14"/>
                <w:szCs w:val="14"/>
              </w:rPr>
              <w:t>18</w:t>
            </w:r>
          </w:p>
        </w:tc>
        <w:tc>
          <w:tcPr>
            <w:tcW w:w="0" w:type="auto"/>
          </w:tcPr>
          <w:p w14:paraId="5600822D" w14:textId="77777777" w:rsidR="008A60CE" w:rsidRPr="00075455" w:rsidRDefault="008A60CE" w:rsidP="007B1954">
            <w:pPr>
              <w:tabs>
                <w:tab w:val="left" w:pos="3189"/>
              </w:tabs>
              <w:rPr>
                <w:b/>
                <w:sz w:val="14"/>
                <w:szCs w:val="14"/>
              </w:rPr>
            </w:pPr>
            <w:r w:rsidRPr="00075455">
              <w:rPr>
                <w:b/>
                <w:sz w:val="14"/>
                <w:szCs w:val="14"/>
              </w:rPr>
              <w:t>11</w:t>
            </w:r>
          </w:p>
        </w:tc>
        <w:tc>
          <w:tcPr>
            <w:tcW w:w="0" w:type="auto"/>
          </w:tcPr>
          <w:p w14:paraId="6C8ED256" w14:textId="77777777" w:rsidR="008A60CE" w:rsidRPr="00075455" w:rsidRDefault="008A60CE" w:rsidP="007B1954">
            <w:pPr>
              <w:tabs>
                <w:tab w:val="left" w:pos="3189"/>
              </w:tabs>
              <w:rPr>
                <w:b/>
                <w:sz w:val="14"/>
                <w:szCs w:val="14"/>
              </w:rPr>
            </w:pPr>
            <w:r w:rsidRPr="00075455">
              <w:rPr>
                <w:b/>
                <w:sz w:val="14"/>
                <w:szCs w:val="14"/>
              </w:rPr>
              <w:t>14</w:t>
            </w:r>
          </w:p>
        </w:tc>
        <w:tc>
          <w:tcPr>
            <w:tcW w:w="0" w:type="auto"/>
          </w:tcPr>
          <w:p w14:paraId="3E280CDA" w14:textId="77777777" w:rsidR="008A60CE" w:rsidRPr="00075455" w:rsidRDefault="008A60CE" w:rsidP="007B1954">
            <w:pPr>
              <w:tabs>
                <w:tab w:val="left" w:pos="3189"/>
              </w:tabs>
              <w:rPr>
                <w:b/>
                <w:sz w:val="14"/>
                <w:szCs w:val="14"/>
              </w:rPr>
            </w:pPr>
            <w:r w:rsidRPr="00075455">
              <w:rPr>
                <w:b/>
                <w:sz w:val="14"/>
                <w:szCs w:val="14"/>
              </w:rPr>
              <w:t>25</w:t>
            </w:r>
          </w:p>
        </w:tc>
        <w:tc>
          <w:tcPr>
            <w:tcW w:w="236" w:type="dxa"/>
          </w:tcPr>
          <w:p w14:paraId="2181D858" w14:textId="77777777" w:rsidR="008A60CE" w:rsidRPr="00075455" w:rsidRDefault="008A60CE" w:rsidP="007B1954">
            <w:pPr>
              <w:tabs>
                <w:tab w:val="left" w:pos="3189"/>
              </w:tabs>
              <w:rPr>
                <w:b/>
                <w:sz w:val="14"/>
                <w:szCs w:val="14"/>
              </w:rPr>
            </w:pPr>
            <w:r w:rsidRPr="00075455">
              <w:rPr>
                <w:b/>
                <w:sz w:val="14"/>
                <w:szCs w:val="14"/>
              </w:rPr>
              <w:t>93</w:t>
            </w:r>
          </w:p>
        </w:tc>
        <w:tc>
          <w:tcPr>
            <w:tcW w:w="236" w:type="dxa"/>
          </w:tcPr>
          <w:p w14:paraId="0D5576F2" w14:textId="77777777" w:rsidR="008A60CE" w:rsidRPr="00075455" w:rsidRDefault="008A60CE" w:rsidP="007B1954">
            <w:pPr>
              <w:tabs>
                <w:tab w:val="left" w:pos="3189"/>
              </w:tabs>
              <w:rPr>
                <w:b/>
                <w:sz w:val="14"/>
                <w:szCs w:val="14"/>
              </w:rPr>
            </w:pPr>
            <w:r w:rsidRPr="00075455">
              <w:rPr>
                <w:b/>
                <w:sz w:val="14"/>
                <w:szCs w:val="14"/>
              </w:rPr>
              <w:t>98</w:t>
            </w:r>
          </w:p>
        </w:tc>
        <w:tc>
          <w:tcPr>
            <w:tcW w:w="236" w:type="dxa"/>
          </w:tcPr>
          <w:p w14:paraId="22C0E6A0" w14:textId="77777777" w:rsidR="008A60CE" w:rsidRPr="00075455" w:rsidRDefault="008A60CE" w:rsidP="007B1954">
            <w:pPr>
              <w:tabs>
                <w:tab w:val="left" w:pos="3189"/>
              </w:tabs>
              <w:rPr>
                <w:b/>
                <w:sz w:val="14"/>
                <w:szCs w:val="14"/>
              </w:rPr>
            </w:pPr>
            <w:r w:rsidRPr="00075455">
              <w:rPr>
                <w:b/>
                <w:sz w:val="14"/>
                <w:szCs w:val="14"/>
              </w:rPr>
              <w:t>191</w:t>
            </w:r>
          </w:p>
        </w:tc>
      </w:tr>
      <w:tr w:rsidR="008A60CE" w14:paraId="7D33D09D" w14:textId="77777777" w:rsidTr="007B1954">
        <w:tc>
          <w:tcPr>
            <w:tcW w:w="0" w:type="auto"/>
          </w:tcPr>
          <w:p w14:paraId="39A60F3E" w14:textId="77777777" w:rsidR="008A60CE" w:rsidRPr="00075455" w:rsidRDefault="008A60CE" w:rsidP="007B1954">
            <w:pPr>
              <w:tabs>
                <w:tab w:val="left" w:pos="3189"/>
              </w:tabs>
              <w:rPr>
                <w:b/>
                <w:sz w:val="14"/>
                <w:szCs w:val="14"/>
              </w:rPr>
            </w:pPr>
            <w:r w:rsidRPr="00075455">
              <w:rPr>
                <w:b/>
                <w:sz w:val="14"/>
                <w:szCs w:val="14"/>
              </w:rPr>
              <w:t>30</w:t>
            </w:r>
          </w:p>
        </w:tc>
        <w:tc>
          <w:tcPr>
            <w:tcW w:w="0" w:type="auto"/>
          </w:tcPr>
          <w:p w14:paraId="32A39531" w14:textId="77777777" w:rsidR="008A60CE" w:rsidRPr="00075455" w:rsidRDefault="008A60CE" w:rsidP="007B1954">
            <w:pPr>
              <w:tabs>
                <w:tab w:val="left" w:pos="3189"/>
              </w:tabs>
              <w:rPr>
                <w:b/>
                <w:sz w:val="14"/>
                <w:szCs w:val="14"/>
              </w:rPr>
            </w:pPr>
            <w:r w:rsidRPr="00075455">
              <w:rPr>
                <w:b/>
                <w:sz w:val="14"/>
                <w:szCs w:val="14"/>
              </w:rPr>
              <w:t>Damè-Wogon</w:t>
            </w:r>
          </w:p>
        </w:tc>
        <w:tc>
          <w:tcPr>
            <w:tcW w:w="0" w:type="auto"/>
          </w:tcPr>
          <w:p w14:paraId="489F4035"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206F0F11" w14:textId="77777777" w:rsidR="008A60CE" w:rsidRPr="00075455" w:rsidRDefault="008A60CE" w:rsidP="007B1954">
            <w:pPr>
              <w:tabs>
                <w:tab w:val="left" w:pos="3189"/>
              </w:tabs>
              <w:rPr>
                <w:b/>
                <w:sz w:val="14"/>
                <w:szCs w:val="14"/>
              </w:rPr>
            </w:pPr>
            <w:r w:rsidRPr="00075455">
              <w:rPr>
                <w:b/>
                <w:sz w:val="14"/>
                <w:szCs w:val="14"/>
              </w:rPr>
              <w:t>11</w:t>
            </w:r>
          </w:p>
        </w:tc>
        <w:tc>
          <w:tcPr>
            <w:tcW w:w="0" w:type="auto"/>
          </w:tcPr>
          <w:p w14:paraId="5FA1C289" w14:textId="77777777" w:rsidR="008A60CE" w:rsidRPr="00075455" w:rsidRDefault="008A60CE" w:rsidP="007B1954">
            <w:pPr>
              <w:tabs>
                <w:tab w:val="left" w:pos="3189"/>
              </w:tabs>
              <w:rPr>
                <w:b/>
                <w:sz w:val="14"/>
                <w:szCs w:val="14"/>
              </w:rPr>
            </w:pPr>
            <w:r w:rsidRPr="00075455">
              <w:rPr>
                <w:b/>
                <w:sz w:val="14"/>
                <w:szCs w:val="14"/>
              </w:rPr>
              <w:t>27</w:t>
            </w:r>
          </w:p>
        </w:tc>
        <w:tc>
          <w:tcPr>
            <w:tcW w:w="0" w:type="auto"/>
          </w:tcPr>
          <w:p w14:paraId="5BB0E6EC" w14:textId="77777777" w:rsidR="008A60CE" w:rsidRPr="00075455" w:rsidRDefault="008A60CE" w:rsidP="007B1954">
            <w:pPr>
              <w:tabs>
                <w:tab w:val="left" w:pos="3189"/>
              </w:tabs>
              <w:rPr>
                <w:b/>
                <w:sz w:val="14"/>
                <w:szCs w:val="14"/>
              </w:rPr>
            </w:pPr>
            <w:r w:rsidRPr="00075455">
              <w:rPr>
                <w:b/>
                <w:sz w:val="14"/>
                <w:szCs w:val="14"/>
              </w:rPr>
              <w:t>32</w:t>
            </w:r>
          </w:p>
        </w:tc>
        <w:tc>
          <w:tcPr>
            <w:tcW w:w="0" w:type="auto"/>
          </w:tcPr>
          <w:p w14:paraId="2C97CDD1" w14:textId="77777777" w:rsidR="008A60CE" w:rsidRPr="00075455" w:rsidRDefault="008A60CE" w:rsidP="007B1954">
            <w:pPr>
              <w:tabs>
                <w:tab w:val="left" w:pos="3189"/>
              </w:tabs>
              <w:rPr>
                <w:b/>
                <w:sz w:val="14"/>
                <w:szCs w:val="14"/>
              </w:rPr>
            </w:pPr>
            <w:r w:rsidRPr="00075455">
              <w:rPr>
                <w:b/>
                <w:sz w:val="14"/>
                <w:szCs w:val="14"/>
              </w:rPr>
              <w:t>17</w:t>
            </w:r>
          </w:p>
        </w:tc>
        <w:tc>
          <w:tcPr>
            <w:tcW w:w="0" w:type="auto"/>
          </w:tcPr>
          <w:p w14:paraId="56BF9BD9" w14:textId="77777777" w:rsidR="008A60CE" w:rsidRPr="00075455" w:rsidRDefault="008A60CE" w:rsidP="007B1954">
            <w:pPr>
              <w:tabs>
                <w:tab w:val="left" w:pos="3189"/>
              </w:tabs>
              <w:rPr>
                <w:b/>
                <w:sz w:val="14"/>
                <w:szCs w:val="14"/>
              </w:rPr>
            </w:pPr>
            <w:r w:rsidRPr="00075455">
              <w:rPr>
                <w:b/>
                <w:sz w:val="14"/>
                <w:szCs w:val="14"/>
              </w:rPr>
              <w:t>49</w:t>
            </w:r>
          </w:p>
        </w:tc>
        <w:tc>
          <w:tcPr>
            <w:tcW w:w="0" w:type="auto"/>
          </w:tcPr>
          <w:p w14:paraId="0FCAB445" w14:textId="77777777" w:rsidR="008A60CE" w:rsidRPr="00075455" w:rsidRDefault="008A60CE" w:rsidP="007B1954">
            <w:pPr>
              <w:tabs>
                <w:tab w:val="left" w:pos="3189"/>
              </w:tabs>
              <w:rPr>
                <w:b/>
                <w:sz w:val="14"/>
                <w:szCs w:val="14"/>
              </w:rPr>
            </w:pPr>
            <w:r w:rsidRPr="00075455">
              <w:rPr>
                <w:b/>
                <w:sz w:val="14"/>
                <w:szCs w:val="14"/>
              </w:rPr>
              <w:t>19</w:t>
            </w:r>
          </w:p>
        </w:tc>
        <w:tc>
          <w:tcPr>
            <w:tcW w:w="0" w:type="auto"/>
          </w:tcPr>
          <w:p w14:paraId="6E7265C6" w14:textId="77777777" w:rsidR="008A60CE" w:rsidRPr="00075455" w:rsidRDefault="008A60CE" w:rsidP="007B1954">
            <w:pPr>
              <w:tabs>
                <w:tab w:val="left" w:pos="3189"/>
              </w:tabs>
              <w:rPr>
                <w:b/>
                <w:sz w:val="14"/>
                <w:szCs w:val="14"/>
              </w:rPr>
            </w:pPr>
            <w:r w:rsidRPr="00075455">
              <w:rPr>
                <w:b/>
                <w:sz w:val="14"/>
                <w:szCs w:val="14"/>
              </w:rPr>
              <w:t>13</w:t>
            </w:r>
          </w:p>
        </w:tc>
        <w:tc>
          <w:tcPr>
            <w:tcW w:w="0" w:type="auto"/>
          </w:tcPr>
          <w:p w14:paraId="35B74B4D" w14:textId="77777777" w:rsidR="008A60CE" w:rsidRPr="00075455" w:rsidRDefault="008A60CE" w:rsidP="007B1954">
            <w:pPr>
              <w:tabs>
                <w:tab w:val="left" w:pos="3189"/>
              </w:tabs>
              <w:rPr>
                <w:b/>
                <w:sz w:val="14"/>
                <w:szCs w:val="14"/>
              </w:rPr>
            </w:pPr>
            <w:r w:rsidRPr="00075455">
              <w:rPr>
                <w:b/>
                <w:sz w:val="14"/>
                <w:szCs w:val="14"/>
              </w:rPr>
              <w:t>32</w:t>
            </w:r>
          </w:p>
        </w:tc>
        <w:tc>
          <w:tcPr>
            <w:tcW w:w="0" w:type="auto"/>
          </w:tcPr>
          <w:p w14:paraId="53D091E1" w14:textId="77777777" w:rsidR="008A60CE" w:rsidRPr="00075455" w:rsidRDefault="008A60CE" w:rsidP="007B1954">
            <w:pPr>
              <w:tabs>
                <w:tab w:val="left" w:pos="3189"/>
              </w:tabs>
              <w:rPr>
                <w:b/>
                <w:sz w:val="14"/>
                <w:szCs w:val="14"/>
              </w:rPr>
            </w:pPr>
            <w:r w:rsidRPr="00075455">
              <w:rPr>
                <w:b/>
                <w:sz w:val="14"/>
                <w:szCs w:val="14"/>
              </w:rPr>
              <w:t>27</w:t>
            </w:r>
          </w:p>
        </w:tc>
        <w:tc>
          <w:tcPr>
            <w:tcW w:w="0" w:type="auto"/>
          </w:tcPr>
          <w:p w14:paraId="03793477" w14:textId="77777777" w:rsidR="008A60CE" w:rsidRPr="00075455" w:rsidRDefault="008A60CE" w:rsidP="007B1954">
            <w:pPr>
              <w:tabs>
                <w:tab w:val="left" w:pos="3189"/>
              </w:tabs>
              <w:rPr>
                <w:b/>
                <w:sz w:val="14"/>
                <w:szCs w:val="14"/>
              </w:rPr>
            </w:pPr>
            <w:r w:rsidRPr="00075455">
              <w:rPr>
                <w:b/>
                <w:sz w:val="14"/>
                <w:szCs w:val="14"/>
              </w:rPr>
              <w:t>25</w:t>
            </w:r>
          </w:p>
        </w:tc>
        <w:tc>
          <w:tcPr>
            <w:tcW w:w="0" w:type="auto"/>
          </w:tcPr>
          <w:p w14:paraId="5BDE76E5" w14:textId="77777777" w:rsidR="008A60CE" w:rsidRPr="00075455" w:rsidRDefault="008A60CE" w:rsidP="007B1954">
            <w:pPr>
              <w:tabs>
                <w:tab w:val="left" w:pos="3189"/>
              </w:tabs>
              <w:rPr>
                <w:b/>
                <w:sz w:val="14"/>
                <w:szCs w:val="14"/>
              </w:rPr>
            </w:pPr>
            <w:r w:rsidRPr="00075455">
              <w:rPr>
                <w:b/>
                <w:sz w:val="14"/>
                <w:szCs w:val="14"/>
              </w:rPr>
              <w:t>52</w:t>
            </w:r>
          </w:p>
        </w:tc>
        <w:tc>
          <w:tcPr>
            <w:tcW w:w="0" w:type="auto"/>
          </w:tcPr>
          <w:p w14:paraId="00841BD7" w14:textId="77777777" w:rsidR="008A60CE" w:rsidRPr="00075455" w:rsidRDefault="008A60CE" w:rsidP="007B1954">
            <w:pPr>
              <w:tabs>
                <w:tab w:val="left" w:pos="3189"/>
              </w:tabs>
              <w:rPr>
                <w:b/>
                <w:sz w:val="14"/>
                <w:szCs w:val="14"/>
              </w:rPr>
            </w:pPr>
            <w:r w:rsidRPr="00075455">
              <w:rPr>
                <w:b/>
                <w:sz w:val="14"/>
                <w:szCs w:val="14"/>
              </w:rPr>
              <w:t>20</w:t>
            </w:r>
          </w:p>
        </w:tc>
        <w:tc>
          <w:tcPr>
            <w:tcW w:w="0" w:type="auto"/>
          </w:tcPr>
          <w:p w14:paraId="672CC91D" w14:textId="77777777" w:rsidR="008A60CE" w:rsidRPr="00075455" w:rsidRDefault="008A60CE" w:rsidP="007B1954">
            <w:pPr>
              <w:tabs>
                <w:tab w:val="left" w:pos="3189"/>
              </w:tabs>
              <w:rPr>
                <w:b/>
                <w:sz w:val="14"/>
                <w:szCs w:val="14"/>
              </w:rPr>
            </w:pPr>
            <w:r w:rsidRPr="00075455">
              <w:rPr>
                <w:b/>
                <w:sz w:val="14"/>
                <w:szCs w:val="14"/>
              </w:rPr>
              <w:t>17</w:t>
            </w:r>
          </w:p>
        </w:tc>
        <w:tc>
          <w:tcPr>
            <w:tcW w:w="0" w:type="auto"/>
          </w:tcPr>
          <w:p w14:paraId="3C2C5EB7" w14:textId="77777777" w:rsidR="008A60CE" w:rsidRPr="00075455" w:rsidRDefault="008A60CE" w:rsidP="007B1954">
            <w:pPr>
              <w:tabs>
                <w:tab w:val="left" w:pos="3189"/>
              </w:tabs>
              <w:rPr>
                <w:b/>
                <w:sz w:val="14"/>
                <w:szCs w:val="14"/>
              </w:rPr>
            </w:pPr>
            <w:r w:rsidRPr="00075455">
              <w:rPr>
                <w:b/>
                <w:sz w:val="14"/>
                <w:szCs w:val="14"/>
              </w:rPr>
              <w:t>37</w:t>
            </w:r>
          </w:p>
        </w:tc>
        <w:tc>
          <w:tcPr>
            <w:tcW w:w="0" w:type="auto"/>
          </w:tcPr>
          <w:p w14:paraId="0D3A571E" w14:textId="77777777" w:rsidR="008A60CE" w:rsidRPr="00075455" w:rsidRDefault="008A60CE" w:rsidP="007B1954">
            <w:pPr>
              <w:tabs>
                <w:tab w:val="left" w:pos="3189"/>
              </w:tabs>
              <w:rPr>
                <w:b/>
                <w:sz w:val="14"/>
                <w:szCs w:val="14"/>
              </w:rPr>
            </w:pPr>
            <w:r w:rsidRPr="00075455">
              <w:rPr>
                <w:b/>
                <w:sz w:val="14"/>
                <w:szCs w:val="14"/>
              </w:rPr>
              <w:t>21</w:t>
            </w:r>
          </w:p>
        </w:tc>
        <w:tc>
          <w:tcPr>
            <w:tcW w:w="0" w:type="auto"/>
          </w:tcPr>
          <w:p w14:paraId="122CDC10" w14:textId="77777777" w:rsidR="008A60CE" w:rsidRPr="00075455" w:rsidRDefault="008A60CE" w:rsidP="007B1954">
            <w:pPr>
              <w:tabs>
                <w:tab w:val="left" w:pos="3189"/>
              </w:tabs>
              <w:rPr>
                <w:b/>
                <w:sz w:val="14"/>
                <w:szCs w:val="14"/>
              </w:rPr>
            </w:pPr>
            <w:r w:rsidRPr="00075455">
              <w:rPr>
                <w:b/>
                <w:sz w:val="14"/>
                <w:szCs w:val="14"/>
              </w:rPr>
              <w:t>13</w:t>
            </w:r>
          </w:p>
        </w:tc>
        <w:tc>
          <w:tcPr>
            <w:tcW w:w="0" w:type="auto"/>
          </w:tcPr>
          <w:p w14:paraId="5E031433" w14:textId="77777777" w:rsidR="008A60CE" w:rsidRPr="00075455" w:rsidRDefault="008A60CE" w:rsidP="007B1954">
            <w:pPr>
              <w:tabs>
                <w:tab w:val="left" w:pos="3189"/>
              </w:tabs>
              <w:rPr>
                <w:b/>
                <w:sz w:val="14"/>
                <w:szCs w:val="14"/>
              </w:rPr>
            </w:pPr>
            <w:r w:rsidRPr="00075455">
              <w:rPr>
                <w:b/>
                <w:sz w:val="14"/>
                <w:szCs w:val="14"/>
              </w:rPr>
              <w:t>34</w:t>
            </w:r>
          </w:p>
        </w:tc>
        <w:tc>
          <w:tcPr>
            <w:tcW w:w="236" w:type="dxa"/>
          </w:tcPr>
          <w:p w14:paraId="372ABFD2" w14:textId="77777777" w:rsidR="008A60CE" w:rsidRPr="00075455" w:rsidRDefault="008A60CE" w:rsidP="007B1954">
            <w:pPr>
              <w:tabs>
                <w:tab w:val="left" w:pos="3189"/>
              </w:tabs>
              <w:rPr>
                <w:b/>
                <w:sz w:val="14"/>
                <w:szCs w:val="14"/>
              </w:rPr>
            </w:pPr>
            <w:r w:rsidRPr="00075455">
              <w:rPr>
                <w:b/>
                <w:sz w:val="14"/>
                <w:szCs w:val="14"/>
              </w:rPr>
              <w:t>136</w:t>
            </w:r>
          </w:p>
        </w:tc>
        <w:tc>
          <w:tcPr>
            <w:tcW w:w="236" w:type="dxa"/>
          </w:tcPr>
          <w:p w14:paraId="7E0DA637" w14:textId="77777777" w:rsidR="008A60CE" w:rsidRPr="00075455" w:rsidRDefault="008A60CE" w:rsidP="007B1954">
            <w:pPr>
              <w:tabs>
                <w:tab w:val="left" w:pos="3189"/>
              </w:tabs>
              <w:rPr>
                <w:b/>
                <w:sz w:val="14"/>
                <w:szCs w:val="14"/>
              </w:rPr>
            </w:pPr>
            <w:r w:rsidRPr="00075455">
              <w:rPr>
                <w:b/>
                <w:sz w:val="14"/>
                <w:szCs w:val="14"/>
              </w:rPr>
              <w:t>96</w:t>
            </w:r>
          </w:p>
        </w:tc>
        <w:tc>
          <w:tcPr>
            <w:tcW w:w="236" w:type="dxa"/>
          </w:tcPr>
          <w:p w14:paraId="6CAE7E65" w14:textId="77777777" w:rsidR="008A60CE" w:rsidRPr="00075455" w:rsidRDefault="008A60CE" w:rsidP="007B1954">
            <w:pPr>
              <w:tabs>
                <w:tab w:val="left" w:pos="3189"/>
              </w:tabs>
              <w:rPr>
                <w:b/>
                <w:sz w:val="14"/>
                <w:szCs w:val="14"/>
              </w:rPr>
            </w:pPr>
            <w:r w:rsidRPr="00075455">
              <w:rPr>
                <w:b/>
                <w:sz w:val="14"/>
                <w:szCs w:val="14"/>
              </w:rPr>
              <w:t xml:space="preserve">231 </w:t>
            </w:r>
          </w:p>
        </w:tc>
      </w:tr>
      <w:tr w:rsidR="008A60CE" w14:paraId="154B40C6" w14:textId="77777777" w:rsidTr="007B1954">
        <w:tc>
          <w:tcPr>
            <w:tcW w:w="0" w:type="auto"/>
          </w:tcPr>
          <w:p w14:paraId="47D714D7" w14:textId="77777777" w:rsidR="008A60CE" w:rsidRPr="00075455" w:rsidRDefault="008A60CE" w:rsidP="007B1954">
            <w:pPr>
              <w:tabs>
                <w:tab w:val="left" w:pos="3189"/>
              </w:tabs>
              <w:rPr>
                <w:b/>
                <w:sz w:val="14"/>
                <w:szCs w:val="14"/>
              </w:rPr>
            </w:pPr>
            <w:r w:rsidRPr="00075455">
              <w:rPr>
                <w:b/>
                <w:sz w:val="14"/>
                <w:szCs w:val="14"/>
              </w:rPr>
              <w:t>31</w:t>
            </w:r>
          </w:p>
        </w:tc>
        <w:tc>
          <w:tcPr>
            <w:tcW w:w="0" w:type="auto"/>
          </w:tcPr>
          <w:p w14:paraId="2147550C" w14:textId="77777777" w:rsidR="008A60CE" w:rsidRPr="00075455" w:rsidRDefault="008A60CE" w:rsidP="007B1954">
            <w:pPr>
              <w:tabs>
                <w:tab w:val="left" w:pos="3189"/>
              </w:tabs>
              <w:rPr>
                <w:b/>
                <w:sz w:val="14"/>
                <w:szCs w:val="14"/>
              </w:rPr>
            </w:pPr>
            <w:r w:rsidRPr="00075455">
              <w:rPr>
                <w:b/>
                <w:sz w:val="14"/>
                <w:szCs w:val="14"/>
              </w:rPr>
              <w:t>Dogba</w:t>
            </w:r>
          </w:p>
        </w:tc>
        <w:tc>
          <w:tcPr>
            <w:tcW w:w="0" w:type="auto"/>
          </w:tcPr>
          <w:p w14:paraId="48967823" w14:textId="77777777" w:rsidR="008A60CE" w:rsidRPr="00075455" w:rsidRDefault="008A60CE" w:rsidP="007B1954">
            <w:pPr>
              <w:tabs>
                <w:tab w:val="left" w:pos="3189"/>
              </w:tabs>
              <w:rPr>
                <w:b/>
                <w:sz w:val="14"/>
                <w:szCs w:val="14"/>
              </w:rPr>
            </w:pPr>
            <w:r w:rsidRPr="00075455">
              <w:rPr>
                <w:b/>
                <w:sz w:val="14"/>
                <w:szCs w:val="14"/>
              </w:rPr>
              <w:t>14</w:t>
            </w:r>
          </w:p>
        </w:tc>
        <w:tc>
          <w:tcPr>
            <w:tcW w:w="0" w:type="auto"/>
          </w:tcPr>
          <w:p w14:paraId="4F8BBB31"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3E9936E5" w14:textId="77777777" w:rsidR="008A60CE" w:rsidRPr="00075455" w:rsidRDefault="008A60CE" w:rsidP="007B1954">
            <w:pPr>
              <w:tabs>
                <w:tab w:val="left" w:pos="3189"/>
              </w:tabs>
              <w:rPr>
                <w:b/>
                <w:sz w:val="14"/>
                <w:szCs w:val="14"/>
              </w:rPr>
            </w:pPr>
            <w:r w:rsidRPr="00075455">
              <w:rPr>
                <w:b/>
                <w:sz w:val="14"/>
                <w:szCs w:val="14"/>
              </w:rPr>
              <w:t>29</w:t>
            </w:r>
          </w:p>
        </w:tc>
        <w:tc>
          <w:tcPr>
            <w:tcW w:w="0" w:type="auto"/>
          </w:tcPr>
          <w:p w14:paraId="16DBBED8"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07351B2C" w14:textId="77777777" w:rsidR="008A60CE" w:rsidRPr="00075455" w:rsidRDefault="008A60CE" w:rsidP="007B1954">
            <w:pPr>
              <w:tabs>
                <w:tab w:val="left" w:pos="3189"/>
              </w:tabs>
              <w:rPr>
                <w:b/>
                <w:sz w:val="14"/>
                <w:szCs w:val="14"/>
              </w:rPr>
            </w:pPr>
            <w:r w:rsidRPr="00075455">
              <w:rPr>
                <w:b/>
                <w:sz w:val="14"/>
                <w:szCs w:val="14"/>
              </w:rPr>
              <w:t>09</w:t>
            </w:r>
          </w:p>
        </w:tc>
        <w:tc>
          <w:tcPr>
            <w:tcW w:w="0" w:type="auto"/>
          </w:tcPr>
          <w:p w14:paraId="1B600B07" w14:textId="77777777" w:rsidR="008A60CE" w:rsidRPr="00075455" w:rsidRDefault="008A60CE" w:rsidP="007B1954">
            <w:pPr>
              <w:tabs>
                <w:tab w:val="left" w:pos="3189"/>
              </w:tabs>
              <w:rPr>
                <w:b/>
                <w:sz w:val="14"/>
                <w:szCs w:val="14"/>
              </w:rPr>
            </w:pPr>
            <w:r w:rsidRPr="00075455">
              <w:rPr>
                <w:b/>
                <w:sz w:val="14"/>
                <w:szCs w:val="14"/>
              </w:rPr>
              <w:t>25</w:t>
            </w:r>
          </w:p>
        </w:tc>
        <w:tc>
          <w:tcPr>
            <w:tcW w:w="0" w:type="auto"/>
          </w:tcPr>
          <w:p w14:paraId="4E93CD2E" w14:textId="77777777" w:rsidR="008A60CE" w:rsidRPr="00075455" w:rsidRDefault="008A60CE" w:rsidP="007B1954">
            <w:pPr>
              <w:tabs>
                <w:tab w:val="left" w:pos="3189"/>
              </w:tabs>
              <w:rPr>
                <w:b/>
                <w:sz w:val="14"/>
                <w:szCs w:val="14"/>
              </w:rPr>
            </w:pPr>
            <w:r w:rsidRPr="00075455">
              <w:rPr>
                <w:b/>
                <w:sz w:val="14"/>
                <w:szCs w:val="14"/>
              </w:rPr>
              <w:t>07</w:t>
            </w:r>
          </w:p>
        </w:tc>
        <w:tc>
          <w:tcPr>
            <w:tcW w:w="0" w:type="auto"/>
          </w:tcPr>
          <w:p w14:paraId="17333C0C" w14:textId="77777777" w:rsidR="008A60CE" w:rsidRPr="00075455" w:rsidRDefault="008A60CE" w:rsidP="007B1954">
            <w:pPr>
              <w:tabs>
                <w:tab w:val="left" w:pos="3189"/>
              </w:tabs>
              <w:rPr>
                <w:b/>
                <w:sz w:val="14"/>
                <w:szCs w:val="14"/>
              </w:rPr>
            </w:pPr>
            <w:r w:rsidRPr="00075455">
              <w:rPr>
                <w:b/>
                <w:sz w:val="14"/>
                <w:szCs w:val="14"/>
              </w:rPr>
              <w:t>10</w:t>
            </w:r>
          </w:p>
        </w:tc>
        <w:tc>
          <w:tcPr>
            <w:tcW w:w="0" w:type="auto"/>
          </w:tcPr>
          <w:p w14:paraId="23936623" w14:textId="77777777" w:rsidR="008A60CE" w:rsidRPr="00075455" w:rsidRDefault="008A60CE" w:rsidP="007B1954">
            <w:pPr>
              <w:tabs>
                <w:tab w:val="left" w:pos="3189"/>
              </w:tabs>
              <w:rPr>
                <w:b/>
                <w:sz w:val="14"/>
                <w:szCs w:val="14"/>
              </w:rPr>
            </w:pPr>
            <w:r w:rsidRPr="00075455">
              <w:rPr>
                <w:b/>
                <w:sz w:val="14"/>
                <w:szCs w:val="14"/>
              </w:rPr>
              <w:t>17</w:t>
            </w:r>
          </w:p>
        </w:tc>
        <w:tc>
          <w:tcPr>
            <w:tcW w:w="0" w:type="auto"/>
          </w:tcPr>
          <w:p w14:paraId="68C21505" w14:textId="77777777" w:rsidR="008A60CE" w:rsidRPr="00075455" w:rsidRDefault="008A60CE" w:rsidP="007B1954">
            <w:pPr>
              <w:tabs>
                <w:tab w:val="left" w:pos="3189"/>
              </w:tabs>
              <w:rPr>
                <w:b/>
                <w:sz w:val="14"/>
                <w:szCs w:val="14"/>
              </w:rPr>
            </w:pPr>
            <w:r w:rsidRPr="00075455">
              <w:rPr>
                <w:b/>
                <w:sz w:val="14"/>
                <w:szCs w:val="14"/>
              </w:rPr>
              <w:t>11</w:t>
            </w:r>
          </w:p>
        </w:tc>
        <w:tc>
          <w:tcPr>
            <w:tcW w:w="0" w:type="auto"/>
          </w:tcPr>
          <w:p w14:paraId="78AD4584" w14:textId="77777777" w:rsidR="008A60CE" w:rsidRPr="00075455" w:rsidRDefault="008A60CE" w:rsidP="007B1954">
            <w:pPr>
              <w:tabs>
                <w:tab w:val="left" w:pos="3189"/>
              </w:tabs>
              <w:rPr>
                <w:b/>
                <w:sz w:val="14"/>
                <w:szCs w:val="14"/>
              </w:rPr>
            </w:pPr>
            <w:r w:rsidRPr="00075455">
              <w:rPr>
                <w:b/>
                <w:sz w:val="14"/>
                <w:szCs w:val="14"/>
              </w:rPr>
              <w:t>13</w:t>
            </w:r>
          </w:p>
        </w:tc>
        <w:tc>
          <w:tcPr>
            <w:tcW w:w="0" w:type="auto"/>
          </w:tcPr>
          <w:p w14:paraId="2A50DDF4" w14:textId="77777777" w:rsidR="008A60CE" w:rsidRPr="00075455" w:rsidRDefault="008A60CE" w:rsidP="007B1954">
            <w:pPr>
              <w:tabs>
                <w:tab w:val="left" w:pos="3189"/>
              </w:tabs>
              <w:rPr>
                <w:b/>
                <w:sz w:val="14"/>
                <w:szCs w:val="14"/>
              </w:rPr>
            </w:pPr>
            <w:r w:rsidRPr="00075455">
              <w:rPr>
                <w:b/>
                <w:sz w:val="14"/>
                <w:szCs w:val="14"/>
              </w:rPr>
              <w:t>24</w:t>
            </w:r>
          </w:p>
        </w:tc>
        <w:tc>
          <w:tcPr>
            <w:tcW w:w="0" w:type="auto"/>
          </w:tcPr>
          <w:p w14:paraId="7B5F9CFF" w14:textId="77777777" w:rsidR="008A60CE" w:rsidRPr="00075455" w:rsidRDefault="008A60CE" w:rsidP="007B1954">
            <w:pPr>
              <w:tabs>
                <w:tab w:val="left" w:pos="3189"/>
              </w:tabs>
              <w:rPr>
                <w:b/>
                <w:sz w:val="14"/>
                <w:szCs w:val="14"/>
              </w:rPr>
            </w:pPr>
            <w:r w:rsidRPr="00075455">
              <w:rPr>
                <w:b/>
                <w:sz w:val="14"/>
                <w:szCs w:val="14"/>
              </w:rPr>
              <w:t>07</w:t>
            </w:r>
          </w:p>
        </w:tc>
        <w:tc>
          <w:tcPr>
            <w:tcW w:w="0" w:type="auto"/>
          </w:tcPr>
          <w:p w14:paraId="1E16EE28" w14:textId="77777777" w:rsidR="008A60CE" w:rsidRPr="00075455" w:rsidRDefault="008A60CE" w:rsidP="007B1954">
            <w:pPr>
              <w:tabs>
                <w:tab w:val="left" w:pos="3189"/>
              </w:tabs>
              <w:rPr>
                <w:b/>
                <w:sz w:val="14"/>
                <w:szCs w:val="14"/>
              </w:rPr>
            </w:pPr>
            <w:r w:rsidRPr="00075455">
              <w:rPr>
                <w:b/>
                <w:sz w:val="14"/>
                <w:szCs w:val="14"/>
              </w:rPr>
              <w:t>05</w:t>
            </w:r>
          </w:p>
        </w:tc>
        <w:tc>
          <w:tcPr>
            <w:tcW w:w="0" w:type="auto"/>
          </w:tcPr>
          <w:p w14:paraId="70BB3065" w14:textId="77777777" w:rsidR="008A60CE" w:rsidRPr="00075455" w:rsidRDefault="008A60CE" w:rsidP="007B1954">
            <w:pPr>
              <w:tabs>
                <w:tab w:val="left" w:pos="3189"/>
              </w:tabs>
              <w:rPr>
                <w:b/>
                <w:sz w:val="14"/>
                <w:szCs w:val="14"/>
              </w:rPr>
            </w:pPr>
            <w:r w:rsidRPr="00075455">
              <w:rPr>
                <w:b/>
                <w:sz w:val="14"/>
                <w:szCs w:val="14"/>
              </w:rPr>
              <w:t>12</w:t>
            </w:r>
          </w:p>
        </w:tc>
        <w:tc>
          <w:tcPr>
            <w:tcW w:w="0" w:type="auto"/>
          </w:tcPr>
          <w:p w14:paraId="583C97EA" w14:textId="77777777" w:rsidR="008A60CE" w:rsidRPr="00075455" w:rsidRDefault="008A60CE" w:rsidP="007B1954">
            <w:pPr>
              <w:tabs>
                <w:tab w:val="left" w:pos="3189"/>
              </w:tabs>
              <w:rPr>
                <w:b/>
                <w:sz w:val="14"/>
                <w:szCs w:val="14"/>
              </w:rPr>
            </w:pPr>
            <w:r w:rsidRPr="00075455">
              <w:rPr>
                <w:b/>
                <w:sz w:val="14"/>
                <w:szCs w:val="14"/>
              </w:rPr>
              <w:t>13</w:t>
            </w:r>
          </w:p>
        </w:tc>
        <w:tc>
          <w:tcPr>
            <w:tcW w:w="0" w:type="auto"/>
          </w:tcPr>
          <w:p w14:paraId="279CC45A" w14:textId="77777777" w:rsidR="008A60CE" w:rsidRPr="00075455" w:rsidRDefault="008A60CE" w:rsidP="007B1954">
            <w:pPr>
              <w:tabs>
                <w:tab w:val="left" w:pos="3189"/>
              </w:tabs>
              <w:rPr>
                <w:b/>
                <w:sz w:val="14"/>
                <w:szCs w:val="14"/>
              </w:rPr>
            </w:pPr>
            <w:r w:rsidRPr="00075455">
              <w:rPr>
                <w:b/>
                <w:sz w:val="14"/>
                <w:szCs w:val="14"/>
              </w:rPr>
              <w:t>06</w:t>
            </w:r>
          </w:p>
        </w:tc>
        <w:tc>
          <w:tcPr>
            <w:tcW w:w="0" w:type="auto"/>
          </w:tcPr>
          <w:p w14:paraId="44256A17" w14:textId="77777777" w:rsidR="008A60CE" w:rsidRPr="00075455" w:rsidRDefault="008A60CE" w:rsidP="007B1954">
            <w:pPr>
              <w:tabs>
                <w:tab w:val="left" w:pos="3189"/>
              </w:tabs>
              <w:rPr>
                <w:b/>
                <w:sz w:val="14"/>
                <w:szCs w:val="14"/>
              </w:rPr>
            </w:pPr>
            <w:r w:rsidRPr="00075455">
              <w:rPr>
                <w:b/>
                <w:sz w:val="14"/>
                <w:szCs w:val="14"/>
              </w:rPr>
              <w:t>19</w:t>
            </w:r>
          </w:p>
        </w:tc>
        <w:tc>
          <w:tcPr>
            <w:tcW w:w="236" w:type="dxa"/>
          </w:tcPr>
          <w:p w14:paraId="6A63D370" w14:textId="77777777" w:rsidR="008A60CE" w:rsidRPr="00075455" w:rsidRDefault="008A60CE" w:rsidP="007B1954">
            <w:pPr>
              <w:tabs>
                <w:tab w:val="left" w:pos="3189"/>
              </w:tabs>
              <w:rPr>
                <w:b/>
                <w:sz w:val="14"/>
                <w:szCs w:val="14"/>
              </w:rPr>
            </w:pPr>
            <w:r w:rsidRPr="00075455">
              <w:rPr>
                <w:b/>
                <w:sz w:val="14"/>
                <w:szCs w:val="14"/>
              </w:rPr>
              <w:t>68</w:t>
            </w:r>
          </w:p>
        </w:tc>
        <w:tc>
          <w:tcPr>
            <w:tcW w:w="236" w:type="dxa"/>
          </w:tcPr>
          <w:p w14:paraId="12B35CC9" w14:textId="77777777" w:rsidR="008A60CE" w:rsidRPr="00075455" w:rsidRDefault="008A60CE" w:rsidP="007B1954">
            <w:pPr>
              <w:tabs>
                <w:tab w:val="left" w:pos="3189"/>
              </w:tabs>
              <w:rPr>
                <w:b/>
                <w:sz w:val="14"/>
                <w:szCs w:val="14"/>
              </w:rPr>
            </w:pPr>
            <w:r w:rsidRPr="00075455">
              <w:rPr>
                <w:b/>
                <w:sz w:val="14"/>
                <w:szCs w:val="14"/>
              </w:rPr>
              <w:t>58</w:t>
            </w:r>
          </w:p>
        </w:tc>
        <w:tc>
          <w:tcPr>
            <w:tcW w:w="236" w:type="dxa"/>
          </w:tcPr>
          <w:p w14:paraId="05FB507B" w14:textId="77777777" w:rsidR="008A60CE" w:rsidRPr="00075455" w:rsidRDefault="008A60CE" w:rsidP="007B1954">
            <w:pPr>
              <w:tabs>
                <w:tab w:val="left" w:pos="3189"/>
              </w:tabs>
              <w:rPr>
                <w:b/>
                <w:sz w:val="14"/>
                <w:szCs w:val="14"/>
              </w:rPr>
            </w:pPr>
            <w:r w:rsidRPr="00075455">
              <w:rPr>
                <w:b/>
                <w:sz w:val="14"/>
                <w:szCs w:val="14"/>
              </w:rPr>
              <w:t>126</w:t>
            </w:r>
          </w:p>
        </w:tc>
      </w:tr>
      <w:tr w:rsidR="008A60CE" w14:paraId="2ECD9374" w14:textId="77777777" w:rsidTr="007B1954">
        <w:tc>
          <w:tcPr>
            <w:tcW w:w="0" w:type="auto"/>
          </w:tcPr>
          <w:p w14:paraId="0300A75A" w14:textId="77777777" w:rsidR="008A60CE" w:rsidRPr="00075455" w:rsidRDefault="008A60CE" w:rsidP="007B1954">
            <w:pPr>
              <w:tabs>
                <w:tab w:val="left" w:pos="3189"/>
              </w:tabs>
              <w:rPr>
                <w:b/>
                <w:sz w:val="14"/>
                <w:szCs w:val="14"/>
              </w:rPr>
            </w:pPr>
            <w:r w:rsidRPr="00075455">
              <w:rPr>
                <w:b/>
                <w:sz w:val="14"/>
                <w:szCs w:val="14"/>
              </w:rPr>
              <w:t>32</w:t>
            </w:r>
          </w:p>
        </w:tc>
        <w:tc>
          <w:tcPr>
            <w:tcW w:w="0" w:type="auto"/>
          </w:tcPr>
          <w:p w14:paraId="4B20DCBF" w14:textId="77777777" w:rsidR="008A60CE" w:rsidRPr="00075455" w:rsidRDefault="008A60CE" w:rsidP="007B1954">
            <w:pPr>
              <w:tabs>
                <w:tab w:val="left" w:pos="3189"/>
              </w:tabs>
              <w:rPr>
                <w:b/>
                <w:sz w:val="14"/>
                <w:szCs w:val="14"/>
              </w:rPr>
            </w:pPr>
            <w:r w:rsidRPr="00075455">
              <w:rPr>
                <w:b/>
                <w:sz w:val="14"/>
                <w:szCs w:val="14"/>
              </w:rPr>
              <w:t>Gboa/A</w:t>
            </w:r>
          </w:p>
        </w:tc>
        <w:tc>
          <w:tcPr>
            <w:tcW w:w="0" w:type="auto"/>
          </w:tcPr>
          <w:p w14:paraId="46C155F1" w14:textId="77777777" w:rsidR="008A60CE" w:rsidRPr="00075455" w:rsidRDefault="008A60CE" w:rsidP="007B1954">
            <w:pPr>
              <w:tabs>
                <w:tab w:val="left" w:pos="3189"/>
              </w:tabs>
              <w:rPr>
                <w:b/>
                <w:sz w:val="14"/>
                <w:szCs w:val="14"/>
              </w:rPr>
            </w:pPr>
            <w:r w:rsidRPr="00075455">
              <w:rPr>
                <w:b/>
                <w:sz w:val="14"/>
                <w:szCs w:val="14"/>
              </w:rPr>
              <w:t>17</w:t>
            </w:r>
          </w:p>
        </w:tc>
        <w:tc>
          <w:tcPr>
            <w:tcW w:w="0" w:type="auto"/>
          </w:tcPr>
          <w:p w14:paraId="020AE522" w14:textId="77777777" w:rsidR="008A60CE" w:rsidRPr="00075455" w:rsidRDefault="008A60CE" w:rsidP="007B1954">
            <w:pPr>
              <w:tabs>
                <w:tab w:val="left" w:pos="3189"/>
              </w:tabs>
              <w:rPr>
                <w:b/>
                <w:sz w:val="14"/>
                <w:szCs w:val="14"/>
              </w:rPr>
            </w:pPr>
            <w:r w:rsidRPr="00075455">
              <w:rPr>
                <w:b/>
                <w:sz w:val="14"/>
                <w:szCs w:val="14"/>
              </w:rPr>
              <w:t>17</w:t>
            </w:r>
          </w:p>
        </w:tc>
        <w:tc>
          <w:tcPr>
            <w:tcW w:w="0" w:type="auto"/>
          </w:tcPr>
          <w:p w14:paraId="7704F003" w14:textId="77777777" w:rsidR="008A60CE" w:rsidRPr="00075455" w:rsidRDefault="008A60CE" w:rsidP="007B1954">
            <w:pPr>
              <w:tabs>
                <w:tab w:val="left" w:pos="3189"/>
              </w:tabs>
              <w:rPr>
                <w:b/>
                <w:sz w:val="14"/>
                <w:szCs w:val="14"/>
              </w:rPr>
            </w:pPr>
            <w:r w:rsidRPr="00075455">
              <w:rPr>
                <w:b/>
                <w:sz w:val="14"/>
                <w:szCs w:val="14"/>
              </w:rPr>
              <w:t>34</w:t>
            </w:r>
          </w:p>
        </w:tc>
        <w:tc>
          <w:tcPr>
            <w:tcW w:w="0" w:type="auto"/>
          </w:tcPr>
          <w:p w14:paraId="137898CF" w14:textId="77777777" w:rsidR="008A60CE" w:rsidRPr="00075455" w:rsidRDefault="008A60CE" w:rsidP="007B1954">
            <w:pPr>
              <w:tabs>
                <w:tab w:val="left" w:pos="3189"/>
              </w:tabs>
              <w:rPr>
                <w:b/>
                <w:sz w:val="14"/>
                <w:szCs w:val="14"/>
              </w:rPr>
            </w:pPr>
            <w:r w:rsidRPr="00075455">
              <w:rPr>
                <w:b/>
                <w:sz w:val="14"/>
                <w:szCs w:val="14"/>
              </w:rPr>
              <w:t>19</w:t>
            </w:r>
          </w:p>
        </w:tc>
        <w:tc>
          <w:tcPr>
            <w:tcW w:w="0" w:type="auto"/>
          </w:tcPr>
          <w:p w14:paraId="148AEF08" w14:textId="77777777" w:rsidR="008A60CE" w:rsidRPr="00075455" w:rsidRDefault="008A60CE" w:rsidP="007B1954">
            <w:pPr>
              <w:tabs>
                <w:tab w:val="left" w:pos="3189"/>
              </w:tabs>
              <w:rPr>
                <w:b/>
                <w:sz w:val="14"/>
                <w:szCs w:val="14"/>
              </w:rPr>
            </w:pPr>
            <w:r w:rsidRPr="00075455">
              <w:rPr>
                <w:b/>
                <w:sz w:val="14"/>
                <w:szCs w:val="14"/>
              </w:rPr>
              <w:t>20</w:t>
            </w:r>
          </w:p>
        </w:tc>
        <w:tc>
          <w:tcPr>
            <w:tcW w:w="0" w:type="auto"/>
          </w:tcPr>
          <w:p w14:paraId="3100B15E" w14:textId="77777777" w:rsidR="008A60CE" w:rsidRPr="00075455" w:rsidRDefault="008A60CE" w:rsidP="007B1954">
            <w:pPr>
              <w:tabs>
                <w:tab w:val="left" w:pos="3189"/>
              </w:tabs>
              <w:rPr>
                <w:b/>
                <w:sz w:val="14"/>
                <w:szCs w:val="14"/>
              </w:rPr>
            </w:pPr>
            <w:r w:rsidRPr="00075455">
              <w:rPr>
                <w:b/>
                <w:sz w:val="14"/>
                <w:szCs w:val="14"/>
              </w:rPr>
              <w:t>39</w:t>
            </w:r>
          </w:p>
        </w:tc>
        <w:tc>
          <w:tcPr>
            <w:tcW w:w="0" w:type="auto"/>
          </w:tcPr>
          <w:p w14:paraId="02A1241E" w14:textId="77777777" w:rsidR="008A60CE" w:rsidRPr="00075455" w:rsidRDefault="008A60CE" w:rsidP="007B1954">
            <w:pPr>
              <w:tabs>
                <w:tab w:val="left" w:pos="3189"/>
              </w:tabs>
              <w:rPr>
                <w:b/>
                <w:sz w:val="14"/>
                <w:szCs w:val="14"/>
              </w:rPr>
            </w:pPr>
            <w:r w:rsidRPr="00075455">
              <w:rPr>
                <w:b/>
                <w:sz w:val="14"/>
                <w:szCs w:val="14"/>
              </w:rPr>
              <w:t>14</w:t>
            </w:r>
          </w:p>
        </w:tc>
        <w:tc>
          <w:tcPr>
            <w:tcW w:w="0" w:type="auto"/>
          </w:tcPr>
          <w:p w14:paraId="7AF33284" w14:textId="77777777" w:rsidR="008A60CE" w:rsidRPr="00075455" w:rsidRDefault="008A60CE" w:rsidP="007B1954">
            <w:pPr>
              <w:tabs>
                <w:tab w:val="left" w:pos="3189"/>
              </w:tabs>
              <w:rPr>
                <w:b/>
                <w:sz w:val="14"/>
                <w:szCs w:val="14"/>
              </w:rPr>
            </w:pPr>
            <w:r w:rsidRPr="00075455">
              <w:rPr>
                <w:b/>
                <w:sz w:val="14"/>
                <w:szCs w:val="14"/>
              </w:rPr>
              <w:t>10</w:t>
            </w:r>
          </w:p>
        </w:tc>
        <w:tc>
          <w:tcPr>
            <w:tcW w:w="0" w:type="auto"/>
          </w:tcPr>
          <w:p w14:paraId="5EE5E4D2" w14:textId="77777777" w:rsidR="008A60CE" w:rsidRPr="00075455" w:rsidRDefault="008A60CE" w:rsidP="007B1954">
            <w:pPr>
              <w:tabs>
                <w:tab w:val="left" w:pos="3189"/>
              </w:tabs>
              <w:rPr>
                <w:b/>
                <w:sz w:val="14"/>
                <w:szCs w:val="14"/>
              </w:rPr>
            </w:pPr>
            <w:r w:rsidRPr="00075455">
              <w:rPr>
                <w:b/>
                <w:sz w:val="14"/>
                <w:szCs w:val="14"/>
              </w:rPr>
              <w:t>24</w:t>
            </w:r>
          </w:p>
        </w:tc>
        <w:tc>
          <w:tcPr>
            <w:tcW w:w="0" w:type="auto"/>
          </w:tcPr>
          <w:p w14:paraId="3488283A"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667C0E09" w14:textId="77777777" w:rsidR="008A60CE" w:rsidRPr="00075455" w:rsidRDefault="008A60CE" w:rsidP="007B1954">
            <w:pPr>
              <w:tabs>
                <w:tab w:val="left" w:pos="3189"/>
              </w:tabs>
              <w:rPr>
                <w:b/>
                <w:sz w:val="14"/>
                <w:szCs w:val="14"/>
              </w:rPr>
            </w:pPr>
            <w:r w:rsidRPr="00075455">
              <w:rPr>
                <w:b/>
                <w:sz w:val="14"/>
                <w:szCs w:val="14"/>
              </w:rPr>
              <w:t>29</w:t>
            </w:r>
          </w:p>
        </w:tc>
        <w:tc>
          <w:tcPr>
            <w:tcW w:w="0" w:type="auto"/>
          </w:tcPr>
          <w:p w14:paraId="40336EB9" w14:textId="77777777" w:rsidR="008A60CE" w:rsidRPr="00075455" w:rsidRDefault="008A60CE" w:rsidP="007B1954">
            <w:pPr>
              <w:tabs>
                <w:tab w:val="left" w:pos="3189"/>
              </w:tabs>
              <w:rPr>
                <w:b/>
                <w:sz w:val="14"/>
                <w:szCs w:val="14"/>
              </w:rPr>
            </w:pPr>
            <w:r w:rsidRPr="00075455">
              <w:rPr>
                <w:b/>
                <w:sz w:val="14"/>
                <w:szCs w:val="14"/>
              </w:rPr>
              <w:t>44</w:t>
            </w:r>
          </w:p>
        </w:tc>
        <w:tc>
          <w:tcPr>
            <w:tcW w:w="0" w:type="auto"/>
          </w:tcPr>
          <w:p w14:paraId="102B87ED" w14:textId="77777777" w:rsidR="008A60CE" w:rsidRPr="00075455" w:rsidRDefault="008A60CE" w:rsidP="007B1954">
            <w:pPr>
              <w:tabs>
                <w:tab w:val="left" w:pos="3189"/>
              </w:tabs>
              <w:rPr>
                <w:b/>
                <w:sz w:val="14"/>
                <w:szCs w:val="14"/>
              </w:rPr>
            </w:pPr>
            <w:r w:rsidRPr="00075455">
              <w:rPr>
                <w:b/>
                <w:sz w:val="14"/>
                <w:szCs w:val="14"/>
              </w:rPr>
              <w:t>12</w:t>
            </w:r>
          </w:p>
        </w:tc>
        <w:tc>
          <w:tcPr>
            <w:tcW w:w="0" w:type="auto"/>
          </w:tcPr>
          <w:p w14:paraId="710A44F8" w14:textId="77777777" w:rsidR="008A60CE" w:rsidRPr="00075455" w:rsidRDefault="008A60CE" w:rsidP="007B1954">
            <w:pPr>
              <w:tabs>
                <w:tab w:val="left" w:pos="3189"/>
              </w:tabs>
              <w:rPr>
                <w:b/>
                <w:sz w:val="14"/>
                <w:szCs w:val="14"/>
              </w:rPr>
            </w:pPr>
            <w:r w:rsidRPr="00075455">
              <w:rPr>
                <w:b/>
                <w:sz w:val="14"/>
                <w:szCs w:val="14"/>
              </w:rPr>
              <w:t>07</w:t>
            </w:r>
          </w:p>
        </w:tc>
        <w:tc>
          <w:tcPr>
            <w:tcW w:w="0" w:type="auto"/>
          </w:tcPr>
          <w:p w14:paraId="3204CEF0" w14:textId="77777777" w:rsidR="008A60CE" w:rsidRPr="00075455" w:rsidRDefault="008A60CE" w:rsidP="007B1954">
            <w:pPr>
              <w:tabs>
                <w:tab w:val="left" w:pos="3189"/>
              </w:tabs>
              <w:rPr>
                <w:b/>
                <w:sz w:val="14"/>
                <w:szCs w:val="14"/>
              </w:rPr>
            </w:pPr>
            <w:r w:rsidRPr="00075455">
              <w:rPr>
                <w:b/>
                <w:sz w:val="14"/>
                <w:szCs w:val="14"/>
              </w:rPr>
              <w:t>19</w:t>
            </w:r>
          </w:p>
        </w:tc>
        <w:tc>
          <w:tcPr>
            <w:tcW w:w="0" w:type="auto"/>
          </w:tcPr>
          <w:p w14:paraId="7D8395F0" w14:textId="77777777" w:rsidR="008A60CE" w:rsidRPr="00075455" w:rsidRDefault="008A60CE" w:rsidP="007B1954">
            <w:pPr>
              <w:tabs>
                <w:tab w:val="left" w:pos="3189"/>
              </w:tabs>
              <w:rPr>
                <w:b/>
                <w:sz w:val="14"/>
                <w:szCs w:val="14"/>
              </w:rPr>
            </w:pPr>
            <w:r w:rsidRPr="00075455">
              <w:rPr>
                <w:b/>
                <w:sz w:val="14"/>
                <w:szCs w:val="14"/>
              </w:rPr>
              <w:t>20</w:t>
            </w:r>
          </w:p>
        </w:tc>
        <w:tc>
          <w:tcPr>
            <w:tcW w:w="0" w:type="auto"/>
          </w:tcPr>
          <w:p w14:paraId="3C1C26B4" w14:textId="77777777" w:rsidR="008A60CE" w:rsidRPr="00075455" w:rsidRDefault="008A60CE" w:rsidP="007B1954">
            <w:pPr>
              <w:tabs>
                <w:tab w:val="left" w:pos="3189"/>
              </w:tabs>
              <w:rPr>
                <w:b/>
                <w:sz w:val="14"/>
                <w:szCs w:val="14"/>
              </w:rPr>
            </w:pPr>
            <w:r w:rsidRPr="00075455">
              <w:rPr>
                <w:b/>
                <w:sz w:val="14"/>
                <w:szCs w:val="14"/>
              </w:rPr>
              <w:t>21</w:t>
            </w:r>
          </w:p>
        </w:tc>
        <w:tc>
          <w:tcPr>
            <w:tcW w:w="0" w:type="auto"/>
          </w:tcPr>
          <w:p w14:paraId="1F058D73" w14:textId="77777777" w:rsidR="008A60CE" w:rsidRPr="00075455" w:rsidRDefault="008A60CE" w:rsidP="007B1954">
            <w:pPr>
              <w:tabs>
                <w:tab w:val="left" w:pos="3189"/>
              </w:tabs>
              <w:rPr>
                <w:b/>
                <w:sz w:val="14"/>
                <w:szCs w:val="14"/>
              </w:rPr>
            </w:pPr>
            <w:r w:rsidRPr="00075455">
              <w:rPr>
                <w:b/>
                <w:sz w:val="14"/>
                <w:szCs w:val="14"/>
              </w:rPr>
              <w:t>41</w:t>
            </w:r>
          </w:p>
        </w:tc>
        <w:tc>
          <w:tcPr>
            <w:tcW w:w="236" w:type="dxa"/>
          </w:tcPr>
          <w:p w14:paraId="33104840" w14:textId="77777777" w:rsidR="008A60CE" w:rsidRPr="00075455" w:rsidRDefault="008A60CE" w:rsidP="007B1954">
            <w:pPr>
              <w:tabs>
                <w:tab w:val="left" w:pos="3189"/>
              </w:tabs>
              <w:rPr>
                <w:b/>
                <w:sz w:val="14"/>
                <w:szCs w:val="14"/>
              </w:rPr>
            </w:pPr>
            <w:r w:rsidRPr="00075455">
              <w:rPr>
                <w:b/>
                <w:sz w:val="14"/>
                <w:szCs w:val="14"/>
              </w:rPr>
              <w:t>97</w:t>
            </w:r>
          </w:p>
        </w:tc>
        <w:tc>
          <w:tcPr>
            <w:tcW w:w="236" w:type="dxa"/>
          </w:tcPr>
          <w:p w14:paraId="12B08011" w14:textId="77777777" w:rsidR="008A60CE" w:rsidRPr="00075455" w:rsidRDefault="008A60CE" w:rsidP="007B1954">
            <w:pPr>
              <w:tabs>
                <w:tab w:val="left" w:pos="3189"/>
              </w:tabs>
              <w:rPr>
                <w:b/>
                <w:sz w:val="14"/>
                <w:szCs w:val="14"/>
              </w:rPr>
            </w:pPr>
            <w:r w:rsidRPr="00075455">
              <w:rPr>
                <w:b/>
                <w:sz w:val="14"/>
                <w:szCs w:val="14"/>
              </w:rPr>
              <w:t>104</w:t>
            </w:r>
          </w:p>
        </w:tc>
        <w:tc>
          <w:tcPr>
            <w:tcW w:w="236" w:type="dxa"/>
          </w:tcPr>
          <w:p w14:paraId="182DC43A" w14:textId="77777777" w:rsidR="008A60CE" w:rsidRPr="00075455" w:rsidRDefault="008A60CE" w:rsidP="007B1954">
            <w:pPr>
              <w:tabs>
                <w:tab w:val="left" w:pos="3189"/>
              </w:tabs>
              <w:rPr>
                <w:b/>
                <w:sz w:val="14"/>
                <w:szCs w:val="14"/>
              </w:rPr>
            </w:pPr>
            <w:r w:rsidRPr="00075455">
              <w:rPr>
                <w:b/>
                <w:sz w:val="14"/>
                <w:szCs w:val="14"/>
              </w:rPr>
              <w:t>201</w:t>
            </w:r>
          </w:p>
        </w:tc>
      </w:tr>
      <w:tr w:rsidR="008A60CE" w14:paraId="2C0B6ECA" w14:textId="77777777" w:rsidTr="007B1954">
        <w:tc>
          <w:tcPr>
            <w:tcW w:w="0" w:type="auto"/>
          </w:tcPr>
          <w:p w14:paraId="1F9E8D54" w14:textId="77777777" w:rsidR="008A60CE" w:rsidRPr="00075455" w:rsidRDefault="008A60CE" w:rsidP="007B1954">
            <w:pPr>
              <w:tabs>
                <w:tab w:val="left" w:pos="3189"/>
              </w:tabs>
              <w:rPr>
                <w:b/>
                <w:sz w:val="14"/>
                <w:szCs w:val="14"/>
              </w:rPr>
            </w:pPr>
            <w:r w:rsidRPr="00075455">
              <w:rPr>
                <w:b/>
                <w:sz w:val="14"/>
                <w:szCs w:val="14"/>
              </w:rPr>
              <w:t>33</w:t>
            </w:r>
          </w:p>
        </w:tc>
        <w:tc>
          <w:tcPr>
            <w:tcW w:w="0" w:type="auto"/>
          </w:tcPr>
          <w:p w14:paraId="20A08E3C" w14:textId="77777777" w:rsidR="008A60CE" w:rsidRPr="00075455" w:rsidRDefault="008A60CE" w:rsidP="007B1954">
            <w:pPr>
              <w:tabs>
                <w:tab w:val="left" w:pos="3189"/>
              </w:tabs>
              <w:rPr>
                <w:b/>
                <w:sz w:val="14"/>
                <w:szCs w:val="14"/>
              </w:rPr>
            </w:pPr>
            <w:r w:rsidRPr="00075455">
              <w:rPr>
                <w:b/>
                <w:sz w:val="14"/>
                <w:szCs w:val="14"/>
              </w:rPr>
              <w:t>Gboa/B</w:t>
            </w:r>
          </w:p>
        </w:tc>
        <w:tc>
          <w:tcPr>
            <w:tcW w:w="0" w:type="auto"/>
          </w:tcPr>
          <w:p w14:paraId="4A7D488C" w14:textId="77777777" w:rsidR="008A60CE" w:rsidRPr="00075455" w:rsidRDefault="008A60CE" w:rsidP="007B1954">
            <w:pPr>
              <w:tabs>
                <w:tab w:val="left" w:pos="3189"/>
              </w:tabs>
              <w:rPr>
                <w:b/>
                <w:sz w:val="14"/>
                <w:szCs w:val="14"/>
              </w:rPr>
            </w:pPr>
            <w:r w:rsidRPr="00075455">
              <w:rPr>
                <w:b/>
                <w:sz w:val="14"/>
                <w:szCs w:val="14"/>
              </w:rPr>
              <w:t>17</w:t>
            </w:r>
          </w:p>
        </w:tc>
        <w:tc>
          <w:tcPr>
            <w:tcW w:w="0" w:type="auto"/>
          </w:tcPr>
          <w:p w14:paraId="4354F7E7" w14:textId="77777777" w:rsidR="008A60CE" w:rsidRPr="00075455" w:rsidRDefault="008A60CE" w:rsidP="007B1954">
            <w:pPr>
              <w:tabs>
                <w:tab w:val="left" w:pos="3189"/>
              </w:tabs>
              <w:rPr>
                <w:b/>
                <w:sz w:val="14"/>
                <w:szCs w:val="14"/>
              </w:rPr>
            </w:pPr>
            <w:r w:rsidRPr="00075455">
              <w:rPr>
                <w:b/>
                <w:sz w:val="14"/>
                <w:szCs w:val="14"/>
              </w:rPr>
              <w:t>18</w:t>
            </w:r>
          </w:p>
        </w:tc>
        <w:tc>
          <w:tcPr>
            <w:tcW w:w="0" w:type="auto"/>
          </w:tcPr>
          <w:p w14:paraId="2DB738FA" w14:textId="77777777" w:rsidR="008A60CE" w:rsidRPr="00075455" w:rsidRDefault="008A60CE" w:rsidP="007B1954">
            <w:pPr>
              <w:tabs>
                <w:tab w:val="left" w:pos="3189"/>
              </w:tabs>
              <w:rPr>
                <w:b/>
                <w:sz w:val="14"/>
                <w:szCs w:val="14"/>
              </w:rPr>
            </w:pPr>
            <w:r w:rsidRPr="00075455">
              <w:rPr>
                <w:b/>
                <w:sz w:val="14"/>
                <w:szCs w:val="14"/>
              </w:rPr>
              <w:t>35</w:t>
            </w:r>
          </w:p>
        </w:tc>
        <w:tc>
          <w:tcPr>
            <w:tcW w:w="0" w:type="auto"/>
          </w:tcPr>
          <w:p w14:paraId="6911A36A" w14:textId="77777777" w:rsidR="008A60CE" w:rsidRPr="00075455" w:rsidRDefault="008A60CE" w:rsidP="007B1954">
            <w:pPr>
              <w:tabs>
                <w:tab w:val="left" w:pos="3189"/>
              </w:tabs>
              <w:rPr>
                <w:b/>
                <w:sz w:val="14"/>
                <w:szCs w:val="14"/>
              </w:rPr>
            </w:pPr>
            <w:r w:rsidRPr="00075455">
              <w:rPr>
                <w:b/>
                <w:sz w:val="14"/>
                <w:szCs w:val="14"/>
              </w:rPr>
              <w:t>22</w:t>
            </w:r>
          </w:p>
        </w:tc>
        <w:tc>
          <w:tcPr>
            <w:tcW w:w="0" w:type="auto"/>
          </w:tcPr>
          <w:p w14:paraId="64B6F61E" w14:textId="77777777" w:rsidR="008A60CE" w:rsidRPr="00075455" w:rsidRDefault="008A60CE" w:rsidP="007B1954">
            <w:pPr>
              <w:tabs>
                <w:tab w:val="left" w:pos="3189"/>
              </w:tabs>
              <w:rPr>
                <w:b/>
                <w:sz w:val="14"/>
                <w:szCs w:val="14"/>
              </w:rPr>
            </w:pPr>
            <w:r w:rsidRPr="00075455">
              <w:rPr>
                <w:b/>
                <w:sz w:val="14"/>
                <w:szCs w:val="14"/>
              </w:rPr>
              <w:t>19</w:t>
            </w:r>
          </w:p>
        </w:tc>
        <w:tc>
          <w:tcPr>
            <w:tcW w:w="0" w:type="auto"/>
          </w:tcPr>
          <w:p w14:paraId="5A0CCA38" w14:textId="77777777" w:rsidR="008A60CE" w:rsidRPr="00075455" w:rsidRDefault="008A60CE" w:rsidP="007B1954">
            <w:pPr>
              <w:tabs>
                <w:tab w:val="left" w:pos="3189"/>
              </w:tabs>
              <w:rPr>
                <w:b/>
                <w:sz w:val="14"/>
                <w:szCs w:val="14"/>
              </w:rPr>
            </w:pPr>
            <w:r w:rsidRPr="00075455">
              <w:rPr>
                <w:b/>
                <w:sz w:val="14"/>
                <w:szCs w:val="14"/>
              </w:rPr>
              <w:t>41</w:t>
            </w:r>
          </w:p>
        </w:tc>
        <w:tc>
          <w:tcPr>
            <w:tcW w:w="0" w:type="auto"/>
          </w:tcPr>
          <w:p w14:paraId="37B6A0B5"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74401BD7" w14:textId="77777777" w:rsidR="008A60CE" w:rsidRPr="00075455" w:rsidRDefault="008A60CE" w:rsidP="007B1954">
            <w:pPr>
              <w:tabs>
                <w:tab w:val="left" w:pos="3189"/>
              </w:tabs>
              <w:rPr>
                <w:b/>
                <w:sz w:val="14"/>
                <w:szCs w:val="14"/>
              </w:rPr>
            </w:pPr>
            <w:r w:rsidRPr="00075455">
              <w:rPr>
                <w:b/>
                <w:sz w:val="14"/>
                <w:szCs w:val="14"/>
              </w:rPr>
              <w:t>07</w:t>
            </w:r>
          </w:p>
        </w:tc>
        <w:tc>
          <w:tcPr>
            <w:tcW w:w="0" w:type="auto"/>
          </w:tcPr>
          <w:p w14:paraId="5A78EA02" w14:textId="77777777" w:rsidR="008A60CE" w:rsidRPr="00075455" w:rsidRDefault="008A60CE" w:rsidP="007B1954">
            <w:pPr>
              <w:tabs>
                <w:tab w:val="left" w:pos="3189"/>
              </w:tabs>
              <w:rPr>
                <w:b/>
                <w:sz w:val="14"/>
                <w:szCs w:val="14"/>
              </w:rPr>
            </w:pPr>
            <w:r w:rsidRPr="00075455">
              <w:rPr>
                <w:b/>
                <w:sz w:val="14"/>
                <w:szCs w:val="14"/>
              </w:rPr>
              <w:t>22</w:t>
            </w:r>
          </w:p>
        </w:tc>
        <w:tc>
          <w:tcPr>
            <w:tcW w:w="0" w:type="auto"/>
          </w:tcPr>
          <w:p w14:paraId="6BB645EF"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4AA5E1A7" w14:textId="77777777" w:rsidR="008A60CE" w:rsidRPr="00075455" w:rsidRDefault="008A60CE" w:rsidP="007B1954">
            <w:pPr>
              <w:tabs>
                <w:tab w:val="left" w:pos="3189"/>
              </w:tabs>
              <w:rPr>
                <w:b/>
                <w:sz w:val="14"/>
                <w:szCs w:val="14"/>
              </w:rPr>
            </w:pPr>
            <w:r w:rsidRPr="00075455">
              <w:rPr>
                <w:b/>
                <w:sz w:val="14"/>
                <w:szCs w:val="14"/>
              </w:rPr>
              <w:t>18</w:t>
            </w:r>
          </w:p>
        </w:tc>
        <w:tc>
          <w:tcPr>
            <w:tcW w:w="0" w:type="auto"/>
          </w:tcPr>
          <w:p w14:paraId="58CE9903" w14:textId="77777777" w:rsidR="008A60CE" w:rsidRPr="00075455" w:rsidRDefault="008A60CE" w:rsidP="007B1954">
            <w:pPr>
              <w:tabs>
                <w:tab w:val="left" w:pos="3189"/>
              </w:tabs>
              <w:rPr>
                <w:b/>
                <w:sz w:val="14"/>
                <w:szCs w:val="14"/>
              </w:rPr>
            </w:pPr>
            <w:r w:rsidRPr="00075455">
              <w:rPr>
                <w:b/>
                <w:sz w:val="14"/>
                <w:szCs w:val="14"/>
              </w:rPr>
              <w:t>33</w:t>
            </w:r>
          </w:p>
        </w:tc>
        <w:tc>
          <w:tcPr>
            <w:tcW w:w="0" w:type="auto"/>
          </w:tcPr>
          <w:p w14:paraId="08D0DDA9" w14:textId="77777777" w:rsidR="008A60CE" w:rsidRPr="00075455" w:rsidRDefault="008A60CE" w:rsidP="007B1954">
            <w:pPr>
              <w:tabs>
                <w:tab w:val="left" w:pos="3189"/>
              </w:tabs>
              <w:rPr>
                <w:b/>
                <w:sz w:val="14"/>
                <w:szCs w:val="14"/>
              </w:rPr>
            </w:pPr>
            <w:r w:rsidRPr="00075455">
              <w:rPr>
                <w:b/>
                <w:sz w:val="14"/>
                <w:szCs w:val="14"/>
              </w:rPr>
              <w:t>08</w:t>
            </w:r>
          </w:p>
        </w:tc>
        <w:tc>
          <w:tcPr>
            <w:tcW w:w="0" w:type="auto"/>
          </w:tcPr>
          <w:p w14:paraId="4FD46081" w14:textId="77777777" w:rsidR="008A60CE" w:rsidRPr="00075455" w:rsidRDefault="008A60CE" w:rsidP="007B1954">
            <w:pPr>
              <w:tabs>
                <w:tab w:val="left" w:pos="3189"/>
              </w:tabs>
              <w:rPr>
                <w:b/>
                <w:sz w:val="14"/>
                <w:szCs w:val="14"/>
              </w:rPr>
            </w:pPr>
            <w:r w:rsidRPr="00075455">
              <w:rPr>
                <w:b/>
                <w:sz w:val="14"/>
                <w:szCs w:val="14"/>
              </w:rPr>
              <w:t>12</w:t>
            </w:r>
          </w:p>
        </w:tc>
        <w:tc>
          <w:tcPr>
            <w:tcW w:w="0" w:type="auto"/>
          </w:tcPr>
          <w:p w14:paraId="218712FA" w14:textId="77777777" w:rsidR="008A60CE" w:rsidRPr="00075455" w:rsidRDefault="008A60CE" w:rsidP="007B1954">
            <w:pPr>
              <w:tabs>
                <w:tab w:val="left" w:pos="3189"/>
              </w:tabs>
              <w:rPr>
                <w:b/>
                <w:sz w:val="14"/>
                <w:szCs w:val="14"/>
              </w:rPr>
            </w:pPr>
            <w:r w:rsidRPr="00075455">
              <w:rPr>
                <w:b/>
                <w:sz w:val="14"/>
                <w:szCs w:val="14"/>
              </w:rPr>
              <w:t>20</w:t>
            </w:r>
          </w:p>
        </w:tc>
        <w:tc>
          <w:tcPr>
            <w:tcW w:w="0" w:type="auto"/>
          </w:tcPr>
          <w:p w14:paraId="55EFB9B1" w14:textId="77777777" w:rsidR="008A60CE" w:rsidRPr="00075455" w:rsidRDefault="008A60CE" w:rsidP="007B1954">
            <w:pPr>
              <w:tabs>
                <w:tab w:val="left" w:pos="3189"/>
              </w:tabs>
              <w:rPr>
                <w:b/>
                <w:sz w:val="14"/>
                <w:szCs w:val="14"/>
              </w:rPr>
            </w:pPr>
            <w:r w:rsidRPr="00075455">
              <w:rPr>
                <w:b/>
                <w:sz w:val="14"/>
                <w:szCs w:val="14"/>
              </w:rPr>
              <w:t>25</w:t>
            </w:r>
          </w:p>
        </w:tc>
        <w:tc>
          <w:tcPr>
            <w:tcW w:w="0" w:type="auto"/>
          </w:tcPr>
          <w:p w14:paraId="68B38FF8" w14:textId="77777777" w:rsidR="008A60CE" w:rsidRPr="00075455" w:rsidRDefault="008A60CE" w:rsidP="007B1954">
            <w:pPr>
              <w:tabs>
                <w:tab w:val="left" w:pos="3189"/>
              </w:tabs>
              <w:rPr>
                <w:b/>
                <w:sz w:val="14"/>
                <w:szCs w:val="14"/>
              </w:rPr>
            </w:pPr>
            <w:r w:rsidRPr="00075455">
              <w:rPr>
                <w:b/>
                <w:sz w:val="14"/>
                <w:szCs w:val="14"/>
              </w:rPr>
              <w:t>11</w:t>
            </w:r>
          </w:p>
        </w:tc>
        <w:tc>
          <w:tcPr>
            <w:tcW w:w="0" w:type="auto"/>
          </w:tcPr>
          <w:p w14:paraId="4BA700AC" w14:textId="77777777" w:rsidR="008A60CE" w:rsidRPr="00075455" w:rsidRDefault="008A60CE" w:rsidP="007B1954">
            <w:pPr>
              <w:tabs>
                <w:tab w:val="left" w:pos="3189"/>
              </w:tabs>
              <w:rPr>
                <w:b/>
                <w:sz w:val="14"/>
                <w:szCs w:val="14"/>
              </w:rPr>
            </w:pPr>
            <w:r w:rsidRPr="00075455">
              <w:rPr>
                <w:b/>
                <w:sz w:val="14"/>
                <w:szCs w:val="14"/>
              </w:rPr>
              <w:t>36</w:t>
            </w:r>
          </w:p>
        </w:tc>
        <w:tc>
          <w:tcPr>
            <w:tcW w:w="236" w:type="dxa"/>
          </w:tcPr>
          <w:p w14:paraId="60D1AFAF" w14:textId="77777777" w:rsidR="008A60CE" w:rsidRPr="00075455" w:rsidRDefault="008A60CE" w:rsidP="007B1954">
            <w:pPr>
              <w:tabs>
                <w:tab w:val="left" w:pos="3189"/>
              </w:tabs>
              <w:rPr>
                <w:b/>
                <w:sz w:val="14"/>
                <w:szCs w:val="14"/>
              </w:rPr>
            </w:pPr>
            <w:r w:rsidRPr="00075455">
              <w:rPr>
                <w:b/>
                <w:sz w:val="14"/>
                <w:szCs w:val="14"/>
              </w:rPr>
              <w:t>102</w:t>
            </w:r>
          </w:p>
        </w:tc>
        <w:tc>
          <w:tcPr>
            <w:tcW w:w="236" w:type="dxa"/>
          </w:tcPr>
          <w:p w14:paraId="674DA74F" w14:textId="77777777" w:rsidR="008A60CE" w:rsidRPr="00075455" w:rsidRDefault="008A60CE" w:rsidP="007B1954">
            <w:pPr>
              <w:tabs>
                <w:tab w:val="left" w:pos="3189"/>
              </w:tabs>
              <w:rPr>
                <w:b/>
                <w:sz w:val="14"/>
                <w:szCs w:val="14"/>
              </w:rPr>
            </w:pPr>
            <w:r w:rsidRPr="00075455">
              <w:rPr>
                <w:b/>
                <w:sz w:val="14"/>
                <w:szCs w:val="14"/>
              </w:rPr>
              <w:t>85</w:t>
            </w:r>
          </w:p>
        </w:tc>
        <w:tc>
          <w:tcPr>
            <w:tcW w:w="236" w:type="dxa"/>
          </w:tcPr>
          <w:p w14:paraId="291880A1" w14:textId="77777777" w:rsidR="008A60CE" w:rsidRPr="00075455" w:rsidRDefault="008A60CE" w:rsidP="007B1954">
            <w:pPr>
              <w:tabs>
                <w:tab w:val="left" w:pos="3189"/>
              </w:tabs>
              <w:rPr>
                <w:b/>
                <w:sz w:val="14"/>
                <w:szCs w:val="14"/>
              </w:rPr>
            </w:pPr>
            <w:r w:rsidRPr="00075455">
              <w:rPr>
                <w:b/>
                <w:sz w:val="14"/>
                <w:szCs w:val="14"/>
              </w:rPr>
              <w:t>187</w:t>
            </w:r>
          </w:p>
        </w:tc>
      </w:tr>
      <w:tr w:rsidR="008A60CE" w14:paraId="552221E6" w14:textId="77777777" w:rsidTr="007B1954">
        <w:tc>
          <w:tcPr>
            <w:tcW w:w="0" w:type="auto"/>
          </w:tcPr>
          <w:p w14:paraId="4DA60E1A" w14:textId="77777777" w:rsidR="008A60CE" w:rsidRPr="00075455" w:rsidRDefault="008A60CE" w:rsidP="007B1954">
            <w:pPr>
              <w:tabs>
                <w:tab w:val="left" w:pos="3189"/>
              </w:tabs>
              <w:rPr>
                <w:b/>
                <w:sz w:val="14"/>
                <w:szCs w:val="14"/>
              </w:rPr>
            </w:pPr>
            <w:r w:rsidRPr="00075455">
              <w:rPr>
                <w:b/>
                <w:sz w:val="14"/>
                <w:szCs w:val="14"/>
              </w:rPr>
              <w:t>34</w:t>
            </w:r>
          </w:p>
        </w:tc>
        <w:tc>
          <w:tcPr>
            <w:tcW w:w="0" w:type="auto"/>
          </w:tcPr>
          <w:p w14:paraId="7677E9A9" w14:textId="77777777" w:rsidR="008A60CE" w:rsidRPr="00075455" w:rsidRDefault="008A60CE" w:rsidP="007B1954">
            <w:pPr>
              <w:tabs>
                <w:tab w:val="left" w:pos="3189"/>
              </w:tabs>
              <w:rPr>
                <w:b/>
                <w:sz w:val="14"/>
                <w:szCs w:val="14"/>
              </w:rPr>
            </w:pPr>
            <w:proofErr w:type="spellStart"/>
            <w:r w:rsidRPr="00075455">
              <w:rPr>
                <w:b/>
                <w:sz w:val="14"/>
                <w:szCs w:val="14"/>
              </w:rPr>
              <w:t>Gnanhoui-Zounmè</w:t>
            </w:r>
            <w:proofErr w:type="spellEnd"/>
          </w:p>
        </w:tc>
        <w:tc>
          <w:tcPr>
            <w:tcW w:w="0" w:type="auto"/>
          </w:tcPr>
          <w:p w14:paraId="714C0003" w14:textId="77777777" w:rsidR="008A60CE" w:rsidRPr="00075455" w:rsidRDefault="008A60CE" w:rsidP="007B1954">
            <w:pPr>
              <w:tabs>
                <w:tab w:val="left" w:pos="3189"/>
              </w:tabs>
              <w:rPr>
                <w:b/>
                <w:sz w:val="14"/>
                <w:szCs w:val="14"/>
              </w:rPr>
            </w:pPr>
            <w:r w:rsidRPr="00075455">
              <w:rPr>
                <w:b/>
                <w:sz w:val="14"/>
                <w:szCs w:val="14"/>
              </w:rPr>
              <w:t>14</w:t>
            </w:r>
          </w:p>
        </w:tc>
        <w:tc>
          <w:tcPr>
            <w:tcW w:w="0" w:type="auto"/>
          </w:tcPr>
          <w:p w14:paraId="0BA96A9B" w14:textId="77777777" w:rsidR="008A60CE" w:rsidRPr="00075455" w:rsidRDefault="008A60CE" w:rsidP="007B1954">
            <w:pPr>
              <w:tabs>
                <w:tab w:val="left" w:pos="3189"/>
              </w:tabs>
              <w:rPr>
                <w:b/>
                <w:sz w:val="14"/>
                <w:szCs w:val="14"/>
              </w:rPr>
            </w:pPr>
            <w:r w:rsidRPr="00075455">
              <w:rPr>
                <w:b/>
                <w:sz w:val="14"/>
                <w:szCs w:val="14"/>
              </w:rPr>
              <w:t>12</w:t>
            </w:r>
          </w:p>
        </w:tc>
        <w:tc>
          <w:tcPr>
            <w:tcW w:w="0" w:type="auto"/>
          </w:tcPr>
          <w:p w14:paraId="7D6B64FE" w14:textId="77777777" w:rsidR="008A60CE" w:rsidRPr="00075455" w:rsidRDefault="008A60CE" w:rsidP="007B1954">
            <w:pPr>
              <w:tabs>
                <w:tab w:val="left" w:pos="3189"/>
              </w:tabs>
              <w:rPr>
                <w:b/>
                <w:sz w:val="14"/>
                <w:szCs w:val="14"/>
              </w:rPr>
            </w:pPr>
            <w:r w:rsidRPr="00075455">
              <w:rPr>
                <w:b/>
                <w:sz w:val="14"/>
                <w:szCs w:val="14"/>
              </w:rPr>
              <w:t>26</w:t>
            </w:r>
          </w:p>
        </w:tc>
        <w:tc>
          <w:tcPr>
            <w:tcW w:w="0" w:type="auto"/>
          </w:tcPr>
          <w:p w14:paraId="1C0E5651" w14:textId="77777777" w:rsidR="008A60CE" w:rsidRPr="00075455" w:rsidRDefault="008A60CE" w:rsidP="007B1954">
            <w:pPr>
              <w:tabs>
                <w:tab w:val="left" w:pos="3189"/>
              </w:tabs>
              <w:rPr>
                <w:b/>
                <w:sz w:val="14"/>
                <w:szCs w:val="14"/>
              </w:rPr>
            </w:pPr>
            <w:r w:rsidRPr="00075455">
              <w:rPr>
                <w:b/>
                <w:sz w:val="14"/>
                <w:szCs w:val="14"/>
              </w:rPr>
              <w:t>07</w:t>
            </w:r>
          </w:p>
        </w:tc>
        <w:tc>
          <w:tcPr>
            <w:tcW w:w="0" w:type="auto"/>
          </w:tcPr>
          <w:p w14:paraId="6D122695" w14:textId="77777777" w:rsidR="008A60CE" w:rsidRPr="00075455" w:rsidRDefault="008A60CE" w:rsidP="007B1954">
            <w:pPr>
              <w:tabs>
                <w:tab w:val="left" w:pos="3189"/>
              </w:tabs>
              <w:rPr>
                <w:b/>
                <w:sz w:val="14"/>
                <w:szCs w:val="14"/>
              </w:rPr>
            </w:pPr>
            <w:r w:rsidRPr="00075455">
              <w:rPr>
                <w:b/>
                <w:sz w:val="14"/>
                <w:szCs w:val="14"/>
              </w:rPr>
              <w:t>10</w:t>
            </w:r>
          </w:p>
        </w:tc>
        <w:tc>
          <w:tcPr>
            <w:tcW w:w="0" w:type="auto"/>
          </w:tcPr>
          <w:p w14:paraId="6C5F1511" w14:textId="77777777" w:rsidR="008A60CE" w:rsidRPr="00075455" w:rsidRDefault="008A60CE" w:rsidP="007B1954">
            <w:pPr>
              <w:tabs>
                <w:tab w:val="left" w:pos="3189"/>
              </w:tabs>
              <w:rPr>
                <w:b/>
                <w:sz w:val="14"/>
                <w:szCs w:val="14"/>
              </w:rPr>
            </w:pPr>
            <w:r w:rsidRPr="00075455">
              <w:rPr>
                <w:b/>
                <w:sz w:val="14"/>
                <w:szCs w:val="14"/>
              </w:rPr>
              <w:t>17</w:t>
            </w:r>
          </w:p>
        </w:tc>
        <w:tc>
          <w:tcPr>
            <w:tcW w:w="0" w:type="auto"/>
          </w:tcPr>
          <w:p w14:paraId="16B81F98" w14:textId="77777777" w:rsidR="008A60CE" w:rsidRPr="00075455" w:rsidRDefault="008A60CE" w:rsidP="007B1954">
            <w:pPr>
              <w:tabs>
                <w:tab w:val="left" w:pos="3189"/>
              </w:tabs>
              <w:rPr>
                <w:b/>
                <w:sz w:val="14"/>
                <w:szCs w:val="14"/>
              </w:rPr>
            </w:pPr>
            <w:r w:rsidRPr="00075455">
              <w:rPr>
                <w:b/>
                <w:sz w:val="14"/>
                <w:szCs w:val="14"/>
              </w:rPr>
              <w:t>10</w:t>
            </w:r>
          </w:p>
        </w:tc>
        <w:tc>
          <w:tcPr>
            <w:tcW w:w="0" w:type="auto"/>
          </w:tcPr>
          <w:p w14:paraId="30A0CBC8" w14:textId="77777777" w:rsidR="008A60CE" w:rsidRPr="00075455" w:rsidRDefault="008A60CE" w:rsidP="007B1954">
            <w:pPr>
              <w:tabs>
                <w:tab w:val="left" w:pos="3189"/>
              </w:tabs>
              <w:rPr>
                <w:b/>
                <w:sz w:val="14"/>
                <w:szCs w:val="14"/>
              </w:rPr>
            </w:pPr>
            <w:r w:rsidRPr="00075455">
              <w:rPr>
                <w:b/>
                <w:sz w:val="14"/>
                <w:szCs w:val="14"/>
              </w:rPr>
              <w:t>12</w:t>
            </w:r>
          </w:p>
        </w:tc>
        <w:tc>
          <w:tcPr>
            <w:tcW w:w="0" w:type="auto"/>
          </w:tcPr>
          <w:p w14:paraId="23B68F06" w14:textId="77777777" w:rsidR="008A60CE" w:rsidRPr="00075455" w:rsidRDefault="008A60CE" w:rsidP="007B1954">
            <w:pPr>
              <w:tabs>
                <w:tab w:val="left" w:pos="3189"/>
              </w:tabs>
              <w:rPr>
                <w:b/>
                <w:sz w:val="14"/>
                <w:szCs w:val="14"/>
              </w:rPr>
            </w:pPr>
            <w:r w:rsidRPr="00075455">
              <w:rPr>
                <w:b/>
                <w:sz w:val="14"/>
                <w:szCs w:val="14"/>
              </w:rPr>
              <w:t>22</w:t>
            </w:r>
          </w:p>
        </w:tc>
        <w:tc>
          <w:tcPr>
            <w:tcW w:w="0" w:type="auto"/>
          </w:tcPr>
          <w:p w14:paraId="2D99AB14" w14:textId="77777777" w:rsidR="008A60CE" w:rsidRPr="00075455" w:rsidRDefault="008A60CE" w:rsidP="007B1954">
            <w:pPr>
              <w:tabs>
                <w:tab w:val="left" w:pos="3189"/>
              </w:tabs>
              <w:rPr>
                <w:b/>
                <w:sz w:val="14"/>
                <w:szCs w:val="14"/>
              </w:rPr>
            </w:pPr>
            <w:r w:rsidRPr="00075455">
              <w:rPr>
                <w:b/>
                <w:sz w:val="14"/>
                <w:szCs w:val="14"/>
              </w:rPr>
              <w:t>00</w:t>
            </w:r>
          </w:p>
        </w:tc>
        <w:tc>
          <w:tcPr>
            <w:tcW w:w="0" w:type="auto"/>
          </w:tcPr>
          <w:p w14:paraId="7B44E632" w14:textId="77777777" w:rsidR="008A60CE" w:rsidRPr="00075455" w:rsidRDefault="008A60CE" w:rsidP="007B1954">
            <w:pPr>
              <w:tabs>
                <w:tab w:val="left" w:pos="3189"/>
              </w:tabs>
              <w:rPr>
                <w:b/>
                <w:sz w:val="14"/>
                <w:szCs w:val="14"/>
              </w:rPr>
            </w:pPr>
            <w:r w:rsidRPr="00075455">
              <w:rPr>
                <w:b/>
                <w:sz w:val="14"/>
                <w:szCs w:val="14"/>
              </w:rPr>
              <w:t>06</w:t>
            </w:r>
          </w:p>
        </w:tc>
        <w:tc>
          <w:tcPr>
            <w:tcW w:w="0" w:type="auto"/>
          </w:tcPr>
          <w:p w14:paraId="1D3FF464" w14:textId="77777777" w:rsidR="008A60CE" w:rsidRPr="00075455" w:rsidRDefault="008A60CE" w:rsidP="007B1954">
            <w:pPr>
              <w:tabs>
                <w:tab w:val="left" w:pos="3189"/>
              </w:tabs>
              <w:rPr>
                <w:b/>
                <w:sz w:val="14"/>
                <w:szCs w:val="14"/>
              </w:rPr>
            </w:pPr>
            <w:r w:rsidRPr="00075455">
              <w:rPr>
                <w:b/>
                <w:sz w:val="14"/>
                <w:szCs w:val="14"/>
              </w:rPr>
              <w:t>06</w:t>
            </w:r>
          </w:p>
        </w:tc>
        <w:tc>
          <w:tcPr>
            <w:tcW w:w="0" w:type="auto"/>
          </w:tcPr>
          <w:p w14:paraId="398F6D48" w14:textId="77777777" w:rsidR="008A60CE" w:rsidRPr="00075455" w:rsidRDefault="008A60CE" w:rsidP="007B1954">
            <w:pPr>
              <w:tabs>
                <w:tab w:val="left" w:pos="3189"/>
              </w:tabs>
              <w:rPr>
                <w:b/>
                <w:sz w:val="14"/>
                <w:szCs w:val="14"/>
              </w:rPr>
            </w:pPr>
            <w:r w:rsidRPr="00075455">
              <w:rPr>
                <w:b/>
                <w:sz w:val="14"/>
                <w:szCs w:val="14"/>
              </w:rPr>
              <w:t>12</w:t>
            </w:r>
          </w:p>
        </w:tc>
        <w:tc>
          <w:tcPr>
            <w:tcW w:w="0" w:type="auto"/>
          </w:tcPr>
          <w:p w14:paraId="4E602B89" w14:textId="77777777" w:rsidR="008A60CE" w:rsidRPr="00075455" w:rsidRDefault="008A60CE" w:rsidP="007B1954">
            <w:pPr>
              <w:tabs>
                <w:tab w:val="left" w:pos="3189"/>
              </w:tabs>
              <w:rPr>
                <w:b/>
                <w:sz w:val="14"/>
                <w:szCs w:val="14"/>
              </w:rPr>
            </w:pPr>
            <w:r w:rsidRPr="00075455">
              <w:rPr>
                <w:b/>
                <w:sz w:val="14"/>
                <w:szCs w:val="14"/>
              </w:rPr>
              <w:t>04</w:t>
            </w:r>
          </w:p>
        </w:tc>
        <w:tc>
          <w:tcPr>
            <w:tcW w:w="0" w:type="auto"/>
          </w:tcPr>
          <w:p w14:paraId="5A731271"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0B975391" w14:textId="77777777" w:rsidR="008A60CE" w:rsidRPr="00075455" w:rsidRDefault="008A60CE" w:rsidP="007B1954">
            <w:pPr>
              <w:tabs>
                <w:tab w:val="left" w:pos="3189"/>
              </w:tabs>
              <w:rPr>
                <w:b/>
                <w:sz w:val="14"/>
                <w:szCs w:val="14"/>
              </w:rPr>
            </w:pPr>
            <w:r w:rsidRPr="00075455">
              <w:rPr>
                <w:b/>
                <w:sz w:val="14"/>
                <w:szCs w:val="14"/>
              </w:rPr>
              <w:t>03</w:t>
            </w:r>
          </w:p>
        </w:tc>
        <w:tc>
          <w:tcPr>
            <w:tcW w:w="0" w:type="auto"/>
          </w:tcPr>
          <w:p w14:paraId="476DA556" w14:textId="77777777" w:rsidR="008A60CE" w:rsidRPr="00075455" w:rsidRDefault="008A60CE" w:rsidP="007B1954">
            <w:pPr>
              <w:tabs>
                <w:tab w:val="left" w:pos="3189"/>
              </w:tabs>
              <w:rPr>
                <w:b/>
                <w:sz w:val="14"/>
                <w:szCs w:val="14"/>
              </w:rPr>
            </w:pPr>
            <w:r w:rsidRPr="00075455">
              <w:rPr>
                <w:b/>
                <w:sz w:val="14"/>
                <w:szCs w:val="14"/>
              </w:rPr>
              <w:t>02</w:t>
            </w:r>
          </w:p>
        </w:tc>
        <w:tc>
          <w:tcPr>
            <w:tcW w:w="0" w:type="auto"/>
          </w:tcPr>
          <w:p w14:paraId="546CAEE8" w14:textId="77777777" w:rsidR="008A60CE" w:rsidRPr="00075455" w:rsidRDefault="008A60CE" w:rsidP="007B1954">
            <w:pPr>
              <w:tabs>
                <w:tab w:val="left" w:pos="3189"/>
              </w:tabs>
              <w:rPr>
                <w:b/>
                <w:sz w:val="14"/>
                <w:szCs w:val="14"/>
              </w:rPr>
            </w:pPr>
            <w:r w:rsidRPr="00075455">
              <w:rPr>
                <w:b/>
                <w:sz w:val="14"/>
                <w:szCs w:val="14"/>
              </w:rPr>
              <w:t>05</w:t>
            </w:r>
          </w:p>
        </w:tc>
        <w:tc>
          <w:tcPr>
            <w:tcW w:w="236" w:type="dxa"/>
          </w:tcPr>
          <w:p w14:paraId="687ECBE0" w14:textId="77777777" w:rsidR="008A60CE" w:rsidRPr="00075455" w:rsidRDefault="008A60CE" w:rsidP="007B1954">
            <w:pPr>
              <w:tabs>
                <w:tab w:val="left" w:pos="3189"/>
              </w:tabs>
              <w:rPr>
                <w:b/>
                <w:sz w:val="14"/>
                <w:szCs w:val="14"/>
              </w:rPr>
            </w:pPr>
            <w:r w:rsidRPr="00075455">
              <w:rPr>
                <w:b/>
                <w:sz w:val="14"/>
                <w:szCs w:val="14"/>
              </w:rPr>
              <w:t>46</w:t>
            </w:r>
          </w:p>
        </w:tc>
        <w:tc>
          <w:tcPr>
            <w:tcW w:w="236" w:type="dxa"/>
          </w:tcPr>
          <w:p w14:paraId="63604928" w14:textId="77777777" w:rsidR="008A60CE" w:rsidRPr="00075455" w:rsidRDefault="008A60CE" w:rsidP="007B1954">
            <w:pPr>
              <w:tabs>
                <w:tab w:val="left" w:pos="3189"/>
              </w:tabs>
              <w:rPr>
                <w:b/>
                <w:sz w:val="14"/>
                <w:szCs w:val="14"/>
              </w:rPr>
            </w:pPr>
            <w:r w:rsidRPr="00075455">
              <w:rPr>
                <w:b/>
                <w:sz w:val="14"/>
                <w:szCs w:val="14"/>
              </w:rPr>
              <w:t>66</w:t>
            </w:r>
          </w:p>
        </w:tc>
        <w:tc>
          <w:tcPr>
            <w:tcW w:w="236" w:type="dxa"/>
          </w:tcPr>
          <w:p w14:paraId="7FE37C3D" w14:textId="77777777" w:rsidR="008A60CE" w:rsidRPr="00075455" w:rsidRDefault="008A60CE" w:rsidP="007B1954">
            <w:pPr>
              <w:tabs>
                <w:tab w:val="left" w:pos="3189"/>
              </w:tabs>
              <w:rPr>
                <w:b/>
                <w:sz w:val="14"/>
                <w:szCs w:val="14"/>
              </w:rPr>
            </w:pPr>
            <w:r w:rsidRPr="00075455">
              <w:rPr>
                <w:b/>
                <w:sz w:val="14"/>
                <w:szCs w:val="14"/>
              </w:rPr>
              <w:t>92</w:t>
            </w:r>
          </w:p>
        </w:tc>
      </w:tr>
      <w:tr w:rsidR="008A60CE" w14:paraId="613EDBD5" w14:textId="77777777" w:rsidTr="007B1954">
        <w:tc>
          <w:tcPr>
            <w:tcW w:w="0" w:type="auto"/>
          </w:tcPr>
          <w:p w14:paraId="197B6A92" w14:textId="77777777" w:rsidR="008A60CE" w:rsidRPr="00075455" w:rsidRDefault="008A60CE" w:rsidP="007B1954">
            <w:pPr>
              <w:tabs>
                <w:tab w:val="left" w:pos="3189"/>
              </w:tabs>
              <w:rPr>
                <w:b/>
                <w:sz w:val="14"/>
                <w:szCs w:val="14"/>
              </w:rPr>
            </w:pPr>
            <w:r w:rsidRPr="00075455">
              <w:rPr>
                <w:b/>
                <w:sz w:val="14"/>
                <w:szCs w:val="14"/>
              </w:rPr>
              <w:t>35</w:t>
            </w:r>
          </w:p>
        </w:tc>
        <w:tc>
          <w:tcPr>
            <w:tcW w:w="0" w:type="auto"/>
          </w:tcPr>
          <w:p w14:paraId="2EB419BD" w14:textId="77777777" w:rsidR="008A60CE" w:rsidRPr="00075455" w:rsidRDefault="008A60CE" w:rsidP="007B1954">
            <w:pPr>
              <w:tabs>
                <w:tab w:val="left" w:pos="3189"/>
              </w:tabs>
              <w:rPr>
                <w:b/>
                <w:sz w:val="14"/>
                <w:szCs w:val="14"/>
              </w:rPr>
            </w:pPr>
            <w:r w:rsidRPr="00075455">
              <w:rPr>
                <w:b/>
                <w:sz w:val="14"/>
                <w:szCs w:val="14"/>
              </w:rPr>
              <w:t>Hounviguè</w:t>
            </w:r>
          </w:p>
        </w:tc>
        <w:tc>
          <w:tcPr>
            <w:tcW w:w="0" w:type="auto"/>
          </w:tcPr>
          <w:p w14:paraId="4E4C3210" w14:textId="77777777" w:rsidR="008A60CE" w:rsidRPr="00075455" w:rsidRDefault="008A60CE" w:rsidP="007B1954">
            <w:pPr>
              <w:tabs>
                <w:tab w:val="left" w:pos="3189"/>
              </w:tabs>
              <w:rPr>
                <w:b/>
                <w:sz w:val="14"/>
                <w:szCs w:val="14"/>
              </w:rPr>
            </w:pPr>
            <w:r w:rsidRPr="00075455">
              <w:rPr>
                <w:b/>
                <w:sz w:val="14"/>
                <w:szCs w:val="14"/>
              </w:rPr>
              <w:t>30</w:t>
            </w:r>
          </w:p>
        </w:tc>
        <w:tc>
          <w:tcPr>
            <w:tcW w:w="0" w:type="auto"/>
          </w:tcPr>
          <w:p w14:paraId="5C2977D0" w14:textId="77777777" w:rsidR="008A60CE" w:rsidRPr="00075455" w:rsidRDefault="008A60CE" w:rsidP="007B1954">
            <w:pPr>
              <w:tabs>
                <w:tab w:val="left" w:pos="3189"/>
              </w:tabs>
              <w:rPr>
                <w:b/>
                <w:sz w:val="14"/>
                <w:szCs w:val="14"/>
              </w:rPr>
            </w:pPr>
            <w:r w:rsidRPr="00075455">
              <w:rPr>
                <w:b/>
                <w:sz w:val="14"/>
                <w:szCs w:val="14"/>
              </w:rPr>
              <w:t>30</w:t>
            </w:r>
          </w:p>
        </w:tc>
        <w:tc>
          <w:tcPr>
            <w:tcW w:w="0" w:type="auto"/>
          </w:tcPr>
          <w:p w14:paraId="3DE644E6" w14:textId="77777777" w:rsidR="008A60CE" w:rsidRPr="00075455" w:rsidRDefault="008A60CE" w:rsidP="007B1954">
            <w:pPr>
              <w:tabs>
                <w:tab w:val="left" w:pos="3189"/>
              </w:tabs>
              <w:rPr>
                <w:b/>
                <w:sz w:val="14"/>
                <w:szCs w:val="14"/>
              </w:rPr>
            </w:pPr>
            <w:r w:rsidRPr="00075455">
              <w:rPr>
                <w:b/>
                <w:sz w:val="14"/>
                <w:szCs w:val="14"/>
              </w:rPr>
              <w:t>60</w:t>
            </w:r>
          </w:p>
        </w:tc>
        <w:tc>
          <w:tcPr>
            <w:tcW w:w="0" w:type="auto"/>
          </w:tcPr>
          <w:p w14:paraId="45EDF955" w14:textId="77777777" w:rsidR="008A60CE" w:rsidRPr="00075455" w:rsidRDefault="008A60CE" w:rsidP="007B1954">
            <w:pPr>
              <w:tabs>
                <w:tab w:val="left" w:pos="3189"/>
              </w:tabs>
              <w:rPr>
                <w:b/>
                <w:sz w:val="14"/>
                <w:szCs w:val="14"/>
              </w:rPr>
            </w:pPr>
            <w:r w:rsidRPr="00075455">
              <w:rPr>
                <w:b/>
                <w:sz w:val="14"/>
                <w:szCs w:val="14"/>
              </w:rPr>
              <w:t>30</w:t>
            </w:r>
          </w:p>
        </w:tc>
        <w:tc>
          <w:tcPr>
            <w:tcW w:w="0" w:type="auto"/>
          </w:tcPr>
          <w:p w14:paraId="5582FA2F" w14:textId="77777777" w:rsidR="008A60CE" w:rsidRPr="00075455" w:rsidRDefault="008A60CE" w:rsidP="007B1954">
            <w:pPr>
              <w:tabs>
                <w:tab w:val="left" w:pos="3189"/>
              </w:tabs>
              <w:rPr>
                <w:b/>
                <w:sz w:val="14"/>
                <w:szCs w:val="14"/>
              </w:rPr>
            </w:pPr>
            <w:r w:rsidRPr="00075455">
              <w:rPr>
                <w:b/>
                <w:sz w:val="14"/>
                <w:szCs w:val="14"/>
              </w:rPr>
              <w:t>24</w:t>
            </w:r>
          </w:p>
        </w:tc>
        <w:tc>
          <w:tcPr>
            <w:tcW w:w="0" w:type="auto"/>
          </w:tcPr>
          <w:p w14:paraId="1CC4C1C8" w14:textId="77777777" w:rsidR="008A60CE" w:rsidRPr="00075455" w:rsidRDefault="008A60CE" w:rsidP="007B1954">
            <w:pPr>
              <w:tabs>
                <w:tab w:val="left" w:pos="3189"/>
              </w:tabs>
              <w:rPr>
                <w:b/>
                <w:sz w:val="14"/>
                <w:szCs w:val="14"/>
              </w:rPr>
            </w:pPr>
            <w:r w:rsidRPr="00075455">
              <w:rPr>
                <w:b/>
                <w:sz w:val="14"/>
                <w:szCs w:val="14"/>
              </w:rPr>
              <w:t>54</w:t>
            </w:r>
          </w:p>
        </w:tc>
        <w:tc>
          <w:tcPr>
            <w:tcW w:w="0" w:type="auto"/>
          </w:tcPr>
          <w:p w14:paraId="434ACDED"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27CAE6C0" w14:textId="77777777" w:rsidR="008A60CE" w:rsidRPr="00075455" w:rsidRDefault="008A60CE" w:rsidP="007B1954">
            <w:pPr>
              <w:tabs>
                <w:tab w:val="left" w:pos="3189"/>
              </w:tabs>
              <w:rPr>
                <w:b/>
                <w:sz w:val="14"/>
                <w:szCs w:val="14"/>
              </w:rPr>
            </w:pPr>
            <w:r w:rsidRPr="00075455">
              <w:rPr>
                <w:b/>
                <w:sz w:val="14"/>
                <w:szCs w:val="14"/>
              </w:rPr>
              <w:t>13</w:t>
            </w:r>
          </w:p>
        </w:tc>
        <w:tc>
          <w:tcPr>
            <w:tcW w:w="0" w:type="auto"/>
          </w:tcPr>
          <w:p w14:paraId="2E030B93" w14:textId="77777777" w:rsidR="008A60CE" w:rsidRPr="00075455" w:rsidRDefault="008A60CE" w:rsidP="007B1954">
            <w:pPr>
              <w:tabs>
                <w:tab w:val="left" w:pos="3189"/>
              </w:tabs>
              <w:rPr>
                <w:b/>
                <w:sz w:val="14"/>
                <w:szCs w:val="14"/>
              </w:rPr>
            </w:pPr>
            <w:r w:rsidRPr="00075455">
              <w:rPr>
                <w:b/>
                <w:sz w:val="14"/>
                <w:szCs w:val="14"/>
              </w:rPr>
              <w:t>28</w:t>
            </w:r>
          </w:p>
        </w:tc>
        <w:tc>
          <w:tcPr>
            <w:tcW w:w="0" w:type="auto"/>
          </w:tcPr>
          <w:p w14:paraId="45DFC63E" w14:textId="77777777" w:rsidR="008A60CE" w:rsidRPr="00075455" w:rsidRDefault="008A60CE" w:rsidP="007B1954">
            <w:pPr>
              <w:tabs>
                <w:tab w:val="left" w:pos="3189"/>
              </w:tabs>
              <w:rPr>
                <w:b/>
                <w:sz w:val="14"/>
                <w:szCs w:val="14"/>
              </w:rPr>
            </w:pPr>
            <w:r w:rsidRPr="00075455">
              <w:rPr>
                <w:b/>
                <w:sz w:val="14"/>
                <w:szCs w:val="14"/>
              </w:rPr>
              <w:t>30</w:t>
            </w:r>
          </w:p>
        </w:tc>
        <w:tc>
          <w:tcPr>
            <w:tcW w:w="0" w:type="auto"/>
          </w:tcPr>
          <w:p w14:paraId="34C50913" w14:textId="77777777" w:rsidR="008A60CE" w:rsidRPr="00075455" w:rsidRDefault="008A60CE" w:rsidP="007B1954">
            <w:pPr>
              <w:tabs>
                <w:tab w:val="left" w:pos="3189"/>
              </w:tabs>
              <w:rPr>
                <w:b/>
                <w:sz w:val="14"/>
                <w:szCs w:val="14"/>
              </w:rPr>
            </w:pPr>
            <w:r w:rsidRPr="00075455">
              <w:rPr>
                <w:b/>
                <w:sz w:val="14"/>
                <w:szCs w:val="14"/>
              </w:rPr>
              <w:t>17</w:t>
            </w:r>
          </w:p>
        </w:tc>
        <w:tc>
          <w:tcPr>
            <w:tcW w:w="0" w:type="auto"/>
          </w:tcPr>
          <w:p w14:paraId="05F9DB7F" w14:textId="77777777" w:rsidR="008A60CE" w:rsidRPr="00075455" w:rsidRDefault="008A60CE" w:rsidP="007B1954">
            <w:pPr>
              <w:tabs>
                <w:tab w:val="left" w:pos="3189"/>
              </w:tabs>
              <w:rPr>
                <w:b/>
                <w:sz w:val="14"/>
                <w:szCs w:val="14"/>
              </w:rPr>
            </w:pPr>
            <w:r w:rsidRPr="00075455">
              <w:rPr>
                <w:b/>
                <w:sz w:val="14"/>
                <w:szCs w:val="14"/>
              </w:rPr>
              <w:t>47</w:t>
            </w:r>
          </w:p>
        </w:tc>
        <w:tc>
          <w:tcPr>
            <w:tcW w:w="0" w:type="auto"/>
          </w:tcPr>
          <w:p w14:paraId="5D665673"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3A0F6646" w14:textId="77777777" w:rsidR="008A60CE" w:rsidRPr="00075455" w:rsidRDefault="008A60CE" w:rsidP="007B1954">
            <w:pPr>
              <w:tabs>
                <w:tab w:val="left" w:pos="3189"/>
              </w:tabs>
              <w:rPr>
                <w:b/>
                <w:sz w:val="14"/>
                <w:szCs w:val="14"/>
              </w:rPr>
            </w:pPr>
            <w:r w:rsidRPr="00075455">
              <w:rPr>
                <w:b/>
                <w:sz w:val="14"/>
                <w:szCs w:val="14"/>
              </w:rPr>
              <w:t>10</w:t>
            </w:r>
          </w:p>
        </w:tc>
        <w:tc>
          <w:tcPr>
            <w:tcW w:w="0" w:type="auto"/>
          </w:tcPr>
          <w:p w14:paraId="7BD365DD" w14:textId="77777777" w:rsidR="008A60CE" w:rsidRPr="00075455" w:rsidRDefault="008A60CE" w:rsidP="007B1954">
            <w:pPr>
              <w:tabs>
                <w:tab w:val="left" w:pos="3189"/>
              </w:tabs>
              <w:rPr>
                <w:b/>
                <w:sz w:val="14"/>
                <w:szCs w:val="14"/>
              </w:rPr>
            </w:pPr>
            <w:r w:rsidRPr="00075455">
              <w:rPr>
                <w:b/>
                <w:sz w:val="14"/>
                <w:szCs w:val="14"/>
              </w:rPr>
              <w:t>25</w:t>
            </w:r>
          </w:p>
        </w:tc>
        <w:tc>
          <w:tcPr>
            <w:tcW w:w="0" w:type="auto"/>
          </w:tcPr>
          <w:p w14:paraId="77F7D8B3" w14:textId="77777777" w:rsidR="008A60CE" w:rsidRPr="00075455" w:rsidRDefault="008A60CE" w:rsidP="007B1954">
            <w:pPr>
              <w:tabs>
                <w:tab w:val="left" w:pos="3189"/>
              </w:tabs>
              <w:rPr>
                <w:b/>
                <w:sz w:val="14"/>
                <w:szCs w:val="14"/>
              </w:rPr>
            </w:pPr>
            <w:r w:rsidRPr="00075455">
              <w:rPr>
                <w:b/>
                <w:sz w:val="14"/>
                <w:szCs w:val="14"/>
              </w:rPr>
              <w:t>17</w:t>
            </w:r>
          </w:p>
        </w:tc>
        <w:tc>
          <w:tcPr>
            <w:tcW w:w="0" w:type="auto"/>
          </w:tcPr>
          <w:p w14:paraId="7A415052" w14:textId="77777777" w:rsidR="008A60CE" w:rsidRPr="00075455" w:rsidRDefault="008A60CE" w:rsidP="007B1954">
            <w:pPr>
              <w:tabs>
                <w:tab w:val="left" w:pos="3189"/>
              </w:tabs>
              <w:rPr>
                <w:b/>
                <w:sz w:val="14"/>
                <w:szCs w:val="14"/>
              </w:rPr>
            </w:pPr>
            <w:r w:rsidRPr="00075455">
              <w:rPr>
                <w:b/>
                <w:sz w:val="14"/>
                <w:szCs w:val="14"/>
              </w:rPr>
              <w:t>23</w:t>
            </w:r>
          </w:p>
        </w:tc>
        <w:tc>
          <w:tcPr>
            <w:tcW w:w="0" w:type="auto"/>
          </w:tcPr>
          <w:p w14:paraId="36B35F63" w14:textId="77777777" w:rsidR="008A60CE" w:rsidRPr="00075455" w:rsidRDefault="008A60CE" w:rsidP="007B1954">
            <w:pPr>
              <w:tabs>
                <w:tab w:val="left" w:pos="3189"/>
              </w:tabs>
              <w:rPr>
                <w:b/>
                <w:sz w:val="14"/>
                <w:szCs w:val="14"/>
              </w:rPr>
            </w:pPr>
            <w:r w:rsidRPr="00075455">
              <w:rPr>
                <w:b/>
                <w:sz w:val="14"/>
                <w:szCs w:val="14"/>
              </w:rPr>
              <w:t>40</w:t>
            </w:r>
          </w:p>
        </w:tc>
        <w:tc>
          <w:tcPr>
            <w:tcW w:w="236" w:type="dxa"/>
          </w:tcPr>
          <w:p w14:paraId="1A5F2DB6" w14:textId="77777777" w:rsidR="008A60CE" w:rsidRPr="00075455" w:rsidRDefault="008A60CE" w:rsidP="007B1954">
            <w:pPr>
              <w:tabs>
                <w:tab w:val="left" w:pos="3189"/>
              </w:tabs>
              <w:rPr>
                <w:b/>
                <w:sz w:val="14"/>
                <w:szCs w:val="14"/>
              </w:rPr>
            </w:pPr>
            <w:r w:rsidRPr="00075455">
              <w:rPr>
                <w:b/>
                <w:sz w:val="14"/>
                <w:szCs w:val="14"/>
              </w:rPr>
              <w:t>137</w:t>
            </w:r>
          </w:p>
        </w:tc>
        <w:tc>
          <w:tcPr>
            <w:tcW w:w="236" w:type="dxa"/>
          </w:tcPr>
          <w:p w14:paraId="5069634D" w14:textId="77777777" w:rsidR="008A60CE" w:rsidRPr="00075455" w:rsidRDefault="008A60CE" w:rsidP="007B1954">
            <w:pPr>
              <w:tabs>
                <w:tab w:val="left" w:pos="3189"/>
              </w:tabs>
              <w:rPr>
                <w:b/>
                <w:sz w:val="14"/>
                <w:szCs w:val="14"/>
              </w:rPr>
            </w:pPr>
            <w:r w:rsidRPr="00075455">
              <w:rPr>
                <w:b/>
                <w:sz w:val="14"/>
                <w:szCs w:val="14"/>
              </w:rPr>
              <w:t>117</w:t>
            </w:r>
          </w:p>
        </w:tc>
        <w:tc>
          <w:tcPr>
            <w:tcW w:w="236" w:type="dxa"/>
          </w:tcPr>
          <w:p w14:paraId="7613660C" w14:textId="77777777" w:rsidR="008A60CE" w:rsidRPr="00075455" w:rsidRDefault="008A60CE" w:rsidP="007B1954">
            <w:pPr>
              <w:tabs>
                <w:tab w:val="left" w:pos="3189"/>
              </w:tabs>
              <w:rPr>
                <w:b/>
                <w:sz w:val="14"/>
                <w:szCs w:val="14"/>
              </w:rPr>
            </w:pPr>
            <w:r w:rsidRPr="00075455">
              <w:rPr>
                <w:b/>
                <w:sz w:val="14"/>
                <w:szCs w:val="14"/>
              </w:rPr>
              <w:t>254</w:t>
            </w:r>
          </w:p>
        </w:tc>
      </w:tr>
      <w:tr w:rsidR="008A60CE" w14:paraId="24A5C49C" w14:textId="77777777" w:rsidTr="007B1954">
        <w:tc>
          <w:tcPr>
            <w:tcW w:w="0" w:type="auto"/>
          </w:tcPr>
          <w:p w14:paraId="438475C9" w14:textId="77777777" w:rsidR="008A60CE" w:rsidRPr="00075455" w:rsidRDefault="008A60CE" w:rsidP="007B1954">
            <w:pPr>
              <w:tabs>
                <w:tab w:val="left" w:pos="3189"/>
              </w:tabs>
              <w:rPr>
                <w:b/>
                <w:sz w:val="14"/>
                <w:szCs w:val="14"/>
              </w:rPr>
            </w:pPr>
            <w:r w:rsidRPr="00075455">
              <w:rPr>
                <w:b/>
                <w:sz w:val="14"/>
                <w:szCs w:val="14"/>
              </w:rPr>
              <w:t>36</w:t>
            </w:r>
          </w:p>
        </w:tc>
        <w:tc>
          <w:tcPr>
            <w:tcW w:w="0" w:type="auto"/>
          </w:tcPr>
          <w:p w14:paraId="4BA78014" w14:textId="77777777" w:rsidR="008A60CE" w:rsidRPr="00075455" w:rsidRDefault="008A60CE" w:rsidP="007B1954">
            <w:pPr>
              <w:tabs>
                <w:tab w:val="left" w:pos="3189"/>
              </w:tabs>
              <w:rPr>
                <w:b/>
                <w:sz w:val="14"/>
                <w:szCs w:val="14"/>
              </w:rPr>
            </w:pPr>
            <w:proofErr w:type="spellStart"/>
            <w:r w:rsidRPr="00075455">
              <w:rPr>
                <w:b/>
                <w:sz w:val="14"/>
                <w:szCs w:val="14"/>
              </w:rPr>
              <w:t>Kodémian</w:t>
            </w:r>
            <w:proofErr w:type="spellEnd"/>
          </w:p>
        </w:tc>
        <w:tc>
          <w:tcPr>
            <w:tcW w:w="0" w:type="auto"/>
          </w:tcPr>
          <w:p w14:paraId="73E953DB"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5942FB88" w14:textId="77777777" w:rsidR="008A60CE" w:rsidRPr="00075455" w:rsidRDefault="008A60CE" w:rsidP="007B1954">
            <w:pPr>
              <w:tabs>
                <w:tab w:val="left" w:pos="3189"/>
              </w:tabs>
              <w:rPr>
                <w:b/>
                <w:sz w:val="14"/>
                <w:szCs w:val="14"/>
              </w:rPr>
            </w:pPr>
            <w:r w:rsidRPr="00075455">
              <w:rPr>
                <w:b/>
                <w:sz w:val="14"/>
                <w:szCs w:val="14"/>
              </w:rPr>
              <w:t>09</w:t>
            </w:r>
          </w:p>
        </w:tc>
        <w:tc>
          <w:tcPr>
            <w:tcW w:w="0" w:type="auto"/>
          </w:tcPr>
          <w:p w14:paraId="79B87DB9" w14:textId="77777777" w:rsidR="008A60CE" w:rsidRPr="00075455" w:rsidRDefault="008A60CE" w:rsidP="007B1954">
            <w:pPr>
              <w:tabs>
                <w:tab w:val="left" w:pos="3189"/>
              </w:tabs>
              <w:rPr>
                <w:b/>
                <w:sz w:val="14"/>
                <w:szCs w:val="14"/>
              </w:rPr>
            </w:pPr>
            <w:r w:rsidRPr="00075455">
              <w:rPr>
                <w:b/>
                <w:sz w:val="14"/>
                <w:szCs w:val="14"/>
              </w:rPr>
              <w:t>25</w:t>
            </w:r>
          </w:p>
        </w:tc>
        <w:tc>
          <w:tcPr>
            <w:tcW w:w="0" w:type="auto"/>
          </w:tcPr>
          <w:p w14:paraId="35BC22EF" w14:textId="77777777" w:rsidR="008A60CE" w:rsidRPr="00075455" w:rsidRDefault="008A60CE" w:rsidP="007B1954">
            <w:pPr>
              <w:tabs>
                <w:tab w:val="left" w:pos="3189"/>
              </w:tabs>
              <w:rPr>
                <w:b/>
                <w:sz w:val="14"/>
                <w:szCs w:val="14"/>
              </w:rPr>
            </w:pPr>
            <w:r w:rsidRPr="00075455">
              <w:rPr>
                <w:b/>
                <w:sz w:val="14"/>
                <w:szCs w:val="14"/>
              </w:rPr>
              <w:t>22</w:t>
            </w:r>
          </w:p>
        </w:tc>
        <w:tc>
          <w:tcPr>
            <w:tcW w:w="0" w:type="auto"/>
          </w:tcPr>
          <w:p w14:paraId="0D950710"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293CBB4B" w14:textId="77777777" w:rsidR="008A60CE" w:rsidRPr="00075455" w:rsidRDefault="008A60CE" w:rsidP="007B1954">
            <w:pPr>
              <w:tabs>
                <w:tab w:val="left" w:pos="3189"/>
              </w:tabs>
              <w:rPr>
                <w:b/>
                <w:sz w:val="14"/>
                <w:szCs w:val="14"/>
              </w:rPr>
            </w:pPr>
            <w:r w:rsidRPr="00075455">
              <w:rPr>
                <w:b/>
                <w:sz w:val="14"/>
                <w:szCs w:val="14"/>
              </w:rPr>
              <w:t>37</w:t>
            </w:r>
          </w:p>
        </w:tc>
        <w:tc>
          <w:tcPr>
            <w:tcW w:w="0" w:type="auto"/>
          </w:tcPr>
          <w:p w14:paraId="19E9F4DB" w14:textId="77777777" w:rsidR="008A60CE" w:rsidRPr="00075455" w:rsidRDefault="008A60CE" w:rsidP="007B1954">
            <w:pPr>
              <w:tabs>
                <w:tab w:val="left" w:pos="3189"/>
              </w:tabs>
              <w:rPr>
                <w:b/>
                <w:sz w:val="14"/>
                <w:szCs w:val="14"/>
              </w:rPr>
            </w:pPr>
            <w:r w:rsidRPr="00075455">
              <w:rPr>
                <w:b/>
                <w:sz w:val="14"/>
                <w:szCs w:val="14"/>
              </w:rPr>
              <w:t>11</w:t>
            </w:r>
          </w:p>
        </w:tc>
        <w:tc>
          <w:tcPr>
            <w:tcW w:w="0" w:type="auto"/>
          </w:tcPr>
          <w:p w14:paraId="3F632969" w14:textId="77777777" w:rsidR="008A60CE" w:rsidRPr="00075455" w:rsidRDefault="008A60CE" w:rsidP="007B1954">
            <w:pPr>
              <w:tabs>
                <w:tab w:val="left" w:pos="3189"/>
              </w:tabs>
              <w:rPr>
                <w:b/>
                <w:sz w:val="14"/>
                <w:szCs w:val="14"/>
              </w:rPr>
            </w:pPr>
            <w:r w:rsidRPr="00075455">
              <w:rPr>
                <w:b/>
                <w:sz w:val="14"/>
                <w:szCs w:val="14"/>
              </w:rPr>
              <w:t>17</w:t>
            </w:r>
          </w:p>
        </w:tc>
        <w:tc>
          <w:tcPr>
            <w:tcW w:w="0" w:type="auto"/>
          </w:tcPr>
          <w:p w14:paraId="5A386F4B" w14:textId="77777777" w:rsidR="008A60CE" w:rsidRPr="00075455" w:rsidRDefault="008A60CE" w:rsidP="007B1954">
            <w:pPr>
              <w:tabs>
                <w:tab w:val="left" w:pos="3189"/>
              </w:tabs>
              <w:rPr>
                <w:b/>
                <w:sz w:val="14"/>
                <w:szCs w:val="14"/>
              </w:rPr>
            </w:pPr>
            <w:r w:rsidRPr="00075455">
              <w:rPr>
                <w:b/>
                <w:sz w:val="14"/>
                <w:szCs w:val="14"/>
              </w:rPr>
              <w:t>28</w:t>
            </w:r>
          </w:p>
        </w:tc>
        <w:tc>
          <w:tcPr>
            <w:tcW w:w="0" w:type="auto"/>
          </w:tcPr>
          <w:p w14:paraId="42127B65" w14:textId="77777777" w:rsidR="008A60CE" w:rsidRPr="00075455" w:rsidRDefault="008A60CE" w:rsidP="007B1954">
            <w:pPr>
              <w:tabs>
                <w:tab w:val="left" w:pos="3189"/>
              </w:tabs>
              <w:rPr>
                <w:b/>
                <w:sz w:val="14"/>
                <w:szCs w:val="14"/>
              </w:rPr>
            </w:pPr>
            <w:r w:rsidRPr="00075455">
              <w:rPr>
                <w:b/>
                <w:sz w:val="14"/>
                <w:szCs w:val="14"/>
              </w:rPr>
              <w:t>19</w:t>
            </w:r>
          </w:p>
        </w:tc>
        <w:tc>
          <w:tcPr>
            <w:tcW w:w="0" w:type="auto"/>
          </w:tcPr>
          <w:p w14:paraId="5A14A1CA" w14:textId="77777777" w:rsidR="008A60CE" w:rsidRPr="00075455" w:rsidRDefault="008A60CE" w:rsidP="007B1954">
            <w:pPr>
              <w:tabs>
                <w:tab w:val="left" w:pos="3189"/>
              </w:tabs>
              <w:rPr>
                <w:b/>
                <w:sz w:val="14"/>
                <w:szCs w:val="14"/>
              </w:rPr>
            </w:pPr>
            <w:r w:rsidRPr="00075455">
              <w:rPr>
                <w:b/>
                <w:sz w:val="14"/>
                <w:szCs w:val="14"/>
              </w:rPr>
              <w:t>14</w:t>
            </w:r>
          </w:p>
        </w:tc>
        <w:tc>
          <w:tcPr>
            <w:tcW w:w="0" w:type="auto"/>
          </w:tcPr>
          <w:p w14:paraId="648FA2E3" w14:textId="77777777" w:rsidR="008A60CE" w:rsidRPr="00075455" w:rsidRDefault="008A60CE" w:rsidP="007B1954">
            <w:pPr>
              <w:tabs>
                <w:tab w:val="left" w:pos="3189"/>
              </w:tabs>
              <w:rPr>
                <w:b/>
                <w:sz w:val="14"/>
                <w:szCs w:val="14"/>
              </w:rPr>
            </w:pPr>
            <w:r w:rsidRPr="00075455">
              <w:rPr>
                <w:b/>
                <w:sz w:val="14"/>
                <w:szCs w:val="14"/>
              </w:rPr>
              <w:t>33</w:t>
            </w:r>
          </w:p>
        </w:tc>
        <w:tc>
          <w:tcPr>
            <w:tcW w:w="0" w:type="auto"/>
          </w:tcPr>
          <w:p w14:paraId="7568DCDE" w14:textId="77777777" w:rsidR="008A60CE" w:rsidRPr="00075455" w:rsidRDefault="008A60CE" w:rsidP="007B1954">
            <w:pPr>
              <w:tabs>
                <w:tab w:val="left" w:pos="3189"/>
              </w:tabs>
              <w:rPr>
                <w:b/>
                <w:sz w:val="14"/>
                <w:szCs w:val="14"/>
              </w:rPr>
            </w:pPr>
            <w:r w:rsidRPr="00075455">
              <w:rPr>
                <w:b/>
                <w:sz w:val="14"/>
                <w:szCs w:val="14"/>
              </w:rPr>
              <w:t>08</w:t>
            </w:r>
          </w:p>
        </w:tc>
        <w:tc>
          <w:tcPr>
            <w:tcW w:w="0" w:type="auto"/>
          </w:tcPr>
          <w:p w14:paraId="52EE1AE5" w14:textId="77777777" w:rsidR="008A60CE" w:rsidRPr="00075455" w:rsidRDefault="008A60CE" w:rsidP="007B1954">
            <w:pPr>
              <w:tabs>
                <w:tab w:val="left" w:pos="3189"/>
              </w:tabs>
              <w:rPr>
                <w:b/>
                <w:sz w:val="14"/>
                <w:szCs w:val="14"/>
              </w:rPr>
            </w:pPr>
            <w:r w:rsidRPr="00075455">
              <w:rPr>
                <w:b/>
                <w:sz w:val="14"/>
                <w:szCs w:val="14"/>
              </w:rPr>
              <w:t>06</w:t>
            </w:r>
          </w:p>
        </w:tc>
        <w:tc>
          <w:tcPr>
            <w:tcW w:w="0" w:type="auto"/>
          </w:tcPr>
          <w:p w14:paraId="138AB2EA" w14:textId="77777777" w:rsidR="008A60CE" w:rsidRPr="00075455" w:rsidRDefault="008A60CE" w:rsidP="007B1954">
            <w:pPr>
              <w:tabs>
                <w:tab w:val="left" w:pos="3189"/>
              </w:tabs>
              <w:rPr>
                <w:b/>
                <w:sz w:val="14"/>
                <w:szCs w:val="14"/>
              </w:rPr>
            </w:pPr>
            <w:r w:rsidRPr="00075455">
              <w:rPr>
                <w:b/>
                <w:sz w:val="14"/>
                <w:szCs w:val="14"/>
              </w:rPr>
              <w:t>14</w:t>
            </w:r>
          </w:p>
        </w:tc>
        <w:tc>
          <w:tcPr>
            <w:tcW w:w="0" w:type="auto"/>
          </w:tcPr>
          <w:p w14:paraId="4AFE67D1" w14:textId="77777777" w:rsidR="008A60CE" w:rsidRPr="00075455" w:rsidRDefault="008A60CE" w:rsidP="007B1954">
            <w:pPr>
              <w:tabs>
                <w:tab w:val="left" w:pos="3189"/>
              </w:tabs>
              <w:rPr>
                <w:b/>
                <w:sz w:val="14"/>
                <w:szCs w:val="14"/>
              </w:rPr>
            </w:pPr>
            <w:r w:rsidRPr="00075455">
              <w:rPr>
                <w:b/>
                <w:sz w:val="14"/>
                <w:szCs w:val="14"/>
              </w:rPr>
              <w:t>07</w:t>
            </w:r>
          </w:p>
        </w:tc>
        <w:tc>
          <w:tcPr>
            <w:tcW w:w="0" w:type="auto"/>
          </w:tcPr>
          <w:p w14:paraId="1CE1883B" w14:textId="77777777" w:rsidR="008A60CE" w:rsidRPr="00075455" w:rsidRDefault="008A60CE" w:rsidP="007B1954">
            <w:pPr>
              <w:tabs>
                <w:tab w:val="left" w:pos="3189"/>
              </w:tabs>
              <w:rPr>
                <w:b/>
                <w:sz w:val="14"/>
                <w:szCs w:val="14"/>
              </w:rPr>
            </w:pPr>
            <w:r w:rsidRPr="00075455">
              <w:rPr>
                <w:b/>
                <w:sz w:val="14"/>
                <w:szCs w:val="14"/>
              </w:rPr>
              <w:t>02</w:t>
            </w:r>
          </w:p>
        </w:tc>
        <w:tc>
          <w:tcPr>
            <w:tcW w:w="0" w:type="auto"/>
          </w:tcPr>
          <w:p w14:paraId="133407F8" w14:textId="77777777" w:rsidR="008A60CE" w:rsidRPr="00075455" w:rsidRDefault="008A60CE" w:rsidP="007B1954">
            <w:pPr>
              <w:tabs>
                <w:tab w:val="left" w:pos="3189"/>
              </w:tabs>
              <w:rPr>
                <w:b/>
                <w:sz w:val="14"/>
                <w:szCs w:val="14"/>
              </w:rPr>
            </w:pPr>
            <w:r w:rsidRPr="00075455">
              <w:rPr>
                <w:b/>
                <w:sz w:val="14"/>
                <w:szCs w:val="14"/>
              </w:rPr>
              <w:t>09</w:t>
            </w:r>
          </w:p>
        </w:tc>
        <w:tc>
          <w:tcPr>
            <w:tcW w:w="236" w:type="dxa"/>
          </w:tcPr>
          <w:p w14:paraId="4E2261FA" w14:textId="77777777" w:rsidR="008A60CE" w:rsidRPr="00075455" w:rsidRDefault="008A60CE" w:rsidP="007B1954">
            <w:pPr>
              <w:tabs>
                <w:tab w:val="left" w:pos="3189"/>
              </w:tabs>
              <w:rPr>
                <w:b/>
                <w:sz w:val="14"/>
                <w:szCs w:val="14"/>
              </w:rPr>
            </w:pPr>
            <w:r w:rsidRPr="00075455">
              <w:rPr>
                <w:b/>
                <w:sz w:val="14"/>
                <w:szCs w:val="14"/>
              </w:rPr>
              <w:t>83</w:t>
            </w:r>
          </w:p>
        </w:tc>
        <w:tc>
          <w:tcPr>
            <w:tcW w:w="236" w:type="dxa"/>
          </w:tcPr>
          <w:p w14:paraId="18158618" w14:textId="77777777" w:rsidR="008A60CE" w:rsidRPr="00075455" w:rsidRDefault="008A60CE" w:rsidP="007B1954">
            <w:pPr>
              <w:tabs>
                <w:tab w:val="left" w:pos="3189"/>
              </w:tabs>
              <w:rPr>
                <w:b/>
                <w:sz w:val="14"/>
                <w:szCs w:val="14"/>
              </w:rPr>
            </w:pPr>
            <w:r w:rsidRPr="00075455">
              <w:rPr>
                <w:b/>
                <w:sz w:val="14"/>
                <w:szCs w:val="14"/>
              </w:rPr>
              <w:t>63</w:t>
            </w:r>
          </w:p>
        </w:tc>
        <w:tc>
          <w:tcPr>
            <w:tcW w:w="236" w:type="dxa"/>
          </w:tcPr>
          <w:p w14:paraId="0CC60B22" w14:textId="77777777" w:rsidR="008A60CE" w:rsidRPr="00075455" w:rsidRDefault="008A60CE" w:rsidP="007B1954">
            <w:pPr>
              <w:tabs>
                <w:tab w:val="left" w:pos="3189"/>
              </w:tabs>
              <w:rPr>
                <w:b/>
                <w:sz w:val="14"/>
                <w:szCs w:val="14"/>
              </w:rPr>
            </w:pPr>
            <w:r w:rsidRPr="00075455">
              <w:rPr>
                <w:b/>
                <w:sz w:val="14"/>
                <w:szCs w:val="14"/>
              </w:rPr>
              <w:t>146</w:t>
            </w:r>
          </w:p>
        </w:tc>
      </w:tr>
      <w:tr w:rsidR="008A60CE" w14:paraId="73FEBC73" w14:textId="77777777" w:rsidTr="007B1954">
        <w:tc>
          <w:tcPr>
            <w:tcW w:w="0" w:type="auto"/>
          </w:tcPr>
          <w:p w14:paraId="0674636D" w14:textId="77777777" w:rsidR="008A60CE" w:rsidRPr="00075455" w:rsidRDefault="008A60CE" w:rsidP="007B1954">
            <w:pPr>
              <w:tabs>
                <w:tab w:val="left" w:pos="3189"/>
              </w:tabs>
              <w:rPr>
                <w:b/>
                <w:sz w:val="14"/>
                <w:szCs w:val="14"/>
              </w:rPr>
            </w:pPr>
            <w:r w:rsidRPr="00075455">
              <w:rPr>
                <w:b/>
                <w:sz w:val="14"/>
                <w:szCs w:val="14"/>
              </w:rPr>
              <w:t>37</w:t>
            </w:r>
          </w:p>
        </w:tc>
        <w:tc>
          <w:tcPr>
            <w:tcW w:w="0" w:type="auto"/>
          </w:tcPr>
          <w:p w14:paraId="3A16FC67" w14:textId="77777777" w:rsidR="008A60CE" w:rsidRPr="00075455" w:rsidRDefault="008A60CE" w:rsidP="007B1954">
            <w:pPr>
              <w:tabs>
                <w:tab w:val="left" w:pos="3189"/>
              </w:tabs>
              <w:rPr>
                <w:b/>
                <w:sz w:val="14"/>
                <w:szCs w:val="14"/>
              </w:rPr>
            </w:pPr>
            <w:r w:rsidRPr="00075455">
              <w:rPr>
                <w:b/>
                <w:sz w:val="14"/>
                <w:szCs w:val="14"/>
              </w:rPr>
              <w:t>Kpakpassa</w:t>
            </w:r>
          </w:p>
        </w:tc>
        <w:tc>
          <w:tcPr>
            <w:tcW w:w="0" w:type="auto"/>
          </w:tcPr>
          <w:p w14:paraId="1EDDD0EA" w14:textId="77777777" w:rsidR="008A60CE" w:rsidRPr="00075455" w:rsidRDefault="008A60CE" w:rsidP="007B1954">
            <w:pPr>
              <w:tabs>
                <w:tab w:val="left" w:pos="3189"/>
              </w:tabs>
              <w:rPr>
                <w:b/>
                <w:sz w:val="14"/>
                <w:szCs w:val="14"/>
              </w:rPr>
            </w:pPr>
            <w:r w:rsidRPr="00075455">
              <w:rPr>
                <w:b/>
                <w:sz w:val="14"/>
                <w:szCs w:val="14"/>
              </w:rPr>
              <w:t>-</w:t>
            </w:r>
          </w:p>
        </w:tc>
        <w:tc>
          <w:tcPr>
            <w:tcW w:w="0" w:type="auto"/>
          </w:tcPr>
          <w:p w14:paraId="3EA45E26" w14:textId="77777777" w:rsidR="008A60CE" w:rsidRPr="00075455" w:rsidRDefault="008A60CE" w:rsidP="007B1954">
            <w:pPr>
              <w:tabs>
                <w:tab w:val="left" w:pos="3189"/>
              </w:tabs>
              <w:rPr>
                <w:b/>
                <w:sz w:val="14"/>
                <w:szCs w:val="14"/>
              </w:rPr>
            </w:pPr>
            <w:r w:rsidRPr="00075455">
              <w:rPr>
                <w:b/>
                <w:sz w:val="14"/>
                <w:szCs w:val="14"/>
              </w:rPr>
              <w:t>-</w:t>
            </w:r>
          </w:p>
        </w:tc>
        <w:tc>
          <w:tcPr>
            <w:tcW w:w="0" w:type="auto"/>
          </w:tcPr>
          <w:p w14:paraId="42BCBA09" w14:textId="77777777" w:rsidR="008A60CE" w:rsidRPr="00075455" w:rsidRDefault="008A60CE" w:rsidP="007B1954">
            <w:pPr>
              <w:tabs>
                <w:tab w:val="left" w:pos="3189"/>
              </w:tabs>
              <w:rPr>
                <w:b/>
                <w:sz w:val="14"/>
                <w:szCs w:val="14"/>
              </w:rPr>
            </w:pPr>
            <w:r w:rsidRPr="00075455">
              <w:rPr>
                <w:b/>
                <w:sz w:val="14"/>
                <w:szCs w:val="14"/>
              </w:rPr>
              <w:t>-</w:t>
            </w:r>
          </w:p>
        </w:tc>
        <w:tc>
          <w:tcPr>
            <w:tcW w:w="0" w:type="auto"/>
          </w:tcPr>
          <w:p w14:paraId="5D39CA21" w14:textId="77777777" w:rsidR="008A60CE" w:rsidRPr="00075455" w:rsidRDefault="008A60CE" w:rsidP="007B1954">
            <w:pPr>
              <w:tabs>
                <w:tab w:val="left" w:pos="3189"/>
              </w:tabs>
              <w:rPr>
                <w:b/>
                <w:sz w:val="14"/>
                <w:szCs w:val="14"/>
              </w:rPr>
            </w:pPr>
            <w:r w:rsidRPr="00075455">
              <w:rPr>
                <w:b/>
                <w:sz w:val="14"/>
                <w:szCs w:val="14"/>
              </w:rPr>
              <w:t>01</w:t>
            </w:r>
          </w:p>
        </w:tc>
        <w:tc>
          <w:tcPr>
            <w:tcW w:w="0" w:type="auto"/>
          </w:tcPr>
          <w:p w14:paraId="0D0C2C2F" w14:textId="77777777" w:rsidR="008A60CE" w:rsidRPr="00075455" w:rsidRDefault="008A60CE" w:rsidP="007B1954">
            <w:pPr>
              <w:tabs>
                <w:tab w:val="left" w:pos="3189"/>
              </w:tabs>
              <w:rPr>
                <w:b/>
                <w:sz w:val="14"/>
                <w:szCs w:val="14"/>
              </w:rPr>
            </w:pPr>
            <w:r w:rsidRPr="00075455">
              <w:rPr>
                <w:b/>
                <w:sz w:val="14"/>
                <w:szCs w:val="14"/>
              </w:rPr>
              <w:t>02</w:t>
            </w:r>
          </w:p>
        </w:tc>
        <w:tc>
          <w:tcPr>
            <w:tcW w:w="0" w:type="auto"/>
          </w:tcPr>
          <w:p w14:paraId="2707B289" w14:textId="77777777" w:rsidR="008A60CE" w:rsidRPr="00075455" w:rsidRDefault="008A60CE" w:rsidP="007B1954">
            <w:pPr>
              <w:tabs>
                <w:tab w:val="left" w:pos="3189"/>
              </w:tabs>
              <w:rPr>
                <w:b/>
                <w:sz w:val="14"/>
                <w:szCs w:val="14"/>
              </w:rPr>
            </w:pPr>
            <w:r w:rsidRPr="00075455">
              <w:rPr>
                <w:b/>
                <w:sz w:val="14"/>
                <w:szCs w:val="14"/>
              </w:rPr>
              <w:t>03</w:t>
            </w:r>
          </w:p>
        </w:tc>
        <w:tc>
          <w:tcPr>
            <w:tcW w:w="0" w:type="auto"/>
          </w:tcPr>
          <w:p w14:paraId="6D58F2BB" w14:textId="77777777" w:rsidR="008A60CE" w:rsidRPr="00075455" w:rsidRDefault="008A60CE" w:rsidP="007B1954">
            <w:pPr>
              <w:tabs>
                <w:tab w:val="left" w:pos="3189"/>
              </w:tabs>
              <w:rPr>
                <w:b/>
                <w:sz w:val="14"/>
                <w:szCs w:val="14"/>
              </w:rPr>
            </w:pPr>
            <w:r w:rsidRPr="00075455">
              <w:rPr>
                <w:b/>
                <w:sz w:val="14"/>
                <w:szCs w:val="14"/>
              </w:rPr>
              <w:t>06</w:t>
            </w:r>
          </w:p>
        </w:tc>
        <w:tc>
          <w:tcPr>
            <w:tcW w:w="0" w:type="auto"/>
          </w:tcPr>
          <w:p w14:paraId="0864DC49" w14:textId="77777777" w:rsidR="008A60CE" w:rsidRPr="00075455" w:rsidRDefault="008A60CE" w:rsidP="007B1954">
            <w:pPr>
              <w:tabs>
                <w:tab w:val="left" w:pos="3189"/>
              </w:tabs>
              <w:rPr>
                <w:b/>
                <w:sz w:val="14"/>
                <w:szCs w:val="14"/>
              </w:rPr>
            </w:pPr>
            <w:r w:rsidRPr="00075455">
              <w:rPr>
                <w:b/>
                <w:sz w:val="14"/>
                <w:szCs w:val="14"/>
              </w:rPr>
              <w:t>05</w:t>
            </w:r>
          </w:p>
        </w:tc>
        <w:tc>
          <w:tcPr>
            <w:tcW w:w="0" w:type="auto"/>
          </w:tcPr>
          <w:p w14:paraId="206382CF" w14:textId="77777777" w:rsidR="008A60CE" w:rsidRPr="00075455" w:rsidRDefault="008A60CE" w:rsidP="007B1954">
            <w:pPr>
              <w:tabs>
                <w:tab w:val="left" w:pos="3189"/>
              </w:tabs>
              <w:rPr>
                <w:b/>
                <w:sz w:val="14"/>
                <w:szCs w:val="14"/>
              </w:rPr>
            </w:pPr>
            <w:r w:rsidRPr="00075455">
              <w:rPr>
                <w:b/>
                <w:sz w:val="14"/>
                <w:szCs w:val="14"/>
              </w:rPr>
              <w:t>11</w:t>
            </w:r>
          </w:p>
        </w:tc>
        <w:tc>
          <w:tcPr>
            <w:tcW w:w="0" w:type="auto"/>
          </w:tcPr>
          <w:p w14:paraId="249E1212" w14:textId="77777777" w:rsidR="008A60CE" w:rsidRPr="00075455" w:rsidRDefault="008A60CE" w:rsidP="007B1954">
            <w:pPr>
              <w:tabs>
                <w:tab w:val="left" w:pos="3189"/>
              </w:tabs>
              <w:rPr>
                <w:b/>
                <w:sz w:val="14"/>
                <w:szCs w:val="14"/>
              </w:rPr>
            </w:pPr>
            <w:r w:rsidRPr="00075455">
              <w:rPr>
                <w:b/>
                <w:sz w:val="14"/>
                <w:szCs w:val="14"/>
              </w:rPr>
              <w:t>-</w:t>
            </w:r>
          </w:p>
        </w:tc>
        <w:tc>
          <w:tcPr>
            <w:tcW w:w="0" w:type="auto"/>
          </w:tcPr>
          <w:p w14:paraId="5F281255" w14:textId="77777777" w:rsidR="008A60CE" w:rsidRPr="00075455" w:rsidRDefault="008A60CE" w:rsidP="007B1954">
            <w:pPr>
              <w:tabs>
                <w:tab w:val="left" w:pos="3189"/>
              </w:tabs>
              <w:rPr>
                <w:b/>
                <w:sz w:val="14"/>
                <w:szCs w:val="14"/>
              </w:rPr>
            </w:pPr>
            <w:r w:rsidRPr="00075455">
              <w:rPr>
                <w:b/>
                <w:sz w:val="14"/>
                <w:szCs w:val="14"/>
              </w:rPr>
              <w:t>-</w:t>
            </w:r>
          </w:p>
        </w:tc>
        <w:tc>
          <w:tcPr>
            <w:tcW w:w="0" w:type="auto"/>
          </w:tcPr>
          <w:p w14:paraId="1F541FE5" w14:textId="77777777" w:rsidR="008A60CE" w:rsidRPr="00075455" w:rsidRDefault="008A60CE" w:rsidP="007B1954">
            <w:pPr>
              <w:tabs>
                <w:tab w:val="left" w:pos="3189"/>
              </w:tabs>
              <w:rPr>
                <w:b/>
                <w:sz w:val="14"/>
                <w:szCs w:val="14"/>
              </w:rPr>
            </w:pPr>
            <w:r w:rsidRPr="00075455">
              <w:rPr>
                <w:b/>
                <w:sz w:val="14"/>
                <w:szCs w:val="14"/>
              </w:rPr>
              <w:t>-</w:t>
            </w:r>
          </w:p>
        </w:tc>
        <w:tc>
          <w:tcPr>
            <w:tcW w:w="0" w:type="auto"/>
          </w:tcPr>
          <w:p w14:paraId="795865EF" w14:textId="77777777" w:rsidR="008A60CE" w:rsidRPr="00075455" w:rsidRDefault="008A60CE" w:rsidP="007B1954">
            <w:pPr>
              <w:tabs>
                <w:tab w:val="left" w:pos="3189"/>
              </w:tabs>
              <w:rPr>
                <w:b/>
                <w:sz w:val="14"/>
                <w:szCs w:val="14"/>
              </w:rPr>
            </w:pPr>
            <w:r w:rsidRPr="00075455">
              <w:rPr>
                <w:b/>
                <w:sz w:val="14"/>
                <w:szCs w:val="14"/>
              </w:rPr>
              <w:t>-</w:t>
            </w:r>
          </w:p>
        </w:tc>
        <w:tc>
          <w:tcPr>
            <w:tcW w:w="0" w:type="auto"/>
          </w:tcPr>
          <w:p w14:paraId="4F4B888B" w14:textId="77777777" w:rsidR="008A60CE" w:rsidRPr="00075455" w:rsidRDefault="008A60CE" w:rsidP="007B1954">
            <w:pPr>
              <w:tabs>
                <w:tab w:val="left" w:pos="3189"/>
              </w:tabs>
              <w:rPr>
                <w:b/>
                <w:sz w:val="14"/>
                <w:szCs w:val="14"/>
              </w:rPr>
            </w:pPr>
            <w:r w:rsidRPr="00075455">
              <w:rPr>
                <w:b/>
                <w:sz w:val="14"/>
                <w:szCs w:val="14"/>
              </w:rPr>
              <w:t>-</w:t>
            </w:r>
          </w:p>
        </w:tc>
        <w:tc>
          <w:tcPr>
            <w:tcW w:w="0" w:type="auto"/>
          </w:tcPr>
          <w:p w14:paraId="1FC22D1E" w14:textId="77777777" w:rsidR="008A60CE" w:rsidRPr="00075455" w:rsidRDefault="008A60CE" w:rsidP="007B1954">
            <w:pPr>
              <w:tabs>
                <w:tab w:val="left" w:pos="3189"/>
              </w:tabs>
              <w:rPr>
                <w:b/>
                <w:sz w:val="14"/>
                <w:szCs w:val="14"/>
              </w:rPr>
            </w:pPr>
            <w:r w:rsidRPr="00075455">
              <w:rPr>
                <w:b/>
                <w:sz w:val="14"/>
                <w:szCs w:val="14"/>
              </w:rPr>
              <w:t>-</w:t>
            </w:r>
          </w:p>
        </w:tc>
        <w:tc>
          <w:tcPr>
            <w:tcW w:w="0" w:type="auto"/>
          </w:tcPr>
          <w:p w14:paraId="77498B99" w14:textId="77777777" w:rsidR="008A60CE" w:rsidRPr="00075455" w:rsidRDefault="008A60CE" w:rsidP="007B1954">
            <w:pPr>
              <w:tabs>
                <w:tab w:val="left" w:pos="3189"/>
              </w:tabs>
              <w:rPr>
                <w:b/>
                <w:sz w:val="14"/>
                <w:szCs w:val="14"/>
              </w:rPr>
            </w:pPr>
            <w:r w:rsidRPr="00075455">
              <w:rPr>
                <w:b/>
                <w:sz w:val="14"/>
                <w:szCs w:val="14"/>
              </w:rPr>
              <w:t>-</w:t>
            </w:r>
          </w:p>
        </w:tc>
        <w:tc>
          <w:tcPr>
            <w:tcW w:w="0" w:type="auto"/>
          </w:tcPr>
          <w:p w14:paraId="5B7D5328" w14:textId="77777777" w:rsidR="008A60CE" w:rsidRPr="00075455" w:rsidRDefault="008A60CE" w:rsidP="007B1954">
            <w:pPr>
              <w:tabs>
                <w:tab w:val="left" w:pos="3189"/>
              </w:tabs>
              <w:rPr>
                <w:b/>
                <w:sz w:val="14"/>
                <w:szCs w:val="14"/>
              </w:rPr>
            </w:pPr>
            <w:r w:rsidRPr="00075455">
              <w:rPr>
                <w:b/>
                <w:sz w:val="14"/>
                <w:szCs w:val="14"/>
              </w:rPr>
              <w:t>-</w:t>
            </w:r>
          </w:p>
        </w:tc>
        <w:tc>
          <w:tcPr>
            <w:tcW w:w="0" w:type="auto"/>
          </w:tcPr>
          <w:p w14:paraId="71EC18FE" w14:textId="77777777" w:rsidR="008A60CE" w:rsidRPr="00075455" w:rsidRDefault="008A60CE" w:rsidP="007B1954">
            <w:pPr>
              <w:tabs>
                <w:tab w:val="left" w:pos="3189"/>
              </w:tabs>
              <w:rPr>
                <w:b/>
                <w:sz w:val="14"/>
                <w:szCs w:val="14"/>
              </w:rPr>
            </w:pPr>
            <w:r w:rsidRPr="00075455">
              <w:rPr>
                <w:b/>
                <w:sz w:val="14"/>
                <w:szCs w:val="14"/>
              </w:rPr>
              <w:t>-</w:t>
            </w:r>
          </w:p>
        </w:tc>
        <w:tc>
          <w:tcPr>
            <w:tcW w:w="236" w:type="dxa"/>
          </w:tcPr>
          <w:p w14:paraId="0987C4F5" w14:textId="77777777" w:rsidR="008A60CE" w:rsidRPr="00075455" w:rsidRDefault="008A60CE" w:rsidP="007B1954">
            <w:pPr>
              <w:tabs>
                <w:tab w:val="left" w:pos="3189"/>
              </w:tabs>
              <w:rPr>
                <w:b/>
                <w:sz w:val="14"/>
                <w:szCs w:val="14"/>
              </w:rPr>
            </w:pPr>
            <w:r w:rsidRPr="00075455">
              <w:rPr>
                <w:b/>
                <w:sz w:val="14"/>
                <w:szCs w:val="14"/>
              </w:rPr>
              <w:t>07</w:t>
            </w:r>
          </w:p>
        </w:tc>
        <w:tc>
          <w:tcPr>
            <w:tcW w:w="236" w:type="dxa"/>
          </w:tcPr>
          <w:p w14:paraId="389BA812" w14:textId="77777777" w:rsidR="008A60CE" w:rsidRPr="00075455" w:rsidRDefault="008A60CE" w:rsidP="007B1954">
            <w:pPr>
              <w:tabs>
                <w:tab w:val="left" w:pos="3189"/>
              </w:tabs>
              <w:rPr>
                <w:b/>
                <w:sz w:val="14"/>
                <w:szCs w:val="14"/>
              </w:rPr>
            </w:pPr>
            <w:r w:rsidRPr="00075455">
              <w:rPr>
                <w:b/>
                <w:sz w:val="14"/>
                <w:szCs w:val="14"/>
              </w:rPr>
              <w:t>07</w:t>
            </w:r>
          </w:p>
        </w:tc>
        <w:tc>
          <w:tcPr>
            <w:tcW w:w="236" w:type="dxa"/>
          </w:tcPr>
          <w:p w14:paraId="468B95CD" w14:textId="77777777" w:rsidR="008A60CE" w:rsidRPr="00075455" w:rsidRDefault="008A60CE" w:rsidP="007B1954">
            <w:pPr>
              <w:tabs>
                <w:tab w:val="left" w:pos="3189"/>
              </w:tabs>
              <w:rPr>
                <w:b/>
                <w:sz w:val="14"/>
                <w:szCs w:val="14"/>
              </w:rPr>
            </w:pPr>
            <w:r w:rsidRPr="00075455">
              <w:rPr>
                <w:b/>
                <w:sz w:val="14"/>
                <w:szCs w:val="14"/>
              </w:rPr>
              <w:t>14</w:t>
            </w:r>
          </w:p>
        </w:tc>
      </w:tr>
      <w:tr w:rsidR="008A60CE" w14:paraId="5C68360E" w14:textId="77777777" w:rsidTr="007B1954">
        <w:tc>
          <w:tcPr>
            <w:tcW w:w="0" w:type="auto"/>
          </w:tcPr>
          <w:p w14:paraId="0E9085F6" w14:textId="77777777" w:rsidR="008A60CE" w:rsidRPr="00075455" w:rsidRDefault="008A60CE" w:rsidP="007B1954">
            <w:pPr>
              <w:tabs>
                <w:tab w:val="left" w:pos="3189"/>
              </w:tabs>
              <w:rPr>
                <w:b/>
                <w:sz w:val="14"/>
                <w:szCs w:val="14"/>
              </w:rPr>
            </w:pPr>
            <w:r w:rsidRPr="00075455">
              <w:rPr>
                <w:b/>
                <w:sz w:val="14"/>
                <w:szCs w:val="14"/>
              </w:rPr>
              <w:t>38</w:t>
            </w:r>
          </w:p>
        </w:tc>
        <w:tc>
          <w:tcPr>
            <w:tcW w:w="0" w:type="auto"/>
          </w:tcPr>
          <w:p w14:paraId="596FDD59" w14:textId="77777777" w:rsidR="008A60CE" w:rsidRPr="00075455" w:rsidRDefault="008A60CE" w:rsidP="007B1954">
            <w:pPr>
              <w:tabs>
                <w:tab w:val="left" w:pos="3189"/>
              </w:tabs>
              <w:rPr>
                <w:b/>
                <w:sz w:val="14"/>
                <w:szCs w:val="14"/>
              </w:rPr>
            </w:pPr>
            <w:proofErr w:type="spellStart"/>
            <w:r w:rsidRPr="00075455">
              <w:rPr>
                <w:b/>
                <w:sz w:val="14"/>
                <w:szCs w:val="14"/>
              </w:rPr>
              <w:t>LègbakonAklé</w:t>
            </w:r>
            <w:proofErr w:type="spellEnd"/>
          </w:p>
        </w:tc>
        <w:tc>
          <w:tcPr>
            <w:tcW w:w="0" w:type="auto"/>
          </w:tcPr>
          <w:p w14:paraId="338B74E7" w14:textId="77777777" w:rsidR="008A60CE" w:rsidRPr="00075455" w:rsidRDefault="008A60CE" w:rsidP="007B1954">
            <w:pPr>
              <w:tabs>
                <w:tab w:val="left" w:pos="3189"/>
              </w:tabs>
              <w:rPr>
                <w:b/>
                <w:sz w:val="14"/>
                <w:szCs w:val="14"/>
              </w:rPr>
            </w:pPr>
            <w:r w:rsidRPr="00075455">
              <w:rPr>
                <w:b/>
                <w:sz w:val="14"/>
                <w:szCs w:val="14"/>
              </w:rPr>
              <w:t>20</w:t>
            </w:r>
          </w:p>
        </w:tc>
        <w:tc>
          <w:tcPr>
            <w:tcW w:w="0" w:type="auto"/>
          </w:tcPr>
          <w:p w14:paraId="08108608" w14:textId="77777777" w:rsidR="008A60CE" w:rsidRPr="00075455" w:rsidRDefault="008A60CE" w:rsidP="007B1954">
            <w:pPr>
              <w:tabs>
                <w:tab w:val="left" w:pos="3189"/>
              </w:tabs>
              <w:rPr>
                <w:b/>
                <w:sz w:val="14"/>
                <w:szCs w:val="14"/>
              </w:rPr>
            </w:pPr>
            <w:r w:rsidRPr="00075455">
              <w:rPr>
                <w:b/>
                <w:sz w:val="14"/>
                <w:szCs w:val="14"/>
              </w:rPr>
              <w:t>17</w:t>
            </w:r>
          </w:p>
        </w:tc>
        <w:tc>
          <w:tcPr>
            <w:tcW w:w="0" w:type="auto"/>
          </w:tcPr>
          <w:p w14:paraId="7CF298A6" w14:textId="77777777" w:rsidR="008A60CE" w:rsidRPr="00075455" w:rsidRDefault="008A60CE" w:rsidP="007B1954">
            <w:pPr>
              <w:tabs>
                <w:tab w:val="left" w:pos="3189"/>
              </w:tabs>
              <w:rPr>
                <w:b/>
                <w:sz w:val="14"/>
                <w:szCs w:val="14"/>
              </w:rPr>
            </w:pPr>
            <w:r w:rsidRPr="00075455">
              <w:rPr>
                <w:b/>
                <w:sz w:val="14"/>
                <w:szCs w:val="14"/>
              </w:rPr>
              <w:t>37</w:t>
            </w:r>
          </w:p>
        </w:tc>
        <w:tc>
          <w:tcPr>
            <w:tcW w:w="0" w:type="auto"/>
          </w:tcPr>
          <w:p w14:paraId="01D71DE8" w14:textId="77777777" w:rsidR="008A60CE" w:rsidRPr="00075455" w:rsidRDefault="008A60CE" w:rsidP="007B1954">
            <w:pPr>
              <w:tabs>
                <w:tab w:val="left" w:pos="3189"/>
              </w:tabs>
              <w:rPr>
                <w:b/>
                <w:sz w:val="14"/>
                <w:szCs w:val="14"/>
              </w:rPr>
            </w:pPr>
            <w:r w:rsidRPr="00075455">
              <w:rPr>
                <w:b/>
                <w:sz w:val="14"/>
                <w:szCs w:val="14"/>
              </w:rPr>
              <w:t>35</w:t>
            </w:r>
          </w:p>
        </w:tc>
        <w:tc>
          <w:tcPr>
            <w:tcW w:w="0" w:type="auto"/>
          </w:tcPr>
          <w:p w14:paraId="34A2FBAA" w14:textId="77777777" w:rsidR="008A60CE" w:rsidRPr="00075455" w:rsidRDefault="008A60CE" w:rsidP="007B1954">
            <w:pPr>
              <w:tabs>
                <w:tab w:val="left" w:pos="3189"/>
              </w:tabs>
              <w:rPr>
                <w:b/>
                <w:sz w:val="14"/>
                <w:szCs w:val="14"/>
              </w:rPr>
            </w:pPr>
            <w:r w:rsidRPr="00075455">
              <w:rPr>
                <w:b/>
                <w:sz w:val="14"/>
                <w:szCs w:val="14"/>
              </w:rPr>
              <w:t>26</w:t>
            </w:r>
          </w:p>
        </w:tc>
        <w:tc>
          <w:tcPr>
            <w:tcW w:w="0" w:type="auto"/>
          </w:tcPr>
          <w:p w14:paraId="6B9D6CF1" w14:textId="77777777" w:rsidR="008A60CE" w:rsidRPr="00075455" w:rsidRDefault="008A60CE" w:rsidP="007B1954">
            <w:pPr>
              <w:tabs>
                <w:tab w:val="left" w:pos="3189"/>
              </w:tabs>
              <w:rPr>
                <w:b/>
                <w:sz w:val="14"/>
                <w:szCs w:val="14"/>
              </w:rPr>
            </w:pPr>
            <w:r w:rsidRPr="00075455">
              <w:rPr>
                <w:b/>
                <w:sz w:val="14"/>
                <w:szCs w:val="14"/>
              </w:rPr>
              <w:t>61</w:t>
            </w:r>
          </w:p>
        </w:tc>
        <w:tc>
          <w:tcPr>
            <w:tcW w:w="0" w:type="auto"/>
          </w:tcPr>
          <w:p w14:paraId="116955A3" w14:textId="77777777" w:rsidR="008A60CE" w:rsidRPr="00075455" w:rsidRDefault="008A60CE" w:rsidP="007B1954">
            <w:pPr>
              <w:tabs>
                <w:tab w:val="left" w:pos="3189"/>
              </w:tabs>
              <w:rPr>
                <w:b/>
                <w:sz w:val="14"/>
                <w:szCs w:val="14"/>
              </w:rPr>
            </w:pPr>
            <w:r w:rsidRPr="00075455">
              <w:rPr>
                <w:b/>
                <w:sz w:val="14"/>
                <w:szCs w:val="14"/>
              </w:rPr>
              <w:t>18</w:t>
            </w:r>
          </w:p>
        </w:tc>
        <w:tc>
          <w:tcPr>
            <w:tcW w:w="0" w:type="auto"/>
          </w:tcPr>
          <w:p w14:paraId="1106F9E7" w14:textId="77777777" w:rsidR="008A60CE" w:rsidRPr="00075455" w:rsidRDefault="008A60CE" w:rsidP="007B1954">
            <w:pPr>
              <w:tabs>
                <w:tab w:val="left" w:pos="3189"/>
              </w:tabs>
              <w:rPr>
                <w:b/>
                <w:sz w:val="14"/>
                <w:szCs w:val="14"/>
              </w:rPr>
            </w:pPr>
            <w:r w:rsidRPr="00075455">
              <w:rPr>
                <w:b/>
                <w:sz w:val="14"/>
                <w:szCs w:val="14"/>
              </w:rPr>
              <w:t>20</w:t>
            </w:r>
          </w:p>
        </w:tc>
        <w:tc>
          <w:tcPr>
            <w:tcW w:w="0" w:type="auto"/>
          </w:tcPr>
          <w:p w14:paraId="53ADC26C" w14:textId="77777777" w:rsidR="008A60CE" w:rsidRPr="00075455" w:rsidRDefault="008A60CE" w:rsidP="007B1954">
            <w:pPr>
              <w:tabs>
                <w:tab w:val="left" w:pos="3189"/>
              </w:tabs>
              <w:rPr>
                <w:b/>
                <w:sz w:val="14"/>
                <w:szCs w:val="14"/>
              </w:rPr>
            </w:pPr>
            <w:r w:rsidRPr="00075455">
              <w:rPr>
                <w:b/>
                <w:sz w:val="14"/>
                <w:szCs w:val="14"/>
              </w:rPr>
              <w:t>38</w:t>
            </w:r>
          </w:p>
        </w:tc>
        <w:tc>
          <w:tcPr>
            <w:tcW w:w="0" w:type="auto"/>
          </w:tcPr>
          <w:p w14:paraId="4C088938" w14:textId="77777777" w:rsidR="008A60CE" w:rsidRPr="00075455" w:rsidRDefault="008A60CE" w:rsidP="007B1954">
            <w:pPr>
              <w:tabs>
                <w:tab w:val="left" w:pos="3189"/>
              </w:tabs>
              <w:rPr>
                <w:b/>
                <w:sz w:val="14"/>
                <w:szCs w:val="14"/>
              </w:rPr>
            </w:pPr>
            <w:r w:rsidRPr="00075455">
              <w:rPr>
                <w:b/>
                <w:sz w:val="14"/>
                <w:szCs w:val="14"/>
              </w:rPr>
              <w:t>30</w:t>
            </w:r>
          </w:p>
        </w:tc>
        <w:tc>
          <w:tcPr>
            <w:tcW w:w="0" w:type="auto"/>
          </w:tcPr>
          <w:p w14:paraId="7E84F6F7" w14:textId="77777777" w:rsidR="008A60CE" w:rsidRPr="00075455" w:rsidRDefault="008A60CE" w:rsidP="007B1954">
            <w:pPr>
              <w:tabs>
                <w:tab w:val="left" w:pos="3189"/>
              </w:tabs>
              <w:rPr>
                <w:b/>
                <w:sz w:val="14"/>
                <w:szCs w:val="14"/>
              </w:rPr>
            </w:pPr>
            <w:r w:rsidRPr="00075455">
              <w:rPr>
                <w:b/>
                <w:sz w:val="14"/>
                <w:szCs w:val="14"/>
              </w:rPr>
              <w:t>24</w:t>
            </w:r>
          </w:p>
        </w:tc>
        <w:tc>
          <w:tcPr>
            <w:tcW w:w="0" w:type="auto"/>
          </w:tcPr>
          <w:p w14:paraId="4E0368D3" w14:textId="77777777" w:rsidR="008A60CE" w:rsidRPr="00075455" w:rsidRDefault="008A60CE" w:rsidP="007B1954">
            <w:pPr>
              <w:tabs>
                <w:tab w:val="left" w:pos="3189"/>
              </w:tabs>
              <w:rPr>
                <w:b/>
                <w:sz w:val="14"/>
                <w:szCs w:val="14"/>
              </w:rPr>
            </w:pPr>
            <w:r w:rsidRPr="00075455">
              <w:rPr>
                <w:b/>
                <w:sz w:val="14"/>
                <w:szCs w:val="14"/>
              </w:rPr>
              <w:t>54</w:t>
            </w:r>
          </w:p>
        </w:tc>
        <w:tc>
          <w:tcPr>
            <w:tcW w:w="0" w:type="auto"/>
          </w:tcPr>
          <w:p w14:paraId="73D953AC" w14:textId="77777777" w:rsidR="008A60CE" w:rsidRPr="00075455" w:rsidRDefault="008A60CE" w:rsidP="007B1954">
            <w:pPr>
              <w:tabs>
                <w:tab w:val="left" w:pos="3189"/>
              </w:tabs>
              <w:rPr>
                <w:b/>
                <w:sz w:val="14"/>
                <w:szCs w:val="14"/>
              </w:rPr>
            </w:pPr>
            <w:r w:rsidRPr="00075455">
              <w:rPr>
                <w:b/>
                <w:sz w:val="14"/>
                <w:szCs w:val="14"/>
              </w:rPr>
              <w:t>12</w:t>
            </w:r>
          </w:p>
        </w:tc>
        <w:tc>
          <w:tcPr>
            <w:tcW w:w="0" w:type="auto"/>
          </w:tcPr>
          <w:p w14:paraId="736BD256"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0A7119F7" w14:textId="77777777" w:rsidR="008A60CE" w:rsidRPr="00075455" w:rsidRDefault="008A60CE" w:rsidP="007B1954">
            <w:pPr>
              <w:tabs>
                <w:tab w:val="left" w:pos="3189"/>
              </w:tabs>
              <w:rPr>
                <w:b/>
                <w:sz w:val="14"/>
                <w:szCs w:val="14"/>
              </w:rPr>
            </w:pPr>
            <w:r w:rsidRPr="00075455">
              <w:rPr>
                <w:b/>
                <w:sz w:val="14"/>
                <w:szCs w:val="14"/>
              </w:rPr>
              <w:t>27</w:t>
            </w:r>
          </w:p>
        </w:tc>
        <w:tc>
          <w:tcPr>
            <w:tcW w:w="0" w:type="auto"/>
          </w:tcPr>
          <w:p w14:paraId="2FFDE1C9"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39CBB9AE" w14:textId="77777777" w:rsidR="008A60CE" w:rsidRPr="00075455" w:rsidRDefault="008A60CE" w:rsidP="007B1954">
            <w:pPr>
              <w:tabs>
                <w:tab w:val="left" w:pos="3189"/>
              </w:tabs>
              <w:rPr>
                <w:b/>
                <w:sz w:val="14"/>
                <w:szCs w:val="14"/>
              </w:rPr>
            </w:pPr>
            <w:r w:rsidRPr="00075455">
              <w:rPr>
                <w:b/>
                <w:sz w:val="14"/>
                <w:szCs w:val="14"/>
              </w:rPr>
              <w:t>09</w:t>
            </w:r>
          </w:p>
        </w:tc>
        <w:tc>
          <w:tcPr>
            <w:tcW w:w="0" w:type="auto"/>
          </w:tcPr>
          <w:p w14:paraId="579F23FF" w14:textId="77777777" w:rsidR="008A60CE" w:rsidRPr="00075455" w:rsidRDefault="008A60CE" w:rsidP="007B1954">
            <w:pPr>
              <w:tabs>
                <w:tab w:val="left" w:pos="3189"/>
              </w:tabs>
              <w:rPr>
                <w:b/>
                <w:sz w:val="14"/>
                <w:szCs w:val="14"/>
              </w:rPr>
            </w:pPr>
            <w:r w:rsidRPr="00075455">
              <w:rPr>
                <w:b/>
                <w:sz w:val="14"/>
                <w:szCs w:val="14"/>
              </w:rPr>
              <w:t>25</w:t>
            </w:r>
          </w:p>
        </w:tc>
        <w:tc>
          <w:tcPr>
            <w:tcW w:w="236" w:type="dxa"/>
          </w:tcPr>
          <w:p w14:paraId="0F34DB09" w14:textId="77777777" w:rsidR="008A60CE" w:rsidRPr="00075455" w:rsidRDefault="008A60CE" w:rsidP="007B1954">
            <w:pPr>
              <w:tabs>
                <w:tab w:val="left" w:pos="3189"/>
              </w:tabs>
              <w:rPr>
                <w:b/>
                <w:sz w:val="14"/>
                <w:szCs w:val="14"/>
              </w:rPr>
            </w:pPr>
            <w:r w:rsidRPr="00075455">
              <w:rPr>
                <w:b/>
                <w:sz w:val="14"/>
                <w:szCs w:val="14"/>
              </w:rPr>
              <w:t>131</w:t>
            </w:r>
          </w:p>
        </w:tc>
        <w:tc>
          <w:tcPr>
            <w:tcW w:w="236" w:type="dxa"/>
          </w:tcPr>
          <w:p w14:paraId="79C3A33C" w14:textId="77777777" w:rsidR="008A60CE" w:rsidRPr="00075455" w:rsidRDefault="008A60CE" w:rsidP="007B1954">
            <w:pPr>
              <w:tabs>
                <w:tab w:val="left" w:pos="3189"/>
              </w:tabs>
              <w:rPr>
                <w:b/>
                <w:sz w:val="14"/>
                <w:szCs w:val="14"/>
              </w:rPr>
            </w:pPr>
            <w:r w:rsidRPr="00075455">
              <w:rPr>
                <w:b/>
                <w:sz w:val="14"/>
                <w:szCs w:val="14"/>
              </w:rPr>
              <w:t>129</w:t>
            </w:r>
          </w:p>
        </w:tc>
        <w:tc>
          <w:tcPr>
            <w:tcW w:w="236" w:type="dxa"/>
          </w:tcPr>
          <w:p w14:paraId="615A3320" w14:textId="77777777" w:rsidR="008A60CE" w:rsidRPr="00075455" w:rsidRDefault="008A60CE" w:rsidP="007B1954">
            <w:pPr>
              <w:tabs>
                <w:tab w:val="left" w:pos="3189"/>
              </w:tabs>
              <w:rPr>
                <w:b/>
                <w:sz w:val="14"/>
                <w:szCs w:val="14"/>
              </w:rPr>
            </w:pPr>
            <w:r w:rsidRPr="00075455">
              <w:rPr>
                <w:b/>
                <w:sz w:val="14"/>
                <w:szCs w:val="14"/>
              </w:rPr>
              <w:t>260</w:t>
            </w:r>
          </w:p>
        </w:tc>
      </w:tr>
      <w:tr w:rsidR="008A60CE" w14:paraId="279216DE" w14:textId="77777777" w:rsidTr="007B1954">
        <w:tc>
          <w:tcPr>
            <w:tcW w:w="0" w:type="auto"/>
          </w:tcPr>
          <w:p w14:paraId="24EE925A" w14:textId="77777777" w:rsidR="008A60CE" w:rsidRPr="00075455" w:rsidRDefault="008A60CE" w:rsidP="007B1954">
            <w:pPr>
              <w:tabs>
                <w:tab w:val="left" w:pos="3189"/>
              </w:tabs>
              <w:rPr>
                <w:b/>
                <w:sz w:val="14"/>
                <w:szCs w:val="14"/>
              </w:rPr>
            </w:pPr>
            <w:r w:rsidRPr="00075455">
              <w:rPr>
                <w:b/>
                <w:sz w:val="14"/>
                <w:szCs w:val="14"/>
              </w:rPr>
              <w:t>39</w:t>
            </w:r>
          </w:p>
        </w:tc>
        <w:tc>
          <w:tcPr>
            <w:tcW w:w="0" w:type="auto"/>
          </w:tcPr>
          <w:p w14:paraId="6F71434F" w14:textId="77777777" w:rsidR="008A60CE" w:rsidRPr="00075455" w:rsidRDefault="008A60CE" w:rsidP="007B1954">
            <w:pPr>
              <w:tabs>
                <w:tab w:val="left" w:pos="3189"/>
              </w:tabs>
              <w:rPr>
                <w:b/>
                <w:sz w:val="14"/>
                <w:szCs w:val="14"/>
              </w:rPr>
            </w:pPr>
            <w:r w:rsidRPr="00075455">
              <w:rPr>
                <w:b/>
                <w:sz w:val="14"/>
                <w:szCs w:val="14"/>
              </w:rPr>
              <w:t>Ouébossou</w:t>
            </w:r>
          </w:p>
        </w:tc>
        <w:tc>
          <w:tcPr>
            <w:tcW w:w="0" w:type="auto"/>
          </w:tcPr>
          <w:p w14:paraId="67302BE0" w14:textId="77777777" w:rsidR="008A60CE" w:rsidRPr="00075455" w:rsidRDefault="008A60CE" w:rsidP="007B1954">
            <w:pPr>
              <w:tabs>
                <w:tab w:val="left" w:pos="3189"/>
              </w:tabs>
              <w:rPr>
                <w:b/>
                <w:sz w:val="14"/>
                <w:szCs w:val="14"/>
              </w:rPr>
            </w:pPr>
            <w:r w:rsidRPr="00075455">
              <w:rPr>
                <w:b/>
                <w:sz w:val="14"/>
                <w:szCs w:val="14"/>
              </w:rPr>
              <w:t>41</w:t>
            </w:r>
          </w:p>
        </w:tc>
        <w:tc>
          <w:tcPr>
            <w:tcW w:w="0" w:type="auto"/>
          </w:tcPr>
          <w:p w14:paraId="3E102C15" w14:textId="77777777" w:rsidR="008A60CE" w:rsidRPr="00075455" w:rsidRDefault="008A60CE" w:rsidP="007B1954">
            <w:pPr>
              <w:tabs>
                <w:tab w:val="left" w:pos="3189"/>
              </w:tabs>
              <w:rPr>
                <w:b/>
                <w:sz w:val="14"/>
                <w:szCs w:val="14"/>
              </w:rPr>
            </w:pPr>
            <w:r w:rsidRPr="00075455">
              <w:rPr>
                <w:b/>
                <w:sz w:val="14"/>
                <w:szCs w:val="14"/>
              </w:rPr>
              <w:t>29</w:t>
            </w:r>
          </w:p>
        </w:tc>
        <w:tc>
          <w:tcPr>
            <w:tcW w:w="0" w:type="auto"/>
          </w:tcPr>
          <w:p w14:paraId="0D77F733" w14:textId="77777777" w:rsidR="008A60CE" w:rsidRPr="00075455" w:rsidRDefault="008A60CE" w:rsidP="007B1954">
            <w:pPr>
              <w:tabs>
                <w:tab w:val="left" w:pos="3189"/>
              </w:tabs>
              <w:rPr>
                <w:b/>
                <w:sz w:val="14"/>
                <w:szCs w:val="14"/>
              </w:rPr>
            </w:pPr>
            <w:r w:rsidRPr="00075455">
              <w:rPr>
                <w:b/>
                <w:sz w:val="14"/>
                <w:szCs w:val="14"/>
              </w:rPr>
              <w:t>70</w:t>
            </w:r>
          </w:p>
        </w:tc>
        <w:tc>
          <w:tcPr>
            <w:tcW w:w="0" w:type="auto"/>
          </w:tcPr>
          <w:p w14:paraId="4E5323A3" w14:textId="77777777" w:rsidR="008A60CE" w:rsidRPr="00075455" w:rsidRDefault="008A60CE" w:rsidP="007B1954">
            <w:pPr>
              <w:tabs>
                <w:tab w:val="left" w:pos="3189"/>
              </w:tabs>
              <w:rPr>
                <w:b/>
                <w:sz w:val="14"/>
                <w:szCs w:val="14"/>
              </w:rPr>
            </w:pPr>
            <w:r w:rsidRPr="00075455">
              <w:rPr>
                <w:b/>
                <w:sz w:val="14"/>
                <w:szCs w:val="14"/>
              </w:rPr>
              <w:t>-</w:t>
            </w:r>
          </w:p>
        </w:tc>
        <w:tc>
          <w:tcPr>
            <w:tcW w:w="0" w:type="auto"/>
          </w:tcPr>
          <w:p w14:paraId="668B0253" w14:textId="77777777" w:rsidR="008A60CE" w:rsidRPr="00075455" w:rsidRDefault="008A60CE" w:rsidP="007B1954">
            <w:pPr>
              <w:tabs>
                <w:tab w:val="left" w:pos="3189"/>
              </w:tabs>
              <w:rPr>
                <w:b/>
                <w:sz w:val="14"/>
                <w:szCs w:val="14"/>
              </w:rPr>
            </w:pPr>
            <w:r w:rsidRPr="00075455">
              <w:rPr>
                <w:b/>
                <w:sz w:val="14"/>
                <w:szCs w:val="14"/>
              </w:rPr>
              <w:t>-</w:t>
            </w:r>
          </w:p>
        </w:tc>
        <w:tc>
          <w:tcPr>
            <w:tcW w:w="0" w:type="auto"/>
          </w:tcPr>
          <w:p w14:paraId="7DE50962" w14:textId="77777777" w:rsidR="008A60CE" w:rsidRPr="00075455" w:rsidRDefault="008A60CE" w:rsidP="007B1954">
            <w:pPr>
              <w:tabs>
                <w:tab w:val="left" w:pos="3189"/>
              </w:tabs>
              <w:rPr>
                <w:b/>
                <w:sz w:val="14"/>
                <w:szCs w:val="14"/>
              </w:rPr>
            </w:pPr>
            <w:r w:rsidRPr="00075455">
              <w:rPr>
                <w:b/>
                <w:sz w:val="14"/>
                <w:szCs w:val="14"/>
              </w:rPr>
              <w:t>-</w:t>
            </w:r>
          </w:p>
        </w:tc>
        <w:tc>
          <w:tcPr>
            <w:tcW w:w="0" w:type="auto"/>
          </w:tcPr>
          <w:p w14:paraId="56A5EFA2" w14:textId="77777777" w:rsidR="008A60CE" w:rsidRPr="00075455" w:rsidRDefault="008A60CE" w:rsidP="007B1954">
            <w:pPr>
              <w:tabs>
                <w:tab w:val="left" w:pos="3189"/>
              </w:tabs>
              <w:rPr>
                <w:b/>
                <w:sz w:val="14"/>
                <w:szCs w:val="14"/>
              </w:rPr>
            </w:pPr>
            <w:r w:rsidRPr="00075455">
              <w:rPr>
                <w:b/>
                <w:sz w:val="14"/>
                <w:szCs w:val="14"/>
              </w:rPr>
              <w:t>14</w:t>
            </w:r>
          </w:p>
        </w:tc>
        <w:tc>
          <w:tcPr>
            <w:tcW w:w="0" w:type="auto"/>
          </w:tcPr>
          <w:p w14:paraId="36E6FD95" w14:textId="77777777" w:rsidR="008A60CE" w:rsidRPr="00075455" w:rsidRDefault="008A60CE" w:rsidP="007B1954">
            <w:pPr>
              <w:tabs>
                <w:tab w:val="left" w:pos="3189"/>
              </w:tabs>
              <w:rPr>
                <w:b/>
                <w:sz w:val="14"/>
                <w:szCs w:val="14"/>
              </w:rPr>
            </w:pPr>
            <w:r w:rsidRPr="00075455">
              <w:rPr>
                <w:b/>
                <w:sz w:val="14"/>
                <w:szCs w:val="14"/>
              </w:rPr>
              <w:t>11</w:t>
            </w:r>
          </w:p>
        </w:tc>
        <w:tc>
          <w:tcPr>
            <w:tcW w:w="0" w:type="auto"/>
          </w:tcPr>
          <w:p w14:paraId="569B0DE7" w14:textId="77777777" w:rsidR="008A60CE" w:rsidRPr="00075455" w:rsidRDefault="008A60CE" w:rsidP="007B1954">
            <w:pPr>
              <w:tabs>
                <w:tab w:val="left" w:pos="3189"/>
              </w:tabs>
              <w:rPr>
                <w:b/>
                <w:sz w:val="14"/>
                <w:szCs w:val="14"/>
              </w:rPr>
            </w:pPr>
            <w:r w:rsidRPr="00075455">
              <w:rPr>
                <w:b/>
                <w:sz w:val="14"/>
                <w:szCs w:val="14"/>
              </w:rPr>
              <w:t>25</w:t>
            </w:r>
          </w:p>
        </w:tc>
        <w:tc>
          <w:tcPr>
            <w:tcW w:w="0" w:type="auto"/>
          </w:tcPr>
          <w:p w14:paraId="1571296B" w14:textId="77777777" w:rsidR="008A60CE" w:rsidRPr="00075455" w:rsidRDefault="008A60CE" w:rsidP="007B1954">
            <w:pPr>
              <w:tabs>
                <w:tab w:val="left" w:pos="3189"/>
              </w:tabs>
              <w:rPr>
                <w:b/>
                <w:sz w:val="14"/>
                <w:szCs w:val="14"/>
              </w:rPr>
            </w:pPr>
            <w:r w:rsidRPr="00075455">
              <w:rPr>
                <w:b/>
                <w:sz w:val="14"/>
                <w:szCs w:val="14"/>
              </w:rPr>
              <w:t>19</w:t>
            </w:r>
          </w:p>
        </w:tc>
        <w:tc>
          <w:tcPr>
            <w:tcW w:w="0" w:type="auto"/>
          </w:tcPr>
          <w:p w14:paraId="314EA0D3" w14:textId="77777777" w:rsidR="008A60CE" w:rsidRPr="00075455" w:rsidRDefault="008A60CE" w:rsidP="007B1954">
            <w:pPr>
              <w:tabs>
                <w:tab w:val="left" w:pos="3189"/>
              </w:tabs>
              <w:rPr>
                <w:b/>
                <w:sz w:val="14"/>
                <w:szCs w:val="14"/>
              </w:rPr>
            </w:pPr>
            <w:r w:rsidRPr="00075455">
              <w:rPr>
                <w:b/>
                <w:sz w:val="14"/>
                <w:szCs w:val="14"/>
              </w:rPr>
              <w:t>13</w:t>
            </w:r>
          </w:p>
        </w:tc>
        <w:tc>
          <w:tcPr>
            <w:tcW w:w="0" w:type="auto"/>
          </w:tcPr>
          <w:p w14:paraId="307C85E9" w14:textId="77777777" w:rsidR="008A60CE" w:rsidRPr="00075455" w:rsidRDefault="008A60CE" w:rsidP="007B1954">
            <w:pPr>
              <w:tabs>
                <w:tab w:val="left" w:pos="3189"/>
              </w:tabs>
              <w:rPr>
                <w:b/>
                <w:sz w:val="14"/>
                <w:szCs w:val="14"/>
              </w:rPr>
            </w:pPr>
            <w:r w:rsidRPr="00075455">
              <w:rPr>
                <w:b/>
                <w:sz w:val="14"/>
                <w:szCs w:val="14"/>
              </w:rPr>
              <w:t>32</w:t>
            </w:r>
          </w:p>
        </w:tc>
        <w:tc>
          <w:tcPr>
            <w:tcW w:w="0" w:type="auto"/>
          </w:tcPr>
          <w:p w14:paraId="342A0B85" w14:textId="77777777" w:rsidR="008A60CE" w:rsidRPr="00075455" w:rsidRDefault="008A60CE" w:rsidP="007B1954">
            <w:pPr>
              <w:tabs>
                <w:tab w:val="left" w:pos="3189"/>
              </w:tabs>
              <w:rPr>
                <w:b/>
                <w:sz w:val="14"/>
                <w:szCs w:val="14"/>
              </w:rPr>
            </w:pPr>
            <w:r w:rsidRPr="00075455">
              <w:rPr>
                <w:b/>
                <w:sz w:val="14"/>
                <w:szCs w:val="14"/>
              </w:rPr>
              <w:t>-</w:t>
            </w:r>
          </w:p>
        </w:tc>
        <w:tc>
          <w:tcPr>
            <w:tcW w:w="0" w:type="auto"/>
          </w:tcPr>
          <w:p w14:paraId="4C08B8EB" w14:textId="77777777" w:rsidR="008A60CE" w:rsidRPr="00075455" w:rsidRDefault="008A60CE" w:rsidP="007B1954">
            <w:pPr>
              <w:tabs>
                <w:tab w:val="left" w:pos="3189"/>
              </w:tabs>
              <w:rPr>
                <w:b/>
                <w:sz w:val="14"/>
                <w:szCs w:val="14"/>
              </w:rPr>
            </w:pPr>
            <w:r w:rsidRPr="00075455">
              <w:rPr>
                <w:b/>
                <w:sz w:val="14"/>
                <w:szCs w:val="14"/>
              </w:rPr>
              <w:t>-</w:t>
            </w:r>
          </w:p>
        </w:tc>
        <w:tc>
          <w:tcPr>
            <w:tcW w:w="0" w:type="auto"/>
          </w:tcPr>
          <w:p w14:paraId="05AAF3C7" w14:textId="77777777" w:rsidR="008A60CE" w:rsidRPr="00075455" w:rsidRDefault="008A60CE" w:rsidP="007B1954">
            <w:pPr>
              <w:tabs>
                <w:tab w:val="left" w:pos="3189"/>
              </w:tabs>
              <w:rPr>
                <w:b/>
                <w:sz w:val="14"/>
                <w:szCs w:val="14"/>
              </w:rPr>
            </w:pPr>
            <w:r w:rsidRPr="00075455">
              <w:rPr>
                <w:b/>
                <w:sz w:val="14"/>
                <w:szCs w:val="14"/>
              </w:rPr>
              <w:t>-</w:t>
            </w:r>
          </w:p>
        </w:tc>
        <w:tc>
          <w:tcPr>
            <w:tcW w:w="0" w:type="auto"/>
          </w:tcPr>
          <w:p w14:paraId="0A56DC0F" w14:textId="77777777" w:rsidR="008A60CE" w:rsidRPr="00075455" w:rsidRDefault="008A60CE" w:rsidP="007B1954">
            <w:pPr>
              <w:tabs>
                <w:tab w:val="left" w:pos="3189"/>
              </w:tabs>
              <w:rPr>
                <w:b/>
                <w:sz w:val="14"/>
                <w:szCs w:val="14"/>
              </w:rPr>
            </w:pPr>
            <w:r w:rsidRPr="00075455">
              <w:rPr>
                <w:b/>
                <w:sz w:val="14"/>
                <w:szCs w:val="14"/>
              </w:rPr>
              <w:t>-</w:t>
            </w:r>
          </w:p>
        </w:tc>
        <w:tc>
          <w:tcPr>
            <w:tcW w:w="0" w:type="auto"/>
          </w:tcPr>
          <w:p w14:paraId="4144D8DB" w14:textId="77777777" w:rsidR="008A60CE" w:rsidRPr="00075455" w:rsidRDefault="008A60CE" w:rsidP="007B1954">
            <w:pPr>
              <w:tabs>
                <w:tab w:val="left" w:pos="3189"/>
              </w:tabs>
              <w:rPr>
                <w:b/>
                <w:sz w:val="14"/>
                <w:szCs w:val="14"/>
              </w:rPr>
            </w:pPr>
            <w:r w:rsidRPr="00075455">
              <w:rPr>
                <w:b/>
                <w:sz w:val="14"/>
                <w:szCs w:val="14"/>
              </w:rPr>
              <w:t>-</w:t>
            </w:r>
          </w:p>
        </w:tc>
        <w:tc>
          <w:tcPr>
            <w:tcW w:w="0" w:type="auto"/>
          </w:tcPr>
          <w:p w14:paraId="09402640" w14:textId="77777777" w:rsidR="008A60CE" w:rsidRPr="00075455" w:rsidRDefault="008A60CE" w:rsidP="007B1954">
            <w:pPr>
              <w:tabs>
                <w:tab w:val="left" w:pos="3189"/>
              </w:tabs>
              <w:rPr>
                <w:b/>
                <w:sz w:val="14"/>
                <w:szCs w:val="14"/>
              </w:rPr>
            </w:pPr>
            <w:r w:rsidRPr="00075455">
              <w:rPr>
                <w:b/>
                <w:sz w:val="14"/>
                <w:szCs w:val="14"/>
              </w:rPr>
              <w:t>-</w:t>
            </w:r>
          </w:p>
        </w:tc>
        <w:tc>
          <w:tcPr>
            <w:tcW w:w="236" w:type="dxa"/>
          </w:tcPr>
          <w:p w14:paraId="7D080CCF" w14:textId="77777777" w:rsidR="008A60CE" w:rsidRPr="00075455" w:rsidRDefault="008A60CE" w:rsidP="007B1954">
            <w:pPr>
              <w:tabs>
                <w:tab w:val="left" w:pos="3189"/>
              </w:tabs>
              <w:rPr>
                <w:b/>
                <w:sz w:val="14"/>
                <w:szCs w:val="14"/>
              </w:rPr>
            </w:pPr>
            <w:r w:rsidRPr="00075455">
              <w:rPr>
                <w:b/>
                <w:sz w:val="14"/>
                <w:szCs w:val="14"/>
              </w:rPr>
              <w:t>74</w:t>
            </w:r>
          </w:p>
        </w:tc>
        <w:tc>
          <w:tcPr>
            <w:tcW w:w="236" w:type="dxa"/>
          </w:tcPr>
          <w:p w14:paraId="38E05DCE" w14:textId="77777777" w:rsidR="008A60CE" w:rsidRPr="00075455" w:rsidRDefault="008A60CE" w:rsidP="007B1954">
            <w:pPr>
              <w:tabs>
                <w:tab w:val="left" w:pos="3189"/>
              </w:tabs>
              <w:rPr>
                <w:b/>
                <w:sz w:val="14"/>
                <w:szCs w:val="14"/>
              </w:rPr>
            </w:pPr>
            <w:r w:rsidRPr="00075455">
              <w:rPr>
                <w:b/>
                <w:sz w:val="14"/>
                <w:szCs w:val="14"/>
              </w:rPr>
              <w:t>53</w:t>
            </w:r>
          </w:p>
        </w:tc>
        <w:tc>
          <w:tcPr>
            <w:tcW w:w="236" w:type="dxa"/>
          </w:tcPr>
          <w:p w14:paraId="127B8460" w14:textId="77777777" w:rsidR="008A60CE" w:rsidRPr="00075455" w:rsidRDefault="008A60CE" w:rsidP="007B1954">
            <w:pPr>
              <w:tabs>
                <w:tab w:val="left" w:pos="3189"/>
              </w:tabs>
              <w:rPr>
                <w:b/>
                <w:sz w:val="14"/>
                <w:szCs w:val="14"/>
              </w:rPr>
            </w:pPr>
            <w:r w:rsidRPr="00075455">
              <w:rPr>
                <w:b/>
                <w:sz w:val="14"/>
                <w:szCs w:val="14"/>
              </w:rPr>
              <w:t>127</w:t>
            </w:r>
          </w:p>
        </w:tc>
      </w:tr>
      <w:tr w:rsidR="008A60CE" w14:paraId="757C1E98" w14:textId="77777777" w:rsidTr="007B1954">
        <w:tc>
          <w:tcPr>
            <w:tcW w:w="0" w:type="auto"/>
          </w:tcPr>
          <w:p w14:paraId="2A83FAC5" w14:textId="77777777" w:rsidR="008A60CE" w:rsidRPr="00075455" w:rsidRDefault="008A60CE" w:rsidP="007B1954">
            <w:pPr>
              <w:tabs>
                <w:tab w:val="left" w:pos="3189"/>
              </w:tabs>
              <w:rPr>
                <w:b/>
                <w:sz w:val="14"/>
                <w:szCs w:val="14"/>
              </w:rPr>
            </w:pPr>
            <w:r w:rsidRPr="00075455">
              <w:rPr>
                <w:b/>
                <w:sz w:val="14"/>
                <w:szCs w:val="14"/>
              </w:rPr>
              <w:t>40</w:t>
            </w:r>
          </w:p>
        </w:tc>
        <w:tc>
          <w:tcPr>
            <w:tcW w:w="0" w:type="auto"/>
          </w:tcPr>
          <w:p w14:paraId="24383348" w14:textId="77777777" w:rsidR="008A60CE" w:rsidRPr="00075455" w:rsidRDefault="008A60CE" w:rsidP="007B1954">
            <w:pPr>
              <w:tabs>
                <w:tab w:val="left" w:pos="3189"/>
              </w:tabs>
              <w:rPr>
                <w:b/>
                <w:sz w:val="14"/>
                <w:szCs w:val="14"/>
              </w:rPr>
            </w:pPr>
            <w:r w:rsidRPr="00075455">
              <w:rPr>
                <w:b/>
                <w:sz w:val="14"/>
                <w:szCs w:val="14"/>
              </w:rPr>
              <w:t>Sotinkanmè</w:t>
            </w:r>
          </w:p>
        </w:tc>
        <w:tc>
          <w:tcPr>
            <w:tcW w:w="0" w:type="auto"/>
          </w:tcPr>
          <w:p w14:paraId="1B141139" w14:textId="77777777" w:rsidR="008A60CE" w:rsidRPr="00075455" w:rsidRDefault="008A60CE" w:rsidP="007B1954">
            <w:pPr>
              <w:tabs>
                <w:tab w:val="left" w:pos="3189"/>
              </w:tabs>
              <w:rPr>
                <w:b/>
                <w:sz w:val="14"/>
                <w:szCs w:val="14"/>
              </w:rPr>
            </w:pPr>
            <w:r w:rsidRPr="00075455">
              <w:rPr>
                <w:b/>
                <w:sz w:val="14"/>
                <w:szCs w:val="14"/>
              </w:rPr>
              <w:t>14</w:t>
            </w:r>
          </w:p>
        </w:tc>
        <w:tc>
          <w:tcPr>
            <w:tcW w:w="0" w:type="auto"/>
          </w:tcPr>
          <w:p w14:paraId="6BE576CB" w14:textId="77777777" w:rsidR="008A60CE" w:rsidRPr="00075455" w:rsidRDefault="008A60CE" w:rsidP="007B1954">
            <w:pPr>
              <w:tabs>
                <w:tab w:val="left" w:pos="3189"/>
              </w:tabs>
              <w:rPr>
                <w:b/>
                <w:sz w:val="14"/>
                <w:szCs w:val="14"/>
              </w:rPr>
            </w:pPr>
            <w:r w:rsidRPr="00075455">
              <w:rPr>
                <w:b/>
                <w:sz w:val="14"/>
                <w:szCs w:val="14"/>
              </w:rPr>
              <w:t>14</w:t>
            </w:r>
          </w:p>
        </w:tc>
        <w:tc>
          <w:tcPr>
            <w:tcW w:w="0" w:type="auto"/>
          </w:tcPr>
          <w:p w14:paraId="5D0B47B3" w14:textId="77777777" w:rsidR="008A60CE" w:rsidRPr="00075455" w:rsidRDefault="008A60CE" w:rsidP="007B1954">
            <w:pPr>
              <w:tabs>
                <w:tab w:val="left" w:pos="3189"/>
              </w:tabs>
              <w:rPr>
                <w:b/>
                <w:sz w:val="14"/>
                <w:szCs w:val="14"/>
              </w:rPr>
            </w:pPr>
            <w:r w:rsidRPr="00075455">
              <w:rPr>
                <w:b/>
                <w:sz w:val="14"/>
                <w:szCs w:val="14"/>
              </w:rPr>
              <w:t>28</w:t>
            </w:r>
          </w:p>
        </w:tc>
        <w:tc>
          <w:tcPr>
            <w:tcW w:w="0" w:type="auto"/>
          </w:tcPr>
          <w:p w14:paraId="14CA84E8" w14:textId="77777777" w:rsidR="008A60CE" w:rsidRPr="00075455" w:rsidRDefault="008A60CE" w:rsidP="007B1954">
            <w:pPr>
              <w:tabs>
                <w:tab w:val="left" w:pos="3189"/>
              </w:tabs>
              <w:rPr>
                <w:b/>
                <w:sz w:val="14"/>
                <w:szCs w:val="14"/>
              </w:rPr>
            </w:pPr>
            <w:r w:rsidRPr="00075455">
              <w:rPr>
                <w:b/>
                <w:sz w:val="14"/>
                <w:szCs w:val="14"/>
              </w:rPr>
              <w:t>21</w:t>
            </w:r>
          </w:p>
        </w:tc>
        <w:tc>
          <w:tcPr>
            <w:tcW w:w="0" w:type="auto"/>
          </w:tcPr>
          <w:p w14:paraId="38597AD2"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5BC98927" w14:textId="77777777" w:rsidR="008A60CE" w:rsidRPr="00075455" w:rsidRDefault="008A60CE" w:rsidP="007B1954">
            <w:pPr>
              <w:tabs>
                <w:tab w:val="left" w:pos="3189"/>
              </w:tabs>
              <w:rPr>
                <w:b/>
                <w:sz w:val="14"/>
                <w:szCs w:val="14"/>
              </w:rPr>
            </w:pPr>
            <w:r w:rsidRPr="00075455">
              <w:rPr>
                <w:b/>
                <w:sz w:val="14"/>
                <w:szCs w:val="14"/>
              </w:rPr>
              <w:t>36</w:t>
            </w:r>
          </w:p>
        </w:tc>
        <w:tc>
          <w:tcPr>
            <w:tcW w:w="0" w:type="auto"/>
          </w:tcPr>
          <w:p w14:paraId="5D9F8637"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4BECDF25" w14:textId="77777777" w:rsidR="008A60CE" w:rsidRPr="00075455" w:rsidRDefault="008A60CE" w:rsidP="007B1954">
            <w:pPr>
              <w:tabs>
                <w:tab w:val="left" w:pos="3189"/>
              </w:tabs>
              <w:rPr>
                <w:b/>
                <w:sz w:val="14"/>
                <w:szCs w:val="14"/>
              </w:rPr>
            </w:pPr>
            <w:r w:rsidRPr="00075455">
              <w:rPr>
                <w:b/>
                <w:sz w:val="14"/>
                <w:szCs w:val="14"/>
              </w:rPr>
              <w:t>12</w:t>
            </w:r>
          </w:p>
        </w:tc>
        <w:tc>
          <w:tcPr>
            <w:tcW w:w="0" w:type="auto"/>
          </w:tcPr>
          <w:p w14:paraId="59396F3F" w14:textId="77777777" w:rsidR="008A60CE" w:rsidRPr="00075455" w:rsidRDefault="008A60CE" w:rsidP="007B1954">
            <w:pPr>
              <w:tabs>
                <w:tab w:val="left" w:pos="3189"/>
              </w:tabs>
              <w:rPr>
                <w:b/>
                <w:sz w:val="14"/>
                <w:szCs w:val="14"/>
              </w:rPr>
            </w:pPr>
            <w:r w:rsidRPr="00075455">
              <w:rPr>
                <w:b/>
                <w:sz w:val="14"/>
                <w:szCs w:val="14"/>
              </w:rPr>
              <w:t>27</w:t>
            </w:r>
          </w:p>
        </w:tc>
        <w:tc>
          <w:tcPr>
            <w:tcW w:w="0" w:type="auto"/>
          </w:tcPr>
          <w:p w14:paraId="0B6DB7CE" w14:textId="77777777" w:rsidR="008A60CE" w:rsidRPr="00075455" w:rsidRDefault="008A60CE" w:rsidP="007B1954">
            <w:pPr>
              <w:tabs>
                <w:tab w:val="left" w:pos="3189"/>
              </w:tabs>
              <w:rPr>
                <w:b/>
                <w:sz w:val="14"/>
                <w:szCs w:val="14"/>
              </w:rPr>
            </w:pPr>
            <w:r w:rsidRPr="00075455">
              <w:rPr>
                <w:b/>
                <w:sz w:val="14"/>
                <w:szCs w:val="14"/>
              </w:rPr>
              <w:t>10</w:t>
            </w:r>
          </w:p>
        </w:tc>
        <w:tc>
          <w:tcPr>
            <w:tcW w:w="0" w:type="auto"/>
          </w:tcPr>
          <w:p w14:paraId="0B310D3E" w14:textId="77777777" w:rsidR="008A60CE" w:rsidRPr="00075455" w:rsidRDefault="008A60CE" w:rsidP="007B1954">
            <w:pPr>
              <w:tabs>
                <w:tab w:val="left" w:pos="3189"/>
              </w:tabs>
              <w:rPr>
                <w:b/>
                <w:sz w:val="14"/>
                <w:szCs w:val="14"/>
              </w:rPr>
            </w:pPr>
            <w:r w:rsidRPr="00075455">
              <w:rPr>
                <w:b/>
                <w:sz w:val="14"/>
                <w:szCs w:val="14"/>
              </w:rPr>
              <w:t>12</w:t>
            </w:r>
          </w:p>
        </w:tc>
        <w:tc>
          <w:tcPr>
            <w:tcW w:w="0" w:type="auto"/>
          </w:tcPr>
          <w:p w14:paraId="73D5A7DC" w14:textId="77777777" w:rsidR="008A60CE" w:rsidRPr="00075455" w:rsidRDefault="008A60CE" w:rsidP="007B1954">
            <w:pPr>
              <w:tabs>
                <w:tab w:val="left" w:pos="3189"/>
              </w:tabs>
              <w:rPr>
                <w:b/>
                <w:sz w:val="14"/>
                <w:szCs w:val="14"/>
              </w:rPr>
            </w:pPr>
            <w:r w:rsidRPr="00075455">
              <w:rPr>
                <w:b/>
                <w:sz w:val="14"/>
                <w:szCs w:val="14"/>
              </w:rPr>
              <w:t>22</w:t>
            </w:r>
          </w:p>
        </w:tc>
        <w:tc>
          <w:tcPr>
            <w:tcW w:w="0" w:type="auto"/>
          </w:tcPr>
          <w:p w14:paraId="6695A6CB" w14:textId="77777777" w:rsidR="008A60CE" w:rsidRPr="00075455" w:rsidRDefault="008A60CE" w:rsidP="007B1954">
            <w:pPr>
              <w:tabs>
                <w:tab w:val="left" w:pos="3189"/>
              </w:tabs>
              <w:rPr>
                <w:b/>
                <w:sz w:val="14"/>
                <w:szCs w:val="14"/>
              </w:rPr>
            </w:pPr>
            <w:r w:rsidRPr="00075455">
              <w:rPr>
                <w:b/>
                <w:sz w:val="14"/>
                <w:szCs w:val="14"/>
              </w:rPr>
              <w:t>08</w:t>
            </w:r>
          </w:p>
        </w:tc>
        <w:tc>
          <w:tcPr>
            <w:tcW w:w="0" w:type="auto"/>
          </w:tcPr>
          <w:p w14:paraId="162CADF6" w14:textId="77777777" w:rsidR="008A60CE" w:rsidRPr="00075455" w:rsidRDefault="008A60CE" w:rsidP="007B1954">
            <w:pPr>
              <w:tabs>
                <w:tab w:val="left" w:pos="3189"/>
              </w:tabs>
              <w:rPr>
                <w:b/>
                <w:sz w:val="14"/>
                <w:szCs w:val="14"/>
              </w:rPr>
            </w:pPr>
            <w:r w:rsidRPr="00075455">
              <w:rPr>
                <w:b/>
                <w:sz w:val="14"/>
                <w:szCs w:val="14"/>
              </w:rPr>
              <w:t>04</w:t>
            </w:r>
          </w:p>
        </w:tc>
        <w:tc>
          <w:tcPr>
            <w:tcW w:w="0" w:type="auto"/>
          </w:tcPr>
          <w:p w14:paraId="4B1A85A4" w14:textId="77777777" w:rsidR="008A60CE" w:rsidRPr="00075455" w:rsidRDefault="008A60CE" w:rsidP="007B1954">
            <w:pPr>
              <w:tabs>
                <w:tab w:val="left" w:pos="3189"/>
              </w:tabs>
              <w:rPr>
                <w:b/>
                <w:sz w:val="14"/>
                <w:szCs w:val="14"/>
              </w:rPr>
            </w:pPr>
            <w:r w:rsidRPr="00075455">
              <w:rPr>
                <w:b/>
                <w:sz w:val="14"/>
                <w:szCs w:val="14"/>
              </w:rPr>
              <w:t>12</w:t>
            </w:r>
          </w:p>
        </w:tc>
        <w:tc>
          <w:tcPr>
            <w:tcW w:w="0" w:type="auto"/>
          </w:tcPr>
          <w:p w14:paraId="5385C529" w14:textId="77777777" w:rsidR="008A60CE" w:rsidRPr="00075455" w:rsidRDefault="008A60CE" w:rsidP="007B1954">
            <w:pPr>
              <w:tabs>
                <w:tab w:val="left" w:pos="3189"/>
              </w:tabs>
              <w:rPr>
                <w:b/>
                <w:sz w:val="14"/>
                <w:szCs w:val="14"/>
              </w:rPr>
            </w:pPr>
            <w:r w:rsidRPr="00075455">
              <w:rPr>
                <w:b/>
                <w:sz w:val="14"/>
                <w:szCs w:val="14"/>
              </w:rPr>
              <w:t>10</w:t>
            </w:r>
          </w:p>
        </w:tc>
        <w:tc>
          <w:tcPr>
            <w:tcW w:w="0" w:type="auto"/>
          </w:tcPr>
          <w:p w14:paraId="4DE994E7" w14:textId="77777777" w:rsidR="008A60CE" w:rsidRPr="00075455" w:rsidRDefault="008A60CE" w:rsidP="007B1954">
            <w:pPr>
              <w:tabs>
                <w:tab w:val="left" w:pos="3189"/>
              </w:tabs>
              <w:rPr>
                <w:b/>
                <w:sz w:val="14"/>
                <w:szCs w:val="14"/>
              </w:rPr>
            </w:pPr>
            <w:r w:rsidRPr="00075455">
              <w:rPr>
                <w:b/>
                <w:sz w:val="14"/>
                <w:szCs w:val="14"/>
              </w:rPr>
              <w:t>08</w:t>
            </w:r>
          </w:p>
        </w:tc>
        <w:tc>
          <w:tcPr>
            <w:tcW w:w="0" w:type="auto"/>
          </w:tcPr>
          <w:p w14:paraId="1502480C" w14:textId="77777777" w:rsidR="008A60CE" w:rsidRPr="00075455" w:rsidRDefault="008A60CE" w:rsidP="007B1954">
            <w:pPr>
              <w:tabs>
                <w:tab w:val="left" w:pos="3189"/>
              </w:tabs>
              <w:rPr>
                <w:b/>
                <w:sz w:val="14"/>
                <w:szCs w:val="14"/>
              </w:rPr>
            </w:pPr>
            <w:r w:rsidRPr="00075455">
              <w:rPr>
                <w:b/>
                <w:sz w:val="14"/>
                <w:szCs w:val="14"/>
              </w:rPr>
              <w:t>18</w:t>
            </w:r>
          </w:p>
        </w:tc>
        <w:tc>
          <w:tcPr>
            <w:tcW w:w="236" w:type="dxa"/>
          </w:tcPr>
          <w:p w14:paraId="1392BDF1" w14:textId="77777777" w:rsidR="008A60CE" w:rsidRPr="00075455" w:rsidRDefault="008A60CE" w:rsidP="007B1954">
            <w:pPr>
              <w:tabs>
                <w:tab w:val="left" w:pos="3189"/>
              </w:tabs>
              <w:rPr>
                <w:b/>
                <w:sz w:val="14"/>
                <w:szCs w:val="14"/>
              </w:rPr>
            </w:pPr>
            <w:r w:rsidRPr="00075455">
              <w:rPr>
                <w:b/>
                <w:sz w:val="14"/>
                <w:szCs w:val="14"/>
              </w:rPr>
              <w:t>78</w:t>
            </w:r>
          </w:p>
        </w:tc>
        <w:tc>
          <w:tcPr>
            <w:tcW w:w="236" w:type="dxa"/>
          </w:tcPr>
          <w:p w14:paraId="7F8D8842" w14:textId="77777777" w:rsidR="008A60CE" w:rsidRPr="00075455" w:rsidRDefault="008A60CE" w:rsidP="007B1954">
            <w:pPr>
              <w:tabs>
                <w:tab w:val="left" w:pos="3189"/>
              </w:tabs>
              <w:rPr>
                <w:b/>
                <w:sz w:val="14"/>
                <w:szCs w:val="14"/>
              </w:rPr>
            </w:pPr>
            <w:r w:rsidRPr="00075455">
              <w:rPr>
                <w:b/>
                <w:sz w:val="14"/>
                <w:szCs w:val="14"/>
              </w:rPr>
              <w:t>65</w:t>
            </w:r>
          </w:p>
        </w:tc>
        <w:tc>
          <w:tcPr>
            <w:tcW w:w="236" w:type="dxa"/>
          </w:tcPr>
          <w:p w14:paraId="73B157A4" w14:textId="77777777" w:rsidR="008A60CE" w:rsidRPr="00075455" w:rsidRDefault="008A60CE" w:rsidP="007B1954">
            <w:pPr>
              <w:tabs>
                <w:tab w:val="left" w:pos="3189"/>
              </w:tabs>
              <w:rPr>
                <w:b/>
                <w:sz w:val="14"/>
                <w:szCs w:val="14"/>
              </w:rPr>
            </w:pPr>
            <w:r w:rsidRPr="00075455">
              <w:rPr>
                <w:b/>
                <w:sz w:val="14"/>
                <w:szCs w:val="14"/>
              </w:rPr>
              <w:t>143</w:t>
            </w:r>
          </w:p>
        </w:tc>
      </w:tr>
      <w:tr w:rsidR="008A60CE" w14:paraId="6102BF48" w14:textId="77777777" w:rsidTr="007B1954">
        <w:tc>
          <w:tcPr>
            <w:tcW w:w="0" w:type="auto"/>
          </w:tcPr>
          <w:p w14:paraId="35AE9C57" w14:textId="77777777" w:rsidR="008A60CE" w:rsidRPr="00075455" w:rsidRDefault="008A60CE" w:rsidP="007B1954">
            <w:pPr>
              <w:tabs>
                <w:tab w:val="left" w:pos="3189"/>
              </w:tabs>
              <w:rPr>
                <w:b/>
                <w:sz w:val="14"/>
                <w:szCs w:val="14"/>
              </w:rPr>
            </w:pPr>
            <w:r w:rsidRPr="00075455">
              <w:rPr>
                <w:b/>
                <w:sz w:val="14"/>
                <w:szCs w:val="14"/>
              </w:rPr>
              <w:t>41</w:t>
            </w:r>
          </w:p>
        </w:tc>
        <w:tc>
          <w:tcPr>
            <w:tcW w:w="0" w:type="auto"/>
          </w:tcPr>
          <w:p w14:paraId="06B07779" w14:textId="77777777" w:rsidR="008A60CE" w:rsidRPr="00075455" w:rsidRDefault="008A60CE" w:rsidP="007B1954">
            <w:pPr>
              <w:tabs>
                <w:tab w:val="left" w:pos="3189"/>
              </w:tabs>
              <w:rPr>
                <w:b/>
                <w:sz w:val="14"/>
                <w:szCs w:val="14"/>
              </w:rPr>
            </w:pPr>
            <w:proofErr w:type="spellStart"/>
            <w:r w:rsidRPr="00075455">
              <w:rPr>
                <w:b/>
                <w:sz w:val="14"/>
                <w:szCs w:val="14"/>
              </w:rPr>
              <w:t>Tovo</w:t>
            </w:r>
            <w:proofErr w:type="spellEnd"/>
          </w:p>
        </w:tc>
        <w:tc>
          <w:tcPr>
            <w:tcW w:w="0" w:type="auto"/>
          </w:tcPr>
          <w:p w14:paraId="3AE40379"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5865FA5E" w14:textId="77777777" w:rsidR="008A60CE" w:rsidRPr="00075455" w:rsidRDefault="008A60CE" w:rsidP="007B1954">
            <w:pPr>
              <w:tabs>
                <w:tab w:val="left" w:pos="3189"/>
              </w:tabs>
              <w:rPr>
                <w:b/>
                <w:sz w:val="14"/>
                <w:szCs w:val="14"/>
              </w:rPr>
            </w:pPr>
            <w:r w:rsidRPr="00075455">
              <w:rPr>
                <w:b/>
                <w:sz w:val="14"/>
                <w:szCs w:val="14"/>
              </w:rPr>
              <w:t>21</w:t>
            </w:r>
          </w:p>
        </w:tc>
        <w:tc>
          <w:tcPr>
            <w:tcW w:w="0" w:type="auto"/>
          </w:tcPr>
          <w:p w14:paraId="5B42D7F1" w14:textId="77777777" w:rsidR="008A60CE" w:rsidRPr="00075455" w:rsidRDefault="008A60CE" w:rsidP="007B1954">
            <w:pPr>
              <w:tabs>
                <w:tab w:val="left" w:pos="3189"/>
              </w:tabs>
              <w:rPr>
                <w:b/>
                <w:sz w:val="14"/>
                <w:szCs w:val="14"/>
              </w:rPr>
            </w:pPr>
            <w:r w:rsidRPr="00075455">
              <w:rPr>
                <w:b/>
                <w:sz w:val="14"/>
                <w:szCs w:val="14"/>
              </w:rPr>
              <w:t>37</w:t>
            </w:r>
          </w:p>
        </w:tc>
        <w:tc>
          <w:tcPr>
            <w:tcW w:w="0" w:type="auto"/>
          </w:tcPr>
          <w:p w14:paraId="2E6312B1" w14:textId="77777777" w:rsidR="008A60CE" w:rsidRPr="00075455" w:rsidRDefault="008A60CE" w:rsidP="007B1954">
            <w:pPr>
              <w:tabs>
                <w:tab w:val="left" w:pos="3189"/>
              </w:tabs>
              <w:rPr>
                <w:b/>
                <w:sz w:val="14"/>
                <w:szCs w:val="14"/>
              </w:rPr>
            </w:pPr>
            <w:r w:rsidRPr="00075455">
              <w:rPr>
                <w:b/>
                <w:sz w:val="14"/>
                <w:szCs w:val="14"/>
              </w:rPr>
              <w:t>29</w:t>
            </w:r>
          </w:p>
        </w:tc>
        <w:tc>
          <w:tcPr>
            <w:tcW w:w="0" w:type="auto"/>
          </w:tcPr>
          <w:p w14:paraId="29D0D77C" w14:textId="77777777" w:rsidR="008A60CE" w:rsidRPr="00075455" w:rsidRDefault="008A60CE" w:rsidP="007B1954">
            <w:pPr>
              <w:tabs>
                <w:tab w:val="left" w:pos="3189"/>
              </w:tabs>
              <w:rPr>
                <w:b/>
                <w:sz w:val="14"/>
                <w:szCs w:val="14"/>
              </w:rPr>
            </w:pPr>
            <w:r w:rsidRPr="00075455">
              <w:rPr>
                <w:b/>
                <w:sz w:val="14"/>
                <w:szCs w:val="14"/>
              </w:rPr>
              <w:t>13</w:t>
            </w:r>
          </w:p>
        </w:tc>
        <w:tc>
          <w:tcPr>
            <w:tcW w:w="0" w:type="auto"/>
          </w:tcPr>
          <w:p w14:paraId="4BE778F4" w14:textId="77777777" w:rsidR="008A60CE" w:rsidRPr="00075455" w:rsidRDefault="008A60CE" w:rsidP="007B1954">
            <w:pPr>
              <w:tabs>
                <w:tab w:val="left" w:pos="3189"/>
              </w:tabs>
              <w:rPr>
                <w:b/>
                <w:sz w:val="14"/>
                <w:szCs w:val="14"/>
              </w:rPr>
            </w:pPr>
            <w:r w:rsidRPr="00075455">
              <w:rPr>
                <w:b/>
                <w:sz w:val="14"/>
                <w:szCs w:val="14"/>
              </w:rPr>
              <w:t>43</w:t>
            </w:r>
          </w:p>
        </w:tc>
        <w:tc>
          <w:tcPr>
            <w:tcW w:w="0" w:type="auto"/>
          </w:tcPr>
          <w:p w14:paraId="0A17F85E"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549FEBD0" w14:textId="77777777" w:rsidR="008A60CE" w:rsidRPr="00075455" w:rsidRDefault="008A60CE" w:rsidP="007B1954">
            <w:pPr>
              <w:tabs>
                <w:tab w:val="left" w:pos="3189"/>
              </w:tabs>
              <w:rPr>
                <w:b/>
                <w:sz w:val="14"/>
                <w:szCs w:val="14"/>
              </w:rPr>
            </w:pPr>
            <w:r w:rsidRPr="00075455">
              <w:rPr>
                <w:b/>
                <w:sz w:val="14"/>
                <w:szCs w:val="14"/>
              </w:rPr>
              <w:t>19</w:t>
            </w:r>
          </w:p>
        </w:tc>
        <w:tc>
          <w:tcPr>
            <w:tcW w:w="0" w:type="auto"/>
          </w:tcPr>
          <w:p w14:paraId="16267736" w14:textId="77777777" w:rsidR="008A60CE" w:rsidRPr="00075455" w:rsidRDefault="008A60CE" w:rsidP="007B1954">
            <w:pPr>
              <w:tabs>
                <w:tab w:val="left" w:pos="3189"/>
              </w:tabs>
              <w:rPr>
                <w:b/>
                <w:sz w:val="14"/>
                <w:szCs w:val="14"/>
              </w:rPr>
            </w:pPr>
            <w:r w:rsidRPr="00075455">
              <w:rPr>
                <w:b/>
                <w:sz w:val="14"/>
                <w:szCs w:val="14"/>
              </w:rPr>
              <w:t>35</w:t>
            </w:r>
          </w:p>
        </w:tc>
        <w:tc>
          <w:tcPr>
            <w:tcW w:w="0" w:type="auto"/>
          </w:tcPr>
          <w:p w14:paraId="5CB814A1"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1CFC3F4E"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14154C82" w14:textId="77777777" w:rsidR="008A60CE" w:rsidRPr="00075455" w:rsidRDefault="008A60CE" w:rsidP="007B1954">
            <w:pPr>
              <w:tabs>
                <w:tab w:val="left" w:pos="3189"/>
              </w:tabs>
              <w:rPr>
                <w:b/>
                <w:sz w:val="14"/>
                <w:szCs w:val="14"/>
              </w:rPr>
            </w:pPr>
            <w:r w:rsidRPr="00075455">
              <w:rPr>
                <w:b/>
                <w:sz w:val="14"/>
                <w:szCs w:val="14"/>
              </w:rPr>
              <w:t>30</w:t>
            </w:r>
          </w:p>
        </w:tc>
        <w:tc>
          <w:tcPr>
            <w:tcW w:w="0" w:type="auto"/>
          </w:tcPr>
          <w:p w14:paraId="1024E169" w14:textId="77777777" w:rsidR="008A60CE" w:rsidRPr="00075455" w:rsidRDefault="008A60CE" w:rsidP="007B1954">
            <w:pPr>
              <w:tabs>
                <w:tab w:val="left" w:pos="3189"/>
              </w:tabs>
              <w:rPr>
                <w:b/>
                <w:sz w:val="14"/>
                <w:szCs w:val="14"/>
              </w:rPr>
            </w:pPr>
            <w:r w:rsidRPr="00075455">
              <w:rPr>
                <w:b/>
                <w:sz w:val="14"/>
                <w:szCs w:val="14"/>
              </w:rPr>
              <w:t>02</w:t>
            </w:r>
          </w:p>
        </w:tc>
        <w:tc>
          <w:tcPr>
            <w:tcW w:w="0" w:type="auto"/>
          </w:tcPr>
          <w:p w14:paraId="71E825E0" w14:textId="77777777" w:rsidR="008A60CE" w:rsidRPr="00075455" w:rsidRDefault="008A60CE" w:rsidP="007B1954">
            <w:pPr>
              <w:tabs>
                <w:tab w:val="left" w:pos="3189"/>
              </w:tabs>
              <w:rPr>
                <w:b/>
                <w:sz w:val="14"/>
                <w:szCs w:val="14"/>
              </w:rPr>
            </w:pPr>
            <w:r w:rsidRPr="00075455">
              <w:rPr>
                <w:b/>
                <w:sz w:val="14"/>
                <w:szCs w:val="14"/>
              </w:rPr>
              <w:t>13</w:t>
            </w:r>
          </w:p>
        </w:tc>
        <w:tc>
          <w:tcPr>
            <w:tcW w:w="0" w:type="auto"/>
          </w:tcPr>
          <w:p w14:paraId="7201ED12"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4EF0BE8E" w14:textId="77777777" w:rsidR="008A60CE" w:rsidRPr="00075455" w:rsidRDefault="008A60CE" w:rsidP="007B1954">
            <w:pPr>
              <w:tabs>
                <w:tab w:val="left" w:pos="3189"/>
              </w:tabs>
              <w:rPr>
                <w:b/>
                <w:sz w:val="14"/>
                <w:szCs w:val="14"/>
              </w:rPr>
            </w:pPr>
            <w:r w:rsidRPr="00075455">
              <w:rPr>
                <w:b/>
                <w:sz w:val="14"/>
                <w:szCs w:val="14"/>
              </w:rPr>
              <w:t>07</w:t>
            </w:r>
          </w:p>
        </w:tc>
        <w:tc>
          <w:tcPr>
            <w:tcW w:w="0" w:type="auto"/>
          </w:tcPr>
          <w:p w14:paraId="04CB2089" w14:textId="77777777" w:rsidR="008A60CE" w:rsidRPr="00075455" w:rsidRDefault="008A60CE" w:rsidP="007B1954">
            <w:pPr>
              <w:tabs>
                <w:tab w:val="left" w:pos="3189"/>
              </w:tabs>
              <w:rPr>
                <w:b/>
                <w:sz w:val="14"/>
                <w:szCs w:val="14"/>
              </w:rPr>
            </w:pPr>
            <w:r w:rsidRPr="00075455">
              <w:rPr>
                <w:b/>
                <w:sz w:val="14"/>
                <w:szCs w:val="14"/>
              </w:rPr>
              <w:t>10</w:t>
            </w:r>
          </w:p>
        </w:tc>
        <w:tc>
          <w:tcPr>
            <w:tcW w:w="0" w:type="auto"/>
          </w:tcPr>
          <w:p w14:paraId="7FABDE2A" w14:textId="77777777" w:rsidR="008A60CE" w:rsidRPr="00075455" w:rsidRDefault="008A60CE" w:rsidP="007B1954">
            <w:pPr>
              <w:tabs>
                <w:tab w:val="left" w:pos="3189"/>
              </w:tabs>
              <w:rPr>
                <w:b/>
                <w:sz w:val="14"/>
                <w:szCs w:val="14"/>
              </w:rPr>
            </w:pPr>
            <w:r w:rsidRPr="00075455">
              <w:rPr>
                <w:b/>
                <w:sz w:val="14"/>
                <w:szCs w:val="14"/>
              </w:rPr>
              <w:t>17</w:t>
            </w:r>
          </w:p>
        </w:tc>
        <w:tc>
          <w:tcPr>
            <w:tcW w:w="236" w:type="dxa"/>
          </w:tcPr>
          <w:p w14:paraId="7F76EC83" w14:textId="77777777" w:rsidR="008A60CE" w:rsidRPr="00075455" w:rsidRDefault="008A60CE" w:rsidP="007B1954">
            <w:pPr>
              <w:tabs>
                <w:tab w:val="left" w:pos="3189"/>
              </w:tabs>
              <w:rPr>
                <w:b/>
                <w:sz w:val="14"/>
                <w:szCs w:val="14"/>
              </w:rPr>
            </w:pPr>
            <w:r w:rsidRPr="00075455">
              <w:rPr>
                <w:b/>
                <w:sz w:val="14"/>
                <w:szCs w:val="14"/>
              </w:rPr>
              <w:t>85</w:t>
            </w:r>
          </w:p>
        </w:tc>
        <w:tc>
          <w:tcPr>
            <w:tcW w:w="236" w:type="dxa"/>
          </w:tcPr>
          <w:p w14:paraId="105C5627" w14:textId="77777777" w:rsidR="008A60CE" w:rsidRPr="00075455" w:rsidRDefault="008A60CE" w:rsidP="007B1954">
            <w:pPr>
              <w:tabs>
                <w:tab w:val="left" w:pos="3189"/>
              </w:tabs>
              <w:rPr>
                <w:b/>
                <w:sz w:val="14"/>
                <w:szCs w:val="14"/>
              </w:rPr>
            </w:pPr>
            <w:r w:rsidRPr="00075455">
              <w:rPr>
                <w:b/>
                <w:sz w:val="14"/>
                <w:szCs w:val="14"/>
              </w:rPr>
              <w:t>91</w:t>
            </w:r>
          </w:p>
        </w:tc>
        <w:tc>
          <w:tcPr>
            <w:tcW w:w="236" w:type="dxa"/>
          </w:tcPr>
          <w:p w14:paraId="4161D3AF" w14:textId="77777777" w:rsidR="008A60CE" w:rsidRPr="00075455" w:rsidRDefault="008A60CE" w:rsidP="007B1954">
            <w:pPr>
              <w:tabs>
                <w:tab w:val="left" w:pos="3189"/>
              </w:tabs>
              <w:rPr>
                <w:b/>
                <w:sz w:val="14"/>
                <w:szCs w:val="14"/>
              </w:rPr>
            </w:pPr>
            <w:r w:rsidRPr="00075455">
              <w:rPr>
                <w:b/>
                <w:sz w:val="14"/>
                <w:szCs w:val="14"/>
              </w:rPr>
              <w:t>176</w:t>
            </w:r>
          </w:p>
        </w:tc>
      </w:tr>
      <w:tr w:rsidR="008A60CE" w14:paraId="78C38E27" w14:textId="77777777" w:rsidTr="007B1954">
        <w:tc>
          <w:tcPr>
            <w:tcW w:w="0" w:type="auto"/>
          </w:tcPr>
          <w:p w14:paraId="41711DC6" w14:textId="77777777" w:rsidR="008A60CE" w:rsidRPr="00075455" w:rsidRDefault="008A60CE" w:rsidP="007B1954">
            <w:pPr>
              <w:tabs>
                <w:tab w:val="left" w:pos="3189"/>
              </w:tabs>
              <w:rPr>
                <w:b/>
                <w:sz w:val="14"/>
                <w:szCs w:val="14"/>
              </w:rPr>
            </w:pPr>
            <w:r w:rsidRPr="00075455">
              <w:rPr>
                <w:b/>
                <w:sz w:val="14"/>
                <w:szCs w:val="14"/>
              </w:rPr>
              <w:t>42</w:t>
            </w:r>
          </w:p>
        </w:tc>
        <w:tc>
          <w:tcPr>
            <w:tcW w:w="0" w:type="auto"/>
          </w:tcPr>
          <w:p w14:paraId="2B900EFF" w14:textId="77777777" w:rsidR="008A60CE" w:rsidRPr="00075455" w:rsidRDefault="008A60CE" w:rsidP="007B1954">
            <w:pPr>
              <w:tabs>
                <w:tab w:val="left" w:pos="3189"/>
              </w:tabs>
              <w:rPr>
                <w:b/>
                <w:sz w:val="14"/>
                <w:szCs w:val="14"/>
              </w:rPr>
            </w:pPr>
            <w:proofErr w:type="spellStart"/>
            <w:r w:rsidRPr="00075455">
              <w:rPr>
                <w:b/>
                <w:sz w:val="14"/>
                <w:szCs w:val="14"/>
              </w:rPr>
              <w:t>Vidjannavo</w:t>
            </w:r>
            <w:proofErr w:type="spellEnd"/>
          </w:p>
        </w:tc>
        <w:tc>
          <w:tcPr>
            <w:tcW w:w="0" w:type="auto"/>
          </w:tcPr>
          <w:p w14:paraId="509C0CD9" w14:textId="77777777" w:rsidR="008A60CE" w:rsidRPr="00075455" w:rsidRDefault="008A60CE" w:rsidP="007B1954">
            <w:pPr>
              <w:tabs>
                <w:tab w:val="left" w:pos="3189"/>
              </w:tabs>
              <w:rPr>
                <w:b/>
                <w:sz w:val="14"/>
                <w:szCs w:val="14"/>
              </w:rPr>
            </w:pPr>
            <w:r w:rsidRPr="00075455">
              <w:rPr>
                <w:b/>
                <w:sz w:val="14"/>
                <w:szCs w:val="14"/>
              </w:rPr>
              <w:t>34</w:t>
            </w:r>
          </w:p>
        </w:tc>
        <w:tc>
          <w:tcPr>
            <w:tcW w:w="0" w:type="auto"/>
          </w:tcPr>
          <w:p w14:paraId="0DA5D43A" w14:textId="77777777" w:rsidR="008A60CE" w:rsidRPr="00075455" w:rsidRDefault="008A60CE" w:rsidP="007B1954">
            <w:pPr>
              <w:tabs>
                <w:tab w:val="left" w:pos="3189"/>
              </w:tabs>
              <w:rPr>
                <w:b/>
                <w:sz w:val="14"/>
                <w:szCs w:val="14"/>
              </w:rPr>
            </w:pPr>
            <w:r w:rsidRPr="00075455">
              <w:rPr>
                <w:b/>
                <w:sz w:val="14"/>
                <w:szCs w:val="14"/>
              </w:rPr>
              <w:t>23</w:t>
            </w:r>
          </w:p>
        </w:tc>
        <w:tc>
          <w:tcPr>
            <w:tcW w:w="0" w:type="auto"/>
          </w:tcPr>
          <w:p w14:paraId="2DCB5E0F" w14:textId="77777777" w:rsidR="008A60CE" w:rsidRPr="00075455" w:rsidRDefault="008A60CE" w:rsidP="007B1954">
            <w:pPr>
              <w:tabs>
                <w:tab w:val="left" w:pos="3189"/>
              </w:tabs>
              <w:rPr>
                <w:b/>
                <w:sz w:val="14"/>
                <w:szCs w:val="14"/>
              </w:rPr>
            </w:pPr>
            <w:r w:rsidRPr="00075455">
              <w:rPr>
                <w:b/>
                <w:sz w:val="14"/>
                <w:szCs w:val="14"/>
              </w:rPr>
              <w:t>57</w:t>
            </w:r>
          </w:p>
        </w:tc>
        <w:tc>
          <w:tcPr>
            <w:tcW w:w="0" w:type="auto"/>
          </w:tcPr>
          <w:p w14:paraId="6DE426A2" w14:textId="77777777" w:rsidR="008A60CE" w:rsidRPr="00075455" w:rsidRDefault="008A60CE" w:rsidP="007B1954">
            <w:pPr>
              <w:tabs>
                <w:tab w:val="left" w:pos="3189"/>
              </w:tabs>
              <w:rPr>
                <w:b/>
                <w:sz w:val="14"/>
                <w:szCs w:val="14"/>
              </w:rPr>
            </w:pPr>
            <w:r w:rsidRPr="00075455">
              <w:rPr>
                <w:b/>
                <w:sz w:val="14"/>
                <w:szCs w:val="14"/>
              </w:rPr>
              <w:t>26</w:t>
            </w:r>
          </w:p>
        </w:tc>
        <w:tc>
          <w:tcPr>
            <w:tcW w:w="0" w:type="auto"/>
          </w:tcPr>
          <w:p w14:paraId="64AB161A" w14:textId="77777777" w:rsidR="008A60CE" w:rsidRPr="00075455" w:rsidRDefault="008A60CE" w:rsidP="007B1954">
            <w:pPr>
              <w:tabs>
                <w:tab w:val="left" w:pos="3189"/>
              </w:tabs>
              <w:rPr>
                <w:b/>
                <w:sz w:val="14"/>
                <w:szCs w:val="14"/>
              </w:rPr>
            </w:pPr>
            <w:r w:rsidRPr="00075455">
              <w:rPr>
                <w:b/>
                <w:sz w:val="14"/>
                <w:szCs w:val="14"/>
              </w:rPr>
              <w:t>22</w:t>
            </w:r>
          </w:p>
        </w:tc>
        <w:tc>
          <w:tcPr>
            <w:tcW w:w="0" w:type="auto"/>
          </w:tcPr>
          <w:p w14:paraId="127BCA06" w14:textId="77777777" w:rsidR="008A60CE" w:rsidRPr="00075455" w:rsidRDefault="008A60CE" w:rsidP="007B1954">
            <w:pPr>
              <w:tabs>
                <w:tab w:val="left" w:pos="3189"/>
              </w:tabs>
              <w:rPr>
                <w:b/>
                <w:sz w:val="14"/>
                <w:szCs w:val="14"/>
              </w:rPr>
            </w:pPr>
            <w:r w:rsidRPr="00075455">
              <w:rPr>
                <w:b/>
                <w:sz w:val="14"/>
                <w:szCs w:val="14"/>
              </w:rPr>
              <w:t>48</w:t>
            </w:r>
          </w:p>
        </w:tc>
        <w:tc>
          <w:tcPr>
            <w:tcW w:w="0" w:type="auto"/>
          </w:tcPr>
          <w:p w14:paraId="32021535" w14:textId="77777777" w:rsidR="008A60CE" w:rsidRPr="00075455" w:rsidRDefault="008A60CE" w:rsidP="007B1954">
            <w:pPr>
              <w:tabs>
                <w:tab w:val="left" w:pos="3189"/>
              </w:tabs>
              <w:rPr>
                <w:b/>
                <w:sz w:val="14"/>
                <w:szCs w:val="14"/>
              </w:rPr>
            </w:pPr>
            <w:r w:rsidRPr="00075455">
              <w:rPr>
                <w:b/>
                <w:sz w:val="14"/>
                <w:szCs w:val="14"/>
              </w:rPr>
              <w:t>26</w:t>
            </w:r>
          </w:p>
        </w:tc>
        <w:tc>
          <w:tcPr>
            <w:tcW w:w="0" w:type="auto"/>
          </w:tcPr>
          <w:p w14:paraId="14F4619B" w14:textId="77777777" w:rsidR="008A60CE" w:rsidRPr="00075455" w:rsidRDefault="008A60CE" w:rsidP="007B1954">
            <w:pPr>
              <w:tabs>
                <w:tab w:val="left" w:pos="3189"/>
              </w:tabs>
              <w:rPr>
                <w:b/>
                <w:sz w:val="14"/>
                <w:szCs w:val="14"/>
              </w:rPr>
            </w:pPr>
            <w:r w:rsidRPr="00075455">
              <w:rPr>
                <w:b/>
                <w:sz w:val="14"/>
                <w:szCs w:val="14"/>
              </w:rPr>
              <w:t>21</w:t>
            </w:r>
          </w:p>
        </w:tc>
        <w:tc>
          <w:tcPr>
            <w:tcW w:w="0" w:type="auto"/>
          </w:tcPr>
          <w:p w14:paraId="7E51387E" w14:textId="77777777" w:rsidR="008A60CE" w:rsidRPr="00075455" w:rsidRDefault="008A60CE" w:rsidP="007B1954">
            <w:pPr>
              <w:tabs>
                <w:tab w:val="left" w:pos="3189"/>
              </w:tabs>
              <w:rPr>
                <w:b/>
                <w:sz w:val="14"/>
                <w:szCs w:val="14"/>
              </w:rPr>
            </w:pPr>
            <w:r w:rsidRPr="00075455">
              <w:rPr>
                <w:b/>
                <w:sz w:val="14"/>
                <w:szCs w:val="14"/>
              </w:rPr>
              <w:t>47</w:t>
            </w:r>
          </w:p>
        </w:tc>
        <w:tc>
          <w:tcPr>
            <w:tcW w:w="0" w:type="auto"/>
          </w:tcPr>
          <w:p w14:paraId="0CF13B07" w14:textId="77777777" w:rsidR="008A60CE" w:rsidRPr="00075455" w:rsidRDefault="008A60CE" w:rsidP="007B1954">
            <w:pPr>
              <w:tabs>
                <w:tab w:val="left" w:pos="3189"/>
              </w:tabs>
              <w:rPr>
                <w:b/>
                <w:sz w:val="14"/>
                <w:szCs w:val="14"/>
              </w:rPr>
            </w:pPr>
            <w:r w:rsidRPr="00075455">
              <w:rPr>
                <w:b/>
                <w:sz w:val="14"/>
                <w:szCs w:val="14"/>
              </w:rPr>
              <w:t>24</w:t>
            </w:r>
          </w:p>
        </w:tc>
        <w:tc>
          <w:tcPr>
            <w:tcW w:w="0" w:type="auto"/>
          </w:tcPr>
          <w:p w14:paraId="1D723BC2" w14:textId="77777777" w:rsidR="008A60CE" w:rsidRPr="00075455" w:rsidRDefault="008A60CE" w:rsidP="007B1954">
            <w:pPr>
              <w:tabs>
                <w:tab w:val="left" w:pos="3189"/>
              </w:tabs>
              <w:rPr>
                <w:b/>
                <w:sz w:val="14"/>
                <w:szCs w:val="14"/>
              </w:rPr>
            </w:pPr>
            <w:r w:rsidRPr="00075455">
              <w:rPr>
                <w:b/>
                <w:sz w:val="14"/>
                <w:szCs w:val="14"/>
              </w:rPr>
              <w:t>24</w:t>
            </w:r>
          </w:p>
        </w:tc>
        <w:tc>
          <w:tcPr>
            <w:tcW w:w="0" w:type="auto"/>
          </w:tcPr>
          <w:p w14:paraId="426B4E81" w14:textId="77777777" w:rsidR="008A60CE" w:rsidRPr="00075455" w:rsidRDefault="008A60CE" w:rsidP="007B1954">
            <w:pPr>
              <w:tabs>
                <w:tab w:val="left" w:pos="3189"/>
              </w:tabs>
              <w:rPr>
                <w:b/>
                <w:sz w:val="14"/>
                <w:szCs w:val="14"/>
              </w:rPr>
            </w:pPr>
            <w:r w:rsidRPr="00075455">
              <w:rPr>
                <w:b/>
                <w:sz w:val="14"/>
                <w:szCs w:val="14"/>
              </w:rPr>
              <w:t>48</w:t>
            </w:r>
          </w:p>
        </w:tc>
        <w:tc>
          <w:tcPr>
            <w:tcW w:w="0" w:type="auto"/>
          </w:tcPr>
          <w:p w14:paraId="29AF7A37" w14:textId="77777777" w:rsidR="008A60CE" w:rsidRPr="00075455" w:rsidRDefault="008A60CE" w:rsidP="007B1954">
            <w:pPr>
              <w:tabs>
                <w:tab w:val="left" w:pos="3189"/>
              </w:tabs>
              <w:rPr>
                <w:b/>
                <w:sz w:val="14"/>
                <w:szCs w:val="14"/>
              </w:rPr>
            </w:pPr>
            <w:r w:rsidRPr="00075455">
              <w:rPr>
                <w:b/>
                <w:sz w:val="14"/>
                <w:szCs w:val="14"/>
              </w:rPr>
              <w:t>-</w:t>
            </w:r>
          </w:p>
        </w:tc>
        <w:tc>
          <w:tcPr>
            <w:tcW w:w="0" w:type="auto"/>
          </w:tcPr>
          <w:p w14:paraId="4BF0512B" w14:textId="77777777" w:rsidR="008A60CE" w:rsidRPr="00075455" w:rsidRDefault="008A60CE" w:rsidP="007B1954">
            <w:pPr>
              <w:tabs>
                <w:tab w:val="left" w:pos="3189"/>
              </w:tabs>
              <w:rPr>
                <w:b/>
                <w:sz w:val="14"/>
                <w:szCs w:val="14"/>
              </w:rPr>
            </w:pPr>
            <w:r w:rsidRPr="00075455">
              <w:rPr>
                <w:b/>
                <w:sz w:val="14"/>
                <w:szCs w:val="14"/>
              </w:rPr>
              <w:t>-</w:t>
            </w:r>
          </w:p>
        </w:tc>
        <w:tc>
          <w:tcPr>
            <w:tcW w:w="0" w:type="auto"/>
          </w:tcPr>
          <w:p w14:paraId="5D66B982" w14:textId="77777777" w:rsidR="008A60CE" w:rsidRPr="00075455" w:rsidRDefault="008A60CE" w:rsidP="007B1954">
            <w:pPr>
              <w:tabs>
                <w:tab w:val="left" w:pos="3189"/>
              </w:tabs>
              <w:rPr>
                <w:b/>
                <w:sz w:val="14"/>
                <w:szCs w:val="14"/>
              </w:rPr>
            </w:pPr>
            <w:r w:rsidRPr="00075455">
              <w:rPr>
                <w:b/>
                <w:sz w:val="14"/>
                <w:szCs w:val="14"/>
              </w:rPr>
              <w:t>-</w:t>
            </w:r>
          </w:p>
        </w:tc>
        <w:tc>
          <w:tcPr>
            <w:tcW w:w="0" w:type="auto"/>
          </w:tcPr>
          <w:p w14:paraId="48E796BA" w14:textId="77777777" w:rsidR="008A60CE" w:rsidRPr="00075455" w:rsidRDefault="008A60CE" w:rsidP="007B1954">
            <w:pPr>
              <w:tabs>
                <w:tab w:val="left" w:pos="3189"/>
              </w:tabs>
              <w:rPr>
                <w:b/>
                <w:sz w:val="14"/>
                <w:szCs w:val="14"/>
              </w:rPr>
            </w:pPr>
            <w:r w:rsidRPr="00075455">
              <w:rPr>
                <w:b/>
                <w:sz w:val="14"/>
                <w:szCs w:val="14"/>
              </w:rPr>
              <w:t>-</w:t>
            </w:r>
          </w:p>
        </w:tc>
        <w:tc>
          <w:tcPr>
            <w:tcW w:w="0" w:type="auto"/>
          </w:tcPr>
          <w:p w14:paraId="778E49FD" w14:textId="77777777" w:rsidR="008A60CE" w:rsidRPr="00075455" w:rsidRDefault="008A60CE" w:rsidP="007B1954">
            <w:pPr>
              <w:tabs>
                <w:tab w:val="left" w:pos="3189"/>
              </w:tabs>
              <w:rPr>
                <w:b/>
                <w:sz w:val="14"/>
                <w:szCs w:val="14"/>
              </w:rPr>
            </w:pPr>
            <w:r w:rsidRPr="00075455">
              <w:rPr>
                <w:b/>
                <w:sz w:val="14"/>
                <w:szCs w:val="14"/>
              </w:rPr>
              <w:t>-</w:t>
            </w:r>
          </w:p>
        </w:tc>
        <w:tc>
          <w:tcPr>
            <w:tcW w:w="0" w:type="auto"/>
          </w:tcPr>
          <w:p w14:paraId="28B968BF" w14:textId="77777777" w:rsidR="008A60CE" w:rsidRPr="00075455" w:rsidRDefault="008A60CE" w:rsidP="007B1954">
            <w:pPr>
              <w:tabs>
                <w:tab w:val="left" w:pos="3189"/>
              </w:tabs>
              <w:rPr>
                <w:b/>
                <w:sz w:val="14"/>
                <w:szCs w:val="14"/>
              </w:rPr>
            </w:pPr>
            <w:r w:rsidRPr="00075455">
              <w:rPr>
                <w:b/>
                <w:sz w:val="14"/>
                <w:szCs w:val="14"/>
              </w:rPr>
              <w:t>-</w:t>
            </w:r>
          </w:p>
        </w:tc>
        <w:tc>
          <w:tcPr>
            <w:tcW w:w="236" w:type="dxa"/>
          </w:tcPr>
          <w:p w14:paraId="6BF42859" w14:textId="77777777" w:rsidR="008A60CE" w:rsidRPr="00075455" w:rsidRDefault="008A60CE" w:rsidP="007B1954">
            <w:pPr>
              <w:tabs>
                <w:tab w:val="left" w:pos="3189"/>
              </w:tabs>
              <w:rPr>
                <w:b/>
                <w:sz w:val="14"/>
                <w:szCs w:val="14"/>
              </w:rPr>
            </w:pPr>
            <w:r w:rsidRPr="00075455">
              <w:rPr>
                <w:b/>
                <w:sz w:val="14"/>
                <w:szCs w:val="14"/>
              </w:rPr>
              <w:t>110</w:t>
            </w:r>
          </w:p>
        </w:tc>
        <w:tc>
          <w:tcPr>
            <w:tcW w:w="236" w:type="dxa"/>
          </w:tcPr>
          <w:p w14:paraId="10BCCAAE" w14:textId="77777777" w:rsidR="008A60CE" w:rsidRPr="00075455" w:rsidRDefault="008A60CE" w:rsidP="007B1954">
            <w:pPr>
              <w:tabs>
                <w:tab w:val="left" w:pos="3189"/>
              </w:tabs>
              <w:rPr>
                <w:b/>
                <w:sz w:val="14"/>
                <w:szCs w:val="14"/>
              </w:rPr>
            </w:pPr>
            <w:r w:rsidRPr="00075455">
              <w:rPr>
                <w:b/>
                <w:sz w:val="14"/>
                <w:szCs w:val="14"/>
              </w:rPr>
              <w:t>90</w:t>
            </w:r>
          </w:p>
        </w:tc>
        <w:tc>
          <w:tcPr>
            <w:tcW w:w="236" w:type="dxa"/>
          </w:tcPr>
          <w:p w14:paraId="35B841DD" w14:textId="77777777" w:rsidR="008A60CE" w:rsidRPr="00075455" w:rsidRDefault="008A60CE" w:rsidP="007B1954">
            <w:pPr>
              <w:tabs>
                <w:tab w:val="left" w:pos="3189"/>
              </w:tabs>
              <w:rPr>
                <w:b/>
                <w:sz w:val="14"/>
                <w:szCs w:val="14"/>
              </w:rPr>
            </w:pPr>
            <w:r w:rsidRPr="00075455">
              <w:rPr>
                <w:b/>
                <w:sz w:val="14"/>
                <w:szCs w:val="14"/>
              </w:rPr>
              <w:t>200</w:t>
            </w:r>
          </w:p>
        </w:tc>
      </w:tr>
      <w:tr w:rsidR="008A60CE" w14:paraId="1688629C" w14:textId="77777777" w:rsidTr="007B1954">
        <w:tc>
          <w:tcPr>
            <w:tcW w:w="0" w:type="auto"/>
          </w:tcPr>
          <w:p w14:paraId="01316A54" w14:textId="77777777" w:rsidR="008A60CE" w:rsidRPr="00075455" w:rsidRDefault="008A60CE" w:rsidP="007B1954">
            <w:pPr>
              <w:tabs>
                <w:tab w:val="left" w:pos="3189"/>
              </w:tabs>
              <w:rPr>
                <w:b/>
                <w:sz w:val="14"/>
                <w:szCs w:val="14"/>
              </w:rPr>
            </w:pPr>
            <w:r w:rsidRPr="00075455">
              <w:rPr>
                <w:b/>
                <w:sz w:val="14"/>
                <w:szCs w:val="14"/>
              </w:rPr>
              <w:t>43</w:t>
            </w:r>
          </w:p>
        </w:tc>
        <w:tc>
          <w:tcPr>
            <w:tcW w:w="0" w:type="auto"/>
          </w:tcPr>
          <w:p w14:paraId="5FC8CB3E" w14:textId="77777777" w:rsidR="008A60CE" w:rsidRPr="00075455" w:rsidRDefault="008A60CE" w:rsidP="007B1954">
            <w:pPr>
              <w:tabs>
                <w:tab w:val="left" w:pos="3189"/>
              </w:tabs>
              <w:rPr>
                <w:b/>
                <w:sz w:val="14"/>
                <w:szCs w:val="14"/>
              </w:rPr>
            </w:pPr>
            <w:proofErr w:type="spellStart"/>
            <w:r w:rsidRPr="00075455">
              <w:rPr>
                <w:b/>
                <w:sz w:val="14"/>
                <w:szCs w:val="14"/>
              </w:rPr>
              <w:t>Wété</w:t>
            </w:r>
            <w:proofErr w:type="spellEnd"/>
          </w:p>
        </w:tc>
        <w:tc>
          <w:tcPr>
            <w:tcW w:w="0" w:type="auto"/>
          </w:tcPr>
          <w:p w14:paraId="3529E23E" w14:textId="77777777" w:rsidR="008A60CE" w:rsidRPr="00075455" w:rsidRDefault="008A60CE" w:rsidP="007B1954">
            <w:pPr>
              <w:tabs>
                <w:tab w:val="left" w:pos="3189"/>
              </w:tabs>
              <w:rPr>
                <w:b/>
                <w:sz w:val="14"/>
                <w:szCs w:val="14"/>
              </w:rPr>
            </w:pPr>
            <w:r w:rsidRPr="00075455">
              <w:rPr>
                <w:b/>
                <w:sz w:val="14"/>
                <w:szCs w:val="14"/>
              </w:rPr>
              <w:t>18</w:t>
            </w:r>
          </w:p>
        </w:tc>
        <w:tc>
          <w:tcPr>
            <w:tcW w:w="0" w:type="auto"/>
          </w:tcPr>
          <w:p w14:paraId="22D925DD" w14:textId="77777777" w:rsidR="008A60CE" w:rsidRPr="00075455" w:rsidRDefault="008A60CE" w:rsidP="007B1954">
            <w:pPr>
              <w:tabs>
                <w:tab w:val="left" w:pos="3189"/>
              </w:tabs>
              <w:rPr>
                <w:b/>
                <w:sz w:val="14"/>
                <w:szCs w:val="14"/>
              </w:rPr>
            </w:pPr>
            <w:r w:rsidRPr="00075455">
              <w:rPr>
                <w:b/>
                <w:sz w:val="14"/>
                <w:szCs w:val="14"/>
              </w:rPr>
              <w:t>05</w:t>
            </w:r>
          </w:p>
        </w:tc>
        <w:tc>
          <w:tcPr>
            <w:tcW w:w="0" w:type="auto"/>
          </w:tcPr>
          <w:p w14:paraId="7F8E51BE" w14:textId="77777777" w:rsidR="008A60CE" w:rsidRPr="00075455" w:rsidRDefault="008A60CE" w:rsidP="007B1954">
            <w:pPr>
              <w:tabs>
                <w:tab w:val="left" w:pos="3189"/>
              </w:tabs>
              <w:rPr>
                <w:b/>
                <w:sz w:val="14"/>
                <w:szCs w:val="14"/>
              </w:rPr>
            </w:pPr>
            <w:r w:rsidRPr="00075455">
              <w:rPr>
                <w:b/>
                <w:sz w:val="14"/>
                <w:szCs w:val="14"/>
              </w:rPr>
              <w:t>23</w:t>
            </w:r>
          </w:p>
        </w:tc>
        <w:tc>
          <w:tcPr>
            <w:tcW w:w="0" w:type="auto"/>
          </w:tcPr>
          <w:p w14:paraId="11E2EAA6"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4950A943" w14:textId="77777777" w:rsidR="008A60CE" w:rsidRPr="00075455" w:rsidRDefault="008A60CE" w:rsidP="007B1954">
            <w:pPr>
              <w:tabs>
                <w:tab w:val="left" w:pos="3189"/>
              </w:tabs>
              <w:rPr>
                <w:b/>
                <w:sz w:val="14"/>
                <w:szCs w:val="14"/>
              </w:rPr>
            </w:pPr>
            <w:r w:rsidRPr="00075455">
              <w:rPr>
                <w:b/>
                <w:sz w:val="14"/>
                <w:szCs w:val="14"/>
              </w:rPr>
              <w:t>12</w:t>
            </w:r>
          </w:p>
        </w:tc>
        <w:tc>
          <w:tcPr>
            <w:tcW w:w="0" w:type="auto"/>
          </w:tcPr>
          <w:p w14:paraId="367A49B4" w14:textId="77777777" w:rsidR="008A60CE" w:rsidRPr="00075455" w:rsidRDefault="008A60CE" w:rsidP="007B1954">
            <w:pPr>
              <w:tabs>
                <w:tab w:val="left" w:pos="3189"/>
              </w:tabs>
              <w:rPr>
                <w:b/>
                <w:sz w:val="14"/>
                <w:szCs w:val="14"/>
              </w:rPr>
            </w:pPr>
            <w:r w:rsidRPr="00075455">
              <w:rPr>
                <w:b/>
                <w:sz w:val="14"/>
                <w:szCs w:val="14"/>
              </w:rPr>
              <w:t>27</w:t>
            </w:r>
          </w:p>
        </w:tc>
        <w:tc>
          <w:tcPr>
            <w:tcW w:w="0" w:type="auto"/>
          </w:tcPr>
          <w:p w14:paraId="0C6A5A7B" w14:textId="77777777" w:rsidR="008A60CE" w:rsidRPr="00075455" w:rsidRDefault="008A60CE" w:rsidP="007B1954">
            <w:pPr>
              <w:tabs>
                <w:tab w:val="left" w:pos="3189"/>
              </w:tabs>
              <w:rPr>
                <w:b/>
                <w:sz w:val="14"/>
                <w:szCs w:val="14"/>
              </w:rPr>
            </w:pPr>
            <w:r w:rsidRPr="00075455">
              <w:rPr>
                <w:b/>
                <w:sz w:val="14"/>
                <w:szCs w:val="14"/>
              </w:rPr>
              <w:t>12</w:t>
            </w:r>
          </w:p>
        </w:tc>
        <w:tc>
          <w:tcPr>
            <w:tcW w:w="0" w:type="auto"/>
          </w:tcPr>
          <w:p w14:paraId="671DDD39" w14:textId="77777777" w:rsidR="008A60CE" w:rsidRPr="00075455" w:rsidRDefault="008A60CE" w:rsidP="007B1954">
            <w:pPr>
              <w:tabs>
                <w:tab w:val="left" w:pos="3189"/>
              </w:tabs>
              <w:rPr>
                <w:b/>
                <w:sz w:val="14"/>
                <w:szCs w:val="14"/>
              </w:rPr>
            </w:pPr>
            <w:r w:rsidRPr="00075455">
              <w:rPr>
                <w:b/>
                <w:sz w:val="14"/>
                <w:szCs w:val="14"/>
              </w:rPr>
              <w:t>10</w:t>
            </w:r>
          </w:p>
        </w:tc>
        <w:tc>
          <w:tcPr>
            <w:tcW w:w="0" w:type="auto"/>
          </w:tcPr>
          <w:p w14:paraId="7FBCCAEA" w14:textId="77777777" w:rsidR="008A60CE" w:rsidRPr="00075455" w:rsidRDefault="008A60CE" w:rsidP="007B1954">
            <w:pPr>
              <w:tabs>
                <w:tab w:val="left" w:pos="3189"/>
              </w:tabs>
              <w:rPr>
                <w:b/>
                <w:sz w:val="14"/>
                <w:szCs w:val="14"/>
              </w:rPr>
            </w:pPr>
            <w:r w:rsidRPr="00075455">
              <w:rPr>
                <w:b/>
                <w:sz w:val="14"/>
                <w:szCs w:val="14"/>
              </w:rPr>
              <w:t>22</w:t>
            </w:r>
          </w:p>
        </w:tc>
        <w:tc>
          <w:tcPr>
            <w:tcW w:w="0" w:type="auto"/>
          </w:tcPr>
          <w:p w14:paraId="08C172D7"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005F5117" w14:textId="77777777" w:rsidR="008A60CE" w:rsidRPr="00075455" w:rsidRDefault="008A60CE" w:rsidP="007B1954">
            <w:pPr>
              <w:tabs>
                <w:tab w:val="left" w:pos="3189"/>
              </w:tabs>
              <w:rPr>
                <w:b/>
                <w:sz w:val="14"/>
                <w:szCs w:val="14"/>
              </w:rPr>
            </w:pPr>
            <w:r w:rsidRPr="00075455">
              <w:rPr>
                <w:b/>
                <w:sz w:val="14"/>
                <w:szCs w:val="14"/>
              </w:rPr>
              <w:t>06</w:t>
            </w:r>
          </w:p>
        </w:tc>
        <w:tc>
          <w:tcPr>
            <w:tcW w:w="0" w:type="auto"/>
          </w:tcPr>
          <w:p w14:paraId="63B68E8F" w14:textId="77777777" w:rsidR="008A60CE" w:rsidRPr="00075455" w:rsidRDefault="008A60CE" w:rsidP="007B1954">
            <w:pPr>
              <w:tabs>
                <w:tab w:val="left" w:pos="3189"/>
              </w:tabs>
              <w:rPr>
                <w:b/>
                <w:sz w:val="14"/>
                <w:szCs w:val="14"/>
              </w:rPr>
            </w:pPr>
            <w:r w:rsidRPr="00075455">
              <w:rPr>
                <w:b/>
                <w:sz w:val="14"/>
                <w:szCs w:val="14"/>
              </w:rPr>
              <w:t>22</w:t>
            </w:r>
          </w:p>
        </w:tc>
        <w:tc>
          <w:tcPr>
            <w:tcW w:w="0" w:type="auto"/>
          </w:tcPr>
          <w:p w14:paraId="6D87EE6C" w14:textId="77777777" w:rsidR="008A60CE" w:rsidRPr="00075455" w:rsidRDefault="008A60CE" w:rsidP="007B1954">
            <w:pPr>
              <w:tabs>
                <w:tab w:val="left" w:pos="3189"/>
              </w:tabs>
              <w:rPr>
                <w:b/>
                <w:sz w:val="14"/>
                <w:szCs w:val="14"/>
              </w:rPr>
            </w:pPr>
            <w:r w:rsidRPr="00075455">
              <w:rPr>
                <w:b/>
                <w:sz w:val="14"/>
                <w:szCs w:val="14"/>
              </w:rPr>
              <w:t>09</w:t>
            </w:r>
          </w:p>
        </w:tc>
        <w:tc>
          <w:tcPr>
            <w:tcW w:w="0" w:type="auto"/>
          </w:tcPr>
          <w:p w14:paraId="12D291BC" w14:textId="77777777" w:rsidR="008A60CE" w:rsidRPr="00075455" w:rsidRDefault="008A60CE" w:rsidP="007B1954">
            <w:pPr>
              <w:tabs>
                <w:tab w:val="left" w:pos="3189"/>
              </w:tabs>
              <w:rPr>
                <w:b/>
                <w:sz w:val="14"/>
                <w:szCs w:val="14"/>
              </w:rPr>
            </w:pPr>
            <w:r w:rsidRPr="00075455">
              <w:rPr>
                <w:b/>
                <w:sz w:val="14"/>
                <w:szCs w:val="14"/>
              </w:rPr>
              <w:t>07</w:t>
            </w:r>
          </w:p>
        </w:tc>
        <w:tc>
          <w:tcPr>
            <w:tcW w:w="0" w:type="auto"/>
          </w:tcPr>
          <w:p w14:paraId="332D8D60"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75955890" w14:textId="77777777" w:rsidR="008A60CE" w:rsidRPr="00075455" w:rsidRDefault="008A60CE" w:rsidP="007B1954">
            <w:pPr>
              <w:tabs>
                <w:tab w:val="left" w:pos="3189"/>
              </w:tabs>
              <w:rPr>
                <w:b/>
                <w:sz w:val="14"/>
                <w:szCs w:val="14"/>
              </w:rPr>
            </w:pPr>
            <w:r w:rsidRPr="00075455">
              <w:rPr>
                <w:b/>
                <w:sz w:val="14"/>
                <w:szCs w:val="14"/>
              </w:rPr>
              <w:t>05</w:t>
            </w:r>
          </w:p>
        </w:tc>
        <w:tc>
          <w:tcPr>
            <w:tcW w:w="0" w:type="auto"/>
          </w:tcPr>
          <w:p w14:paraId="7D739175" w14:textId="77777777" w:rsidR="008A60CE" w:rsidRPr="00075455" w:rsidRDefault="008A60CE" w:rsidP="007B1954">
            <w:pPr>
              <w:tabs>
                <w:tab w:val="left" w:pos="3189"/>
              </w:tabs>
              <w:rPr>
                <w:b/>
                <w:sz w:val="14"/>
                <w:szCs w:val="14"/>
              </w:rPr>
            </w:pPr>
            <w:r w:rsidRPr="00075455">
              <w:rPr>
                <w:b/>
                <w:sz w:val="14"/>
                <w:szCs w:val="14"/>
              </w:rPr>
              <w:t>11</w:t>
            </w:r>
          </w:p>
        </w:tc>
        <w:tc>
          <w:tcPr>
            <w:tcW w:w="0" w:type="auto"/>
          </w:tcPr>
          <w:p w14:paraId="55A02D2A" w14:textId="77777777" w:rsidR="008A60CE" w:rsidRPr="00075455" w:rsidRDefault="008A60CE" w:rsidP="007B1954">
            <w:pPr>
              <w:tabs>
                <w:tab w:val="left" w:pos="3189"/>
              </w:tabs>
              <w:rPr>
                <w:b/>
                <w:sz w:val="14"/>
                <w:szCs w:val="14"/>
              </w:rPr>
            </w:pPr>
            <w:r w:rsidRPr="00075455">
              <w:rPr>
                <w:b/>
                <w:sz w:val="14"/>
                <w:szCs w:val="14"/>
              </w:rPr>
              <w:t>16</w:t>
            </w:r>
          </w:p>
        </w:tc>
        <w:tc>
          <w:tcPr>
            <w:tcW w:w="236" w:type="dxa"/>
          </w:tcPr>
          <w:p w14:paraId="7CF1813E" w14:textId="77777777" w:rsidR="008A60CE" w:rsidRPr="00075455" w:rsidRDefault="008A60CE" w:rsidP="007B1954">
            <w:pPr>
              <w:tabs>
                <w:tab w:val="left" w:pos="3189"/>
              </w:tabs>
              <w:rPr>
                <w:b/>
                <w:sz w:val="14"/>
                <w:szCs w:val="14"/>
              </w:rPr>
            </w:pPr>
            <w:r w:rsidRPr="00075455">
              <w:rPr>
                <w:b/>
                <w:sz w:val="14"/>
                <w:szCs w:val="14"/>
              </w:rPr>
              <w:t>75</w:t>
            </w:r>
          </w:p>
        </w:tc>
        <w:tc>
          <w:tcPr>
            <w:tcW w:w="236" w:type="dxa"/>
          </w:tcPr>
          <w:p w14:paraId="57F81152" w14:textId="77777777" w:rsidR="008A60CE" w:rsidRPr="00075455" w:rsidRDefault="008A60CE" w:rsidP="007B1954">
            <w:pPr>
              <w:tabs>
                <w:tab w:val="left" w:pos="3189"/>
              </w:tabs>
              <w:rPr>
                <w:b/>
                <w:sz w:val="14"/>
                <w:szCs w:val="14"/>
              </w:rPr>
            </w:pPr>
            <w:r w:rsidRPr="00075455">
              <w:rPr>
                <w:b/>
                <w:sz w:val="14"/>
                <w:szCs w:val="14"/>
              </w:rPr>
              <w:t>51</w:t>
            </w:r>
          </w:p>
        </w:tc>
        <w:tc>
          <w:tcPr>
            <w:tcW w:w="236" w:type="dxa"/>
          </w:tcPr>
          <w:p w14:paraId="62BD62E9" w14:textId="77777777" w:rsidR="008A60CE" w:rsidRPr="00075455" w:rsidRDefault="008A60CE" w:rsidP="007B1954">
            <w:pPr>
              <w:tabs>
                <w:tab w:val="left" w:pos="3189"/>
              </w:tabs>
              <w:rPr>
                <w:b/>
                <w:sz w:val="14"/>
                <w:szCs w:val="14"/>
              </w:rPr>
            </w:pPr>
            <w:r w:rsidRPr="00075455">
              <w:rPr>
                <w:b/>
                <w:sz w:val="14"/>
                <w:szCs w:val="14"/>
              </w:rPr>
              <w:t>126</w:t>
            </w:r>
          </w:p>
        </w:tc>
      </w:tr>
      <w:tr w:rsidR="008A60CE" w14:paraId="4082EB6A" w14:textId="77777777" w:rsidTr="007B1954">
        <w:tc>
          <w:tcPr>
            <w:tcW w:w="0" w:type="auto"/>
          </w:tcPr>
          <w:p w14:paraId="093BA59C" w14:textId="77777777" w:rsidR="008A60CE" w:rsidRPr="00075455" w:rsidRDefault="008A60CE" w:rsidP="007B1954">
            <w:pPr>
              <w:tabs>
                <w:tab w:val="left" w:pos="3189"/>
              </w:tabs>
              <w:rPr>
                <w:b/>
                <w:sz w:val="14"/>
                <w:szCs w:val="14"/>
              </w:rPr>
            </w:pPr>
            <w:r w:rsidRPr="00075455">
              <w:rPr>
                <w:b/>
                <w:sz w:val="14"/>
                <w:szCs w:val="14"/>
              </w:rPr>
              <w:t>44</w:t>
            </w:r>
          </w:p>
        </w:tc>
        <w:tc>
          <w:tcPr>
            <w:tcW w:w="0" w:type="auto"/>
          </w:tcPr>
          <w:p w14:paraId="504D0838" w14:textId="77777777" w:rsidR="008A60CE" w:rsidRPr="00075455" w:rsidRDefault="008A60CE" w:rsidP="007B1954">
            <w:pPr>
              <w:tabs>
                <w:tab w:val="left" w:pos="3189"/>
              </w:tabs>
              <w:rPr>
                <w:b/>
                <w:sz w:val="14"/>
                <w:szCs w:val="14"/>
              </w:rPr>
            </w:pPr>
            <w:proofErr w:type="spellStart"/>
            <w:r w:rsidRPr="00075455">
              <w:rPr>
                <w:b/>
                <w:sz w:val="14"/>
                <w:szCs w:val="14"/>
              </w:rPr>
              <w:t>Zoungbomè</w:t>
            </w:r>
            <w:proofErr w:type="spellEnd"/>
          </w:p>
        </w:tc>
        <w:tc>
          <w:tcPr>
            <w:tcW w:w="0" w:type="auto"/>
          </w:tcPr>
          <w:p w14:paraId="36412F2D" w14:textId="77777777" w:rsidR="008A60CE" w:rsidRPr="00075455" w:rsidRDefault="008A60CE" w:rsidP="007B1954">
            <w:pPr>
              <w:tabs>
                <w:tab w:val="left" w:pos="3189"/>
              </w:tabs>
              <w:rPr>
                <w:b/>
                <w:sz w:val="14"/>
                <w:szCs w:val="14"/>
              </w:rPr>
            </w:pPr>
            <w:r w:rsidRPr="00075455">
              <w:rPr>
                <w:b/>
                <w:sz w:val="14"/>
                <w:szCs w:val="14"/>
              </w:rPr>
              <w:t>11</w:t>
            </w:r>
          </w:p>
        </w:tc>
        <w:tc>
          <w:tcPr>
            <w:tcW w:w="0" w:type="auto"/>
          </w:tcPr>
          <w:p w14:paraId="7DBB9B39" w14:textId="77777777" w:rsidR="008A60CE" w:rsidRPr="00075455" w:rsidRDefault="008A60CE" w:rsidP="007B1954">
            <w:pPr>
              <w:tabs>
                <w:tab w:val="left" w:pos="3189"/>
              </w:tabs>
              <w:rPr>
                <w:b/>
                <w:sz w:val="14"/>
                <w:szCs w:val="14"/>
              </w:rPr>
            </w:pPr>
            <w:r w:rsidRPr="00075455">
              <w:rPr>
                <w:b/>
                <w:sz w:val="14"/>
                <w:szCs w:val="14"/>
              </w:rPr>
              <w:t>10</w:t>
            </w:r>
          </w:p>
        </w:tc>
        <w:tc>
          <w:tcPr>
            <w:tcW w:w="0" w:type="auto"/>
          </w:tcPr>
          <w:p w14:paraId="213EDDA8" w14:textId="77777777" w:rsidR="008A60CE" w:rsidRPr="00075455" w:rsidRDefault="008A60CE" w:rsidP="007B1954">
            <w:pPr>
              <w:tabs>
                <w:tab w:val="left" w:pos="3189"/>
              </w:tabs>
              <w:rPr>
                <w:b/>
                <w:sz w:val="14"/>
                <w:szCs w:val="14"/>
              </w:rPr>
            </w:pPr>
            <w:r w:rsidRPr="00075455">
              <w:rPr>
                <w:b/>
                <w:sz w:val="14"/>
                <w:szCs w:val="14"/>
              </w:rPr>
              <w:t>21</w:t>
            </w:r>
          </w:p>
        </w:tc>
        <w:tc>
          <w:tcPr>
            <w:tcW w:w="0" w:type="auto"/>
          </w:tcPr>
          <w:p w14:paraId="03CA4AEE" w14:textId="77777777" w:rsidR="008A60CE" w:rsidRPr="00075455" w:rsidRDefault="008A60CE" w:rsidP="007B1954">
            <w:pPr>
              <w:tabs>
                <w:tab w:val="left" w:pos="3189"/>
              </w:tabs>
              <w:rPr>
                <w:b/>
                <w:sz w:val="14"/>
                <w:szCs w:val="14"/>
              </w:rPr>
            </w:pPr>
            <w:r w:rsidRPr="00075455">
              <w:rPr>
                <w:b/>
                <w:sz w:val="14"/>
                <w:szCs w:val="14"/>
              </w:rPr>
              <w:t>12</w:t>
            </w:r>
          </w:p>
        </w:tc>
        <w:tc>
          <w:tcPr>
            <w:tcW w:w="0" w:type="auto"/>
          </w:tcPr>
          <w:p w14:paraId="02A93839" w14:textId="77777777" w:rsidR="008A60CE" w:rsidRPr="00075455" w:rsidRDefault="008A60CE" w:rsidP="007B1954">
            <w:pPr>
              <w:tabs>
                <w:tab w:val="left" w:pos="3189"/>
              </w:tabs>
              <w:rPr>
                <w:b/>
                <w:sz w:val="14"/>
                <w:szCs w:val="14"/>
              </w:rPr>
            </w:pPr>
            <w:r w:rsidRPr="00075455">
              <w:rPr>
                <w:b/>
                <w:sz w:val="14"/>
                <w:szCs w:val="14"/>
              </w:rPr>
              <w:t>14</w:t>
            </w:r>
          </w:p>
        </w:tc>
        <w:tc>
          <w:tcPr>
            <w:tcW w:w="0" w:type="auto"/>
          </w:tcPr>
          <w:p w14:paraId="30DE992E" w14:textId="77777777" w:rsidR="008A60CE" w:rsidRPr="00075455" w:rsidRDefault="008A60CE" w:rsidP="007B1954">
            <w:pPr>
              <w:tabs>
                <w:tab w:val="left" w:pos="3189"/>
              </w:tabs>
              <w:rPr>
                <w:b/>
                <w:sz w:val="14"/>
                <w:szCs w:val="14"/>
              </w:rPr>
            </w:pPr>
            <w:r w:rsidRPr="00075455">
              <w:rPr>
                <w:b/>
                <w:sz w:val="14"/>
                <w:szCs w:val="14"/>
              </w:rPr>
              <w:t>26</w:t>
            </w:r>
          </w:p>
        </w:tc>
        <w:tc>
          <w:tcPr>
            <w:tcW w:w="0" w:type="auto"/>
          </w:tcPr>
          <w:p w14:paraId="66A75593" w14:textId="77777777" w:rsidR="008A60CE" w:rsidRPr="00075455" w:rsidRDefault="008A60CE" w:rsidP="007B1954">
            <w:pPr>
              <w:tabs>
                <w:tab w:val="left" w:pos="3189"/>
              </w:tabs>
              <w:rPr>
                <w:b/>
                <w:sz w:val="14"/>
                <w:szCs w:val="14"/>
              </w:rPr>
            </w:pPr>
            <w:r w:rsidRPr="00075455">
              <w:rPr>
                <w:b/>
                <w:sz w:val="14"/>
                <w:szCs w:val="14"/>
              </w:rPr>
              <w:t>-</w:t>
            </w:r>
          </w:p>
        </w:tc>
        <w:tc>
          <w:tcPr>
            <w:tcW w:w="0" w:type="auto"/>
          </w:tcPr>
          <w:p w14:paraId="3C8ACD68" w14:textId="77777777" w:rsidR="008A60CE" w:rsidRPr="00075455" w:rsidRDefault="008A60CE" w:rsidP="007B1954">
            <w:pPr>
              <w:tabs>
                <w:tab w:val="left" w:pos="3189"/>
              </w:tabs>
              <w:rPr>
                <w:b/>
                <w:sz w:val="14"/>
                <w:szCs w:val="14"/>
              </w:rPr>
            </w:pPr>
            <w:r w:rsidRPr="00075455">
              <w:rPr>
                <w:b/>
                <w:sz w:val="14"/>
                <w:szCs w:val="14"/>
              </w:rPr>
              <w:t>-</w:t>
            </w:r>
          </w:p>
        </w:tc>
        <w:tc>
          <w:tcPr>
            <w:tcW w:w="0" w:type="auto"/>
          </w:tcPr>
          <w:p w14:paraId="33F6E2ED" w14:textId="77777777" w:rsidR="008A60CE" w:rsidRPr="00075455" w:rsidRDefault="008A60CE" w:rsidP="007B1954">
            <w:pPr>
              <w:tabs>
                <w:tab w:val="left" w:pos="3189"/>
              </w:tabs>
              <w:rPr>
                <w:b/>
                <w:sz w:val="14"/>
                <w:szCs w:val="14"/>
              </w:rPr>
            </w:pPr>
            <w:r w:rsidRPr="00075455">
              <w:rPr>
                <w:b/>
                <w:sz w:val="14"/>
                <w:szCs w:val="14"/>
              </w:rPr>
              <w:t>-</w:t>
            </w:r>
          </w:p>
        </w:tc>
        <w:tc>
          <w:tcPr>
            <w:tcW w:w="0" w:type="auto"/>
          </w:tcPr>
          <w:p w14:paraId="216C7744" w14:textId="77777777" w:rsidR="008A60CE" w:rsidRPr="00075455" w:rsidRDefault="008A60CE" w:rsidP="007B1954">
            <w:pPr>
              <w:tabs>
                <w:tab w:val="left" w:pos="3189"/>
              </w:tabs>
              <w:rPr>
                <w:b/>
                <w:sz w:val="14"/>
                <w:szCs w:val="14"/>
              </w:rPr>
            </w:pPr>
            <w:r w:rsidRPr="00075455">
              <w:rPr>
                <w:b/>
                <w:sz w:val="14"/>
                <w:szCs w:val="14"/>
              </w:rPr>
              <w:t>12</w:t>
            </w:r>
          </w:p>
        </w:tc>
        <w:tc>
          <w:tcPr>
            <w:tcW w:w="0" w:type="auto"/>
          </w:tcPr>
          <w:p w14:paraId="59282506" w14:textId="77777777" w:rsidR="008A60CE" w:rsidRPr="00075455" w:rsidRDefault="008A60CE" w:rsidP="007B1954">
            <w:pPr>
              <w:tabs>
                <w:tab w:val="left" w:pos="3189"/>
              </w:tabs>
              <w:rPr>
                <w:b/>
                <w:sz w:val="14"/>
                <w:szCs w:val="14"/>
              </w:rPr>
            </w:pPr>
            <w:r w:rsidRPr="00075455">
              <w:rPr>
                <w:b/>
                <w:sz w:val="14"/>
                <w:szCs w:val="14"/>
              </w:rPr>
              <w:t>14</w:t>
            </w:r>
          </w:p>
        </w:tc>
        <w:tc>
          <w:tcPr>
            <w:tcW w:w="0" w:type="auto"/>
          </w:tcPr>
          <w:p w14:paraId="74212F4B" w14:textId="77777777" w:rsidR="008A60CE" w:rsidRPr="00075455" w:rsidRDefault="008A60CE" w:rsidP="007B1954">
            <w:pPr>
              <w:tabs>
                <w:tab w:val="left" w:pos="3189"/>
              </w:tabs>
              <w:rPr>
                <w:b/>
                <w:sz w:val="14"/>
                <w:szCs w:val="14"/>
              </w:rPr>
            </w:pPr>
            <w:r w:rsidRPr="00075455">
              <w:rPr>
                <w:b/>
                <w:sz w:val="14"/>
                <w:szCs w:val="14"/>
              </w:rPr>
              <w:t>26</w:t>
            </w:r>
          </w:p>
        </w:tc>
        <w:tc>
          <w:tcPr>
            <w:tcW w:w="0" w:type="auto"/>
          </w:tcPr>
          <w:p w14:paraId="38204177" w14:textId="77777777" w:rsidR="008A60CE" w:rsidRPr="00075455" w:rsidRDefault="008A60CE" w:rsidP="007B1954">
            <w:pPr>
              <w:tabs>
                <w:tab w:val="left" w:pos="3189"/>
              </w:tabs>
              <w:rPr>
                <w:b/>
                <w:sz w:val="14"/>
                <w:szCs w:val="14"/>
              </w:rPr>
            </w:pPr>
            <w:r w:rsidRPr="00075455">
              <w:rPr>
                <w:b/>
                <w:sz w:val="14"/>
                <w:szCs w:val="14"/>
              </w:rPr>
              <w:t>-</w:t>
            </w:r>
          </w:p>
        </w:tc>
        <w:tc>
          <w:tcPr>
            <w:tcW w:w="0" w:type="auto"/>
          </w:tcPr>
          <w:p w14:paraId="487C3764" w14:textId="77777777" w:rsidR="008A60CE" w:rsidRPr="00075455" w:rsidRDefault="008A60CE" w:rsidP="007B1954">
            <w:pPr>
              <w:tabs>
                <w:tab w:val="left" w:pos="3189"/>
              </w:tabs>
              <w:rPr>
                <w:b/>
                <w:sz w:val="14"/>
                <w:szCs w:val="14"/>
              </w:rPr>
            </w:pPr>
            <w:r w:rsidRPr="00075455">
              <w:rPr>
                <w:b/>
                <w:sz w:val="14"/>
                <w:szCs w:val="14"/>
              </w:rPr>
              <w:t>-</w:t>
            </w:r>
          </w:p>
        </w:tc>
        <w:tc>
          <w:tcPr>
            <w:tcW w:w="0" w:type="auto"/>
          </w:tcPr>
          <w:p w14:paraId="6065C3E7" w14:textId="77777777" w:rsidR="008A60CE" w:rsidRPr="00075455" w:rsidRDefault="008A60CE" w:rsidP="007B1954">
            <w:pPr>
              <w:tabs>
                <w:tab w:val="left" w:pos="3189"/>
              </w:tabs>
              <w:rPr>
                <w:b/>
                <w:sz w:val="14"/>
                <w:szCs w:val="14"/>
              </w:rPr>
            </w:pPr>
            <w:r w:rsidRPr="00075455">
              <w:rPr>
                <w:b/>
                <w:sz w:val="14"/>
                <w:szCs w:val="14"/>
              </w:rPr>
              <w:t>-</w:t>
            </w:r>
          </w:p>
        </w:tc>
        <w:tc>
          <w:tcPr>
            <w:tcW w:w="0" w:type="auto"/>
          </w:tcPr>
          <w:p w14:paraId="3B19672F" w14:textId="77777777" w:rsidR="008A60CE" w:rsidRPr="00075455" w:rsidRDefault="008A60CE" w:rsidP="007B1954">
            <w:pPr>
              <w:tabs>
                <w:tab w:val="left" w:pos="3189"/>
              </w:tabs>
              <w:rPr>
                <w:b/>
                <w:sz w:val="14"/>
                <w:szCs w:val="14"/>
              </w:rPr>
            </w:pPr>
            <w:r w:rsidRPr="00075455">
              <w:rPr>
                <w:b/>
                <w:sz w:val="14"/>
                <w:szCs w:val="14"/>
              </w:rPr>
              <w:t>13</w:t>
            </w:r>
          </w:p>
        </w:tc>
        <w:tc>
          <w:tcPr>
            <w:tcW w:w="0" w:type="auto"/>
          </w:tcPr>
          <w:p w14:paraId="58984FFD" w14:textId="77777777" w:rsidR="008A60CE" w:rsidRPr="00075455" w:rsidRDefault="008A60CE" w:rsidP="007B1954">
            <w:pPr>
              <w:tabs>
                <w:tab w:val="left" w:pos="3189"/>
              </w:tabs>
              <w:rPr>
                <w:b/>
                <w:sz w:val="14"/>
                <w:szCs w:val="14"/>
              </w:rPr>
            </w:pPr>
            <w:r w:rsidRPr="00075455">
              <w:rPr>
                <w:b/>
                <w:sz w:val="14"/>
                <w:szCs w:val="14"/>
              </w:rPr>
              <w:t>06</w:t>
            </w:r>
          </w:p>
        </w:tc>
        <w:tc>
          <w:tcPr>
            <w:tcW w:w="0" w:type="auto"/>
          </w:tcPr>
          <w:p w14:paraId="6641758C" w14:textId="77777777" w:rsidR="008A60CE" w:rsidRPr="00075455" w:rsidRDefault="008A60CE" w:rsidP="007B1954">
            <w:pPr>
              <w:tabs>
                <w:tab w:val="left" w:pos="3189"/>
              </w:tabs>
              <w:rPr>
                <w:b/>
                <w:sz w:val="14"/>
                <w:szCs w:val="14"/>
              </w:rPr>
            </w:pPr>
            <w:r w:rsidRPr="00075455">
              <w:rPr>
                <w:b/>
                <w:sz w:val="14"/>
                <w:szCs w:val="14"/>
              </w:rPr>
              <w:t>19</w:t>
            </w:r>
          </w:p>
        </w:tc>
        <w:tc>
          <w:tcPr>
            <w:tcW w:w="236" w:type="dxa"/>
          </w:tcPr>
          <w:p w14:paraId="7847777D" w14:textId="77777777" w:rsidR="008A60CE" w:rsidRPr="00075455" w:rsidRDefault="008A60CE" w:rsidP="007B1954">
            <w:pPr>
              <w:tabs>
                <w:tab w:val="left" w:pos="3189"/>
              </w:tabs>
              <w:rPr>
                <w:b/>
                <w:sz w:val="14"/>
                <w:szCs w:val="14"/>
              </w:rPr>
            </w:pPr>
            <w:r w:rsidRPr="00075455">
              <w:rPr>
                <w:b/>
                <w:sz w:val="14"/>
                <w:szCs w:val="14"/>
              </w:rPr>
              <w:t>48</w:t>
            </w:r>
          </w:p>
        </w:tc>
        <w:tc>
          <w:tcPr>
            <w:tcW w:w="236" w:type="dxa"/>
          </w:tcPr>
          <w:p w14:paraId="68BFEB5F" w14:textId="77777777" w:rsidR="008A60CE" w:rsidRPr="00075455" w:rsidRDefault="008A60CE" w:rsidP="007B1954">
            <w:pPr>
              <w:tabs>
                <w:tab w:val="left" w:pos="3189"/>
              </w:tabs>
              <w:rPr>
                <w:b/>
                <w:sz w:val="14"/>
                <w:szCs w:val="14"/>
              </w:rPr>
            </w:pPr>
            <w:r w:rsidRPr="00075455">
              <w:rPr>
                <w:b/>
                <w:sz w:val="14"/>
                <w:szCs w:val="14"/>
              </w:rPr>
              <w:t>44</w:t>
            </w:r>
          </w:p>
        </w:tc>
        <w:tc>
          <w:tcPr>
            <w:tcW w:w="236" w:type="dxa"/>
          </w:tcPr>
          <w:p w14:paraId="25B58A2F" w14:textId="77777777" w:rsidR="008A60CE" w:rsidRPr="00075455" w:rsidRDefault="008A60CE" w:rsidP="007B1954">
            <w:pPr>
              <w:tabs>
                <w:tab w:val="left" w:pos="3189"/>
              </w:tabs>
              <w:rPr>
                <w:b/>
                <w:sz w:val="14"/>
                <w:szCs w:val="14"/>
              </w:rPr>
            </w:pPr>
            <w:r w:rsidRPr="00075455">
              <w:rPr>
                <w:b/>
                <w:sz w:val="14"/>
                <w:szCs w:val="14"/>
              </w:rPr>
              <w:t>92</w:t>
            </w:r>
          </w:p>
        </w:tc>
      </w:tr>
      <w:tr w:rsidR="008A60CE" w14:paraId="7DD7D44A" w14:textId="77777777" w:rsidTr="007B1954">
        <w:tc>
          <w:tcPr>
            <w:tcW w:w="0" w:type="auto"/>
            <w:gridSpan w:val="2"/>
          </w:tcPr>
          <w:p w14:paraId="798E2024" w14:textId="77777777" w:rsidR="008A60CE" w:rsidRPr="00075455" w:rsidRDefault="008A60CE" w:rsidP="007B1954">
            <w:pPr>
              <w:tabs>
                <w:tab w:val="left" w:pos="3189"/>
              </w:tabs>
              <w:rPr>
                <w:b/>
                <w:sz w:val="14"/>
                <w:szCs w:val="14"/>
              </w:rPr>
            </w:pPr>
            <w:r w:rsidRPr="00075455">
              <w:rPr>
                <w:b/>
                <w:sz w:val="14"/>
                <w:szCs w:val="14"/>
              </w:rPr>
              <w:t xml:space="preserve">               TOTAL</w:t>
            </w:r>
          </w:p>
        </w:tc>
        <w:tc>
          <w:tcPr>
            <w:tcW w:w="0" w:type="auto"/>
          </w:tcPr>
          <w:p w14:paraId="5C73EEBA" w14:textId="77777777" w:rsidR="008A60CE" w:rsidRPr="00075455" w:rsidRDefault="008A60CE" w:rsidP="007B1954">
            <w:pPr>
              <w:tabs>
                <w:tab w:val="left" w:pos="3189"/>
              </w:tabs>
              <w:rPr>
                <w:b/>
                <w:sz w:val="14"/>
                <w:szCs w:val="14"/>
              </w:rPr>
            </w:pPr>
            <w:r w:rsidRPr="00075455">
              <w:rPr>
                <w:b/>
                <w:sz w:val="14"/>
                <w:szCs w:val="14"/>
              </w:rPr>
              <w:t>894</w:t>
            </w:r>
          </w:p>
        </w:tc>
        <w:tc>
          <w:tcPr>
            <w:tcW w:w="0" w:type="auto"/>
          </w:tcPr>
          <w:p w14:paraId="669A33E7" w14:textId="77777777" w:rsidR="008A60CE" w:rsidRPr="00075455" w:rsidRDefault="008A60CE" w:rsidP="007B1954">
            <w:pPr>
              <w:tabs>
                <w:tab w:val="left" w:pos="3189"/>
              </w:tabs>
              <w:rPr>
                <w:b/>
                <w:sz w:val="14"/>
                <w:szCs w:val="14"/>
              </w:rPr>
            </w:pPr>
            <w:r w:rsidRPr="00075455">
              <w:rPr>
                <w:b/>
                <w:sz w:val="14"/>
                <w:szCs w:val="14"/>
              </w:rPr>
              <w:t>852</w:t>
            </w:r>
          </w:p>
        </w:tc>
        <w:tc>
          <w:tcPr>
            <w:tcW w:w="0" w:type="auto"/>
          </w:tcPr>
          <w:p w14:paraId="44C6190F" w14:textId="77777777" w:rsidR="008A60CE" w:rsidRPr="00075455" w:rsidRDefault="008A60CE" w:rsidP="007B1954">
            <w:pPr>
              <w:tabs>
                <w:tab w:val="left" w:pos="3189"/>
              </w:tabs>
              <w:rPr>
                <w:b/>
                <w:sz w:val="14"/>
                <w:szCs w:val="14"/>
              </w:rPr>
            </w:pPr>
            <w:r w:rsidRPr="00075455">
              <w:rPr>
                <w:b/>
                <w:sz w:val="14"/>
                <w:szCs w:val="14"/>
              </w:rPr>
              <w:t>1746</w:t>
            </w:r>
          </w:p>
        </w:tc>
        <w:tc>
          <w:tcPr>
            <w:tcW w:w="0" w:type="auto"/>
          </w:tcPr>
          <w:p w14:paraId="7EBC1CC0" w14:textId="77777777" w:rsidR="008A60CE" w:rsidRPr="00075455" w:rsidRDefault="008A60CE" w:rsidP="007B1954">
            <w:pPr>
              <w:tabs>
                <w:tab w:val="left" w:pos="3189"/>
              </w:tabs>
              <w:rPr>
                <w:b/>
                <w:sz w:val="14"/>
                <w:szCs w:val="14"/>
              </w:rPr>
            </w:pPr>
            <w:r w:rsidRPr="00075455">
              <w:rPr>
                <w:b/>
                <w:sz w:val="14"/>
                <w:szCs w:val="14"/>
              </w:rPr>
              <w:t>1153</w:t>
            </w:r>
          </w:p>
        </w:tc>
        <w:tc>
          <w:tcPr>
            <w:tcW w:w="0" w:type="auto"/>
          </w:tcPr>
          <w:p w14:paraId="11A7FCD2" w14:textId="77777777" w:rsidR="008A60CE" w:rsidRPr="00075455" w:rsidRDefault="008A60CE" w:rsidP="007B1954">
            <w:pPr>
              <w:tabs>
                <w:tab w:val="left" w:pos="3189"/>
              </w:tabs>
              <w:rPr>
                <w:b/>
                <w:sz w:val="14"/>
                <w:szCs w:val="14"/>
              </w:rPr>
            </w:pPr>
            <w:r w:rsidRPr="00075455">
              <w:rPr>
                <w:b/>
                <w:sz w:val="14"/>
                <w:szCs w:val="14"/>
              </w:rPr>
              <w:t>978</w:t>
            </w:r>
          </w:p>
        </w:tc>
        <w:tc>
          <w:tcPr>
            <w:tcW w:w="0" w:type="auto"/>
          </w:tcPr>
          <w:p w14:paraId="749ABC8F" w14:textId="77777777" w:rsidR="008A60CE" w:rsidRPr="00075455" w:rsidRDefault="008A60CE" w:rsidP="007B1954">
            <w:pPr>
              <w:tabs>
                <w:tab w:val="left" w:pos="3189"/>
              </w:tabs>
              <w:rPr>
                <w:b/>
                <w:sz w:val="14"/>
                <w:szCs w:val="14"/>
              </w:rPr>
            </w:pPr>
            <w:r w:rsidRPr="00075455">
              <w:rPr>
                <w:b/>
                <w:sz w:val="14"/>
                <w:szCs w:val="14"/>
              </w:rPr>
              <w:t>2131</w:t>
            </w:r>
          </w:p>
        </w:tc>
        <w:tc>
          <w:tcPr>
            <w:tcW w:w="0" w:type="auto"/>
          </w:tcPr>
          <w:p w14:paraId="6F40A398" w14:textId="77777777" w:rsidR="008A60CE" w:rsidRPr="00075455" w:rsidRDefault="008A60CE" w:rsidP="007B1954">
            <w:pPr>
              <w:tabs>
                <w:tab w:val="left" w:pos="3189"/>
              </w:tabs>
              <w:rPr>
                <w:b/>
                <w:sz w:val="14"/>
                <w:szCs w:val="14"/>
              </w:rPr>
            </w:pPr>
            <w:r w:rsidRPr="00075455">
              <w:rPr>
                <w:b/>
                <w:sz w:val="14"/>
                <w:szCs w:val="14"/>
              </w:rPr>
              <w:t>724</w:t>
            </w:r>
          </w:p>
        </w:tc>
        <w:tc>
          <w:tcPr>
            <w:tcW w:w="0" w:type="auto"/>
          </w:tcPr>
          <w:p w14:paraId="1DD102EB" w14:textId="77777777" w:rsidR="008A60CE" w:rsidRPr="00075455" w:rsidRDefault="008A60CE" w:rsidP="007B1954">
            <w:pPr>
              <w:tabs>
                <w:tab w:val="left" w:pos="3189"/>
              </w:tabs>
              <w:rPr>
                <w:b/>
                <w:sz w:val="14"/>
                <w:szCs w:val="14"/>
              </w:rPr>
            </w:pPr>
            <w:r w:rsidRPr="00075455">
              <w:rPr>
                <w:b/>
                <w:sz w:val="14"/>
                <w:szCs w:val="14"/>
              </w:rPr>
              <w:t>672</w:t>
            </w:r>
          </w:p>
        </w:tc>
        <w:tc>
          <w:tcPr>
            <w:tcW w:w="0" w:type="auto"/>
          </w:tcPr>
          <w:p w14:paraId="7669BF38" w14:textId="77777777" w:rsidR="008A60CE" w:rsidRPr="00075455" w:rsidRDefault="008A60CE" w:rsidP="007B1954">
            <w:pPr>
              <w:tabs>
                <w:tab w:val="left" w:pos="3189"/>
              </w:tabs>
              <w:rPr>
                <w:b/>
                <w:sz w:val="14"/>
                <w:szCs w:val="14"/>
              </w:rPr>
            </w:pPr>
            <w:r w:rsidRPr="00075455">
              <w:rPr>
                <w:b/>
                <w:sz w:val="14"/>
                <w:szCs w:val="14"/>
              </w:rPr>
              <w:t>1396</w:t>
            </w:r>
          </w:p>
        </w:tc>
        <w:tc>
          <w:tcPr>
            <w:tcW w:w="0" w:type="auto"/>
          </w:tcPr>
          <w:p w14:paraId="51D9BCFB" w14:textId="77777777" w:rsidR="008A60CE" w:rsidRPr="00075455" w:rsidRDefault="008A60CE" w:rsidP="007B1954">
            <w:pPr>
              <w:tabs>
                <w:tab w:val="left" w:pos="3189"/>
              </w:tabs>
              <w:rPr>
                <w:b/>
                <w:sz w:val="14"/>
                <w:szCs w:val="14"/>
              </w:rPr>
            </w:pPr>
            <w:r w:rsidRPr="00075455">
              <w:rPr>
                <w:b/>
                <w:sz w:val="14"/>
                <w:szCs w:val="14"/>
              </w:rPr>
              <w:t>885</w:t>
            </w:r>
          </w:p>
        </w:tc>
        <w:tc>
          <w:tcPr>
            <w:tcW w:w="0" w:type="auto"/>
          </w:tcPr>
          <w:p w14:paraId="2933C9EB" w14:textId="77777777" w:rsidR="008A60CE" w:rsidRPr="00075455" w:rsidRDefault="008A60CE" w:rsidP="007B1954">
            <w:pPr>
              <w:tabs>
                <w:tab w:val="left" w:pos="3189"/>
              </w:tabs>
              <w:rPr>
                <w:b/>
                <w:sz w:val="14"/>
                <w:szCs w:val="14"/>
              </w:rPr>
            </w:pPr>
            <w:r w:rsidRPr="00075455">
              <w:rPr>
                <w:b/>
                <w:sz w:val="14"/>
                <w:szCs w:val="14"/>
              </w:rPr>
              <w:t>812</w:t>
            </w:r>
          </w:p>
        </w:tc>
        <w:tc>
          <w:tcPr>
            <w:tcW w:w="0" w:type="auto"/>
          </w:tcPr>
          <w:p w14:paraId="42D602F4" w14:textId="77777777" w:rsidR="008A60CE" w:rsidRPr="00075455" w:rsidRDefault="008A60CE" w:rsidP="007B1954">
            <w:pPr>
              <w:tabs>
                <w:tab w:val="left" w:pos="3189"/>
              </w:tabs>
              <w:rPr>
                <w:b/>
                <w:sz w:val="14"/>
                <w:szCs w:val="14"/>
              </w:rPr>
            </w:pPr>
            <w:r w:rsidRPr="00075455">
              <w:rPr>
                <w:b/>
                <w:sz w:val="14"/>
                <w:szCs w:val="14"/>
              </w:rPr>
              <w:t>1697</w:t>
            </w:r>
          </w:p>
        </w:tc>
        <w:tc>
          <w:tcPr>
            <w:tcW w:w="0" w:type="auto"/>
          </w:tcPr>
          <w:p w14:paraId="273C2887" w14:textId="77777777" w:rsidR="008A60CE" w:rsidRPr="00075455" w:rsidRDefault="008A60CE" w:rsidP="007B1954">
            <w:pPr>
              <w:tabs>
                <w:tab w:val="left" w:pos="3189"/>
              </w:tabs>
              <w:rPr>
                <w:b/>
                <w:sz w:val="14"/>
                <w:szCs w:val="14"/>
              </w:rPr>
            </w:pPr>
            <w:r w:rsidRPr="00075455">
              <w:rPr>
                <w:b/>
                <w:sz w:val="14"/>
                <w:szCs w:val="14"/>
              </w:rPr>
              <w:t>521</w:t>
            </w:r>
          </w:p>
        </w:tc>
        <w:tc>
          <w:tcPr>
            <w:tcW w:w="0" w:type="auto"/>
          </w:tcPr>
          <w:p w14:paraId="49EB8D5F" w14:textId="77777777" w:rsidR="008A60CE" w:rsidRPr="00075455" w:rsidRDefault="008A60CE" w:rsidP="007B1954">
            <w:pPr>
              <w:tabs>
                <w:tab w:val="left" w:pos="3189"/>
              </w:tabs>
              <w:rPr>
                <w:b/>
                <w:sz w:val="14"/>
                <w:szCs w:val="14"/>
              </w:rPr>
            </w:pPr>
            <w:r w:rsidRPr="00075455">
              <w:rPr>
                <w:b/>
                <w:sz w:val="14"/>
                <w:szCs w:val="14"/>
              </w:rPr>
              <w:t>423</w:t>
            </w:r>
          </w:p>
        </w:tc>
        <w:tc>
          <w:tcPr>
            <w:tcW w:w="0" w:type="auto"/>
          </w:tcPr>
          <w:p w14:paraId="6C9B568B" w14:textId="77777777" w:rsidR="008A60CE" w:rsidRPr="00075455" w:rsidRDefault="008A60CE" w:rsidP="007B1954">
            <w:pPr>
              <w:tabs>
                <w:tab w:val="left" w:pos="3189"/>
              </w:tabs>
              <w:rPr>
                <w:b/>
                <w:sz w:val="14"/>
                <w:szCs w:val="14"/>
              </w:rPr>
            </w:pPr>
            <w:r w:rsidRPr="00075455">
              <w:rPr>
                <w:b/>
                <w:sz w:val="14"/>
                <w:szCs w:val="14"/>
              </w:rPr>
              <w:t>944</w:t>
            </w:r>
          </w:p>
        </w:tc>
        <w:tc>
          <w:tcPr>
            <w:tcW w:w="0" w:type="auto"/>
          </w:tcPr>
          <w:p w14:paraId="1E53F4F4" w14:textId="77777777" w:rsidR="008A60CE" w:rsidRPr="00075455" w:rsidRDefault="008A60CE" w:rsidP="007B1954">
            <w:pPr>
              <w:tabs>
                <w:tab w:val="left" w:pos="3189"/>
              </w:tabs>
              <w:rPr>
                <w:b/>
                <w:sz w:val="14"/>
                <w:szCs w:val="14"/>
              </w:rPr>
            </w:pPr>
            <w:r w:rsidRPr="00075455">
              <w:rPr>
                <w:b/>
                <w:sz w:val="14"/>
                <w:szCs w:val="14"/>
              </w:rPr>
              <w:t>652</w:t>
            </w:r>
          </w:p>
        </w:tc>
        <w:tc>
          <w:tcPr>
            <w:tcW w:w="0" w:type="auto"/>
          </w:tcPr>
          <w:p w14:paraId="15E90232" w14:textId="77777777" w:rsidR="008A60CE" w:rsidRPr="00075455" w:rsidRDefault="008A60CE" w:rsidP="007B1954">
            <w:pPr>
              <w:tabs>
                <w:tab w:val="left" w:pos="3189"/>
              </w:tabs>
              <w:rPr>
                <w:b/>
                <w:sz w:val="14"/>
                <w:szCs w:val="14"/>
              </w:rPr>
            </w:pPr>
            <w:r w:rsidRPr="00075455">
              <w:rPr>
                <w:b/>
                <w:sz w:val="14"/>
                <w:szCs w:val="14"/>
              </w:rPr>
              <w:t>536</w:t>
            </w:r>
          </w:p>
        </w:tc>
        <w:tc>
          <w:tcPr>
            <w:tcW w:w="0" w:type="auto"/>
          </w:tcPr>
          <w:p w14:paraId="2705EB91" w14:textId="77777777" w:rsidR="008A60CE" w:rsidRPr="00075455" w:rsidRDefault="008A60CE" w:rsidP="007B1954">
            <w:pPr>
              <w:tabs>
                <w:tab w:val="left" w:pos="3189"/>
              </w:tabs>
              <w:rPr>
                <w:b/>
                <w:sz w:val="14"/>
                <w:szCs w:val="14"/>
              </w:rPr>
            </w:pPr>
            <w:r w:rsidRPr="00075455">
              <w:rPr>
                <w:b/>
                <w:sz w:val="14"/>
                <w:szCs w:val="14"/>
              </w:rPr>
              <w:t>1188</w:t>
            </w:r>
          </w:p>
        </w:tc>
        <w:tc>
          <w:tcPr>
            <w:tcW w:w="236" w:type="dxa"/>
          </w:tcPr>
          <w:p w14:paraId="292AE462" w14:textId="77777777" w:rsidR="008A60CE" w:rsidRPr="00075455" w:rsidRDefault="008A60CE" w:rsidP="007B1954">
            <w:pPr>
              <w:tabs>
                <w:tab w:val="left" w:pos="3189"/>
              </w:tabs>
              <w:rPr>
                <w:b/>
                <w:sz w:val="14"/>
                <w:szCs w:val="14"/>
              </w:rPr>
            </w:pPr>
            <w:r w:rsidRPr="00075455">
              <w:rPr>
                <w:b/>
                <w:sz w:val="14"/>
                <w:szCs w:val="14"/>
              </w:rPr>
              <w:t>4829</w:t>
            </w:r>
          </w:p>
        </w:tc>
        <w:tc>
          <w:tcPr>
            <w:tcW w:w="236" w:type="dxa"/>
          </w:tcPr>
          <w:p w14:paraId="6D883ABF" w14:textId="77777777" w:rsidR="008A60CE" w:rsidRPr="00075455" w:rsidRDefault="008A60CE" w:rsidP="007B1954">
            <w:pPr>
              <w:tabs>
                <w:tab w:val="left" w:pos="3189"/>
              </w:tabs>
              <w:rPr>
                <w:b/>
                <w:sz w:val="14"/>
                <w:szCs w:val="14"/>
              </w:rPr>
            </w:pPr>
            <w:r w:rsidRPr="00075455">
              <w:rPr>
                <w:b/>
                <w:sz w:val="14"/>
                <w:szCs w:val="14"/>
              </w:rPr>
              <w:t>4273</w:t>
            </w:r>
          </w:p>
        </w:tc>
        <w:tc>
          <w:tcPr>
            <w:tcW w:w="236" w:type="dxa"/>
          </w:tcPr>
          <w:p w14:paraId="1E42A59A" w14:textId="77777777" w:rsidR="008A60CE" w:rsidRPr="00075455" w:rsidRDefault="008A60CE" w:rsidP="007B1954">
            <w:pPr>
              <w:tabs>
                <w:tab w:val="left" w:pos="3189"/>
              </w:tabs>
              <w:rPr>
                <w:b/>
                <w:sz w:val="14"/>
                <w:szCs w:val="14"/>
              </w:rPr>
            </w:pPr>
            <w:r w:rsidRPr="00075455">
              <w:rPr>
                <w:b/>
                <w:sz w:val="14"/>
                <w:szCs w:val="14"/>
              </w:rPr>
              <w:t>9102</w:t>
            </w:r>
          </w:p>
        </w:tc>
      </w:tr>
    </w:tbl>
    <w:p w14:paraId="5BF828CC" w14:textId="77777777" w:rsidR="008A60CE" w:rsidRDefault="008A60CE" w:rsidP="008A60CE">
      <w:pPr>
        <w:tabs>
          <w:tab w:val="left" w:pos="3189"/>
        </w:tabs>
        <w:rPr>
          <w:b/>
        </w:rPr>
      </w:pPr>
    </w:p>
    <w:tbl>
      <w:tblPr>
        <w:tblStyle w:val="TableGrid"/>
        <w:tblW w:w="0" w:type="auto"/>
        <w:tblLook w:val="04A0" w:firstRow="1" w:lastRow="0" w:firstColumn="1" w:lastColumn="0" w:noHBand="0" w:noVBand="1"/>
      </w:tblPr>
      <w:tblGrid>
        <w:gridCol w:w="437"/>
        <w:gridCol w:w="663"/>
        <w:gridCol w:w="663"/>
        <w:gridCol w:w="663"/>
      </w:tblGrid>
      <w:tr w:rsidR="008A60CE" w:rsidRPr="00B22563" w14:paraId="4A1ADA97" w14:textId="77777777" w:rsidTr="007B1954">
        <w:tc>
          <w:tcPr>
            <w:tcW w:w="0" w:type="auto"/>
            <w:vMerge w:val="restart"/>
          </w:tcPr>
          <w:p w14:paraId="5A41F525" w14:textId="77777777" w:rsidR="008A60CE" w:rsidRPr="00B22563" w:rsidRDefault="008A60CE" w:rsidP="007B1954">
            <w:pPr>
              <w:rPr>
                <w:b/>
              </w:rPr>
            </w:pPr>
          </w:p>
          <w:p w14:paraId="2F6680E2" w14:textId="77777777" w:rsidR="008A60CE" w:rsidRPr="00B22563" w:rsidRDefault="008A60CE" w:rsidP="007B1954">
            <w:pPr>
              <w:rPr>
                <w:b/>
              </w:rPr>
            </w:pPr>
            <w:r w:rsidRPr="00B22563">
              <w:rPr>
                <w:b/>
              </w:rPr>
              <w:t>CS</w:t>
            </w:r>
          </w:p>
        </w:tc>
        <w:tc>
          <w:tcPr>
            <w:tcW w:w="0" w:type="auto"/>
            <w:gridSpan w:val="3"/>
          </w:tcPr>
          <w:p w14:paraId="0A6B1BEC" w14:textId="77777777" w:rsidR="008A60CE" w:rsidRPr="00B22563" w:rsidRDefault="008A60CE" w:rsidP="007B1954">
            <w:pPr>
              <w:rPr>
                <w:b/>
              </w:rPr>
            </w:pPr>
            <w:r w:rsidRPr="00B22563">
              <w:rPr>
                <w:b/>
              </w:rPr>
              <w:t>Ensemble</w:t>
            </w:r>
          </w:p>
        </w:tc>
      </w:tr>
      <w:tr w:rsidR="008A60CE" w:rsidRPr="00B22563" w14:paraId="1D160D50" w14:textId="77777777" w:rsidTr="007B1954">
        <w:tc>
          <w:tcPr>
            <w:tcW w:w="0" w:type="auto"/>
            <w:vMerge/>
          </w:tcPr>
          <w:p w14:paraId="0340B2FE" w14:textId="77777777" w:rsidR="008A60CE" w:rsidRPr="00B22563" w:rsidRDefault="008A60CE" w:rsidP="007B1954">
            <w:pPr>
              <w:rPr>
                <w:b/>
              </w:rPr>
            </w:pPr>
          </w:p>
        </w:tc>
        <w:tc>
          <w:tcPr>
            <w:tcW w:w="0" w:type="auto"/>
          </w:tcPr>
          <w:p w14:paraId="641F6F78" w14:textId="77777777" w:rsidR="008A60CE" w:rsidRPr="00B22563" w:rsidRDefault="008A60CE" w:rsidP="007B1954">
            <w:pPr>
              <w:rPr>
                <w:b/>
              </w:rPr>
            </w:pPr>
            <w:r w:rsidRPr="00B22563">
              <w:rPr>
                <w:b/>
              </w:rPr>
              <w:t>G</w:t>
            </w:r>
          </w:p>
        </w:tc>
        <w:tc>
          <w:tcPr>
            <w:tcW w:w="0" w:type="auto"/>
          </w:tcPr>
          <w:p w14:paraId="25044D74" w14:textId="77777777" w:rsidR="008A60CE" w:rsidRPr="00B22563" w:rsidRDefault="008A60CE" w:rsidP="007B1954">
            <w:pPr>
              <w:rPr>
                <w:b/>
              </w:rPr>
            </w:pPr>
            <w:r w:rsidRPr="00B22563">
              <w:rPr>
                <w:b/>
              </w:rPr>
              <w:t>F</w:t>
            </w:r>
          </w:p>
        </w:tc>
        <w:tc>
          <w:tcPr>
            <w:tcW w:w="0" w:type="auto"/>
          </w:tcPr>
          <w:p w14:paraId="311C131D" w14:textId="77777777" w:rsidR="008A60CE" w:rsidRPr="00B22563" w:rsidRDefault="008A60CE" w:rsidP="007B1954">
            <w:pPr>
              <w:rPr>
                <w:b/>
              </w:rPr>
            </w:pPr>
            <w:r w:rsidRPr="00B22563">
              <w:rPr>
                <w:b/>
              </w:rPr>
              <w:t>T</w:t>
            </w:r>
          </w:p>
        </w:tc>
      </w:tr>
      <w:tr w:rsidR="008A60CE" w:rsidRPr="00B22563" w14:paraId="1C66BED1" w14:textId="77777777" w:rsidTr="007B1954">
        <w:tc>
          <w:tcPr>
            <w:tcW w:w="0" w:type="auto"/>
            <w:vMerge/>
          </w:tcPr>
          <w:p w14:paraId="72097E5E" w14:textId="77777777" w:rsidR="008A60CE" w:rsidRPr="00B22563" w:rsidRDefault="008A60CE" w:rsidP="007B1954">
            <w:pPr>
              <w:rPr>
                <w:b/>
              </w:rPr>
            </w:pPr>
          </w:p>
        </w:tc>
        <w:tc>
          <w:tcPr>
            <w:tcW w:w="0" w:type="auto"/>
          </w:tcPr>
          <w:p w14:paraId="7141C0D9" w14:textId="77777777" w:rsidR="008A60CE" w:rsidRPr="00B22563" w:rsidRDefault="008A60CE" w:rsidP="007B1954">
            <w:pPr>
              <w:rPr>
                <w:b/>
              </w:rPr>
            </w:pPr>
            <w:r w:rsidRPr="00B22563">
              <w:rPr>
                <w:b/>
              </w:rPr>
              <w:t>4829</w:t>
            </w:r>
          </w:p>
        </w:tc>
        <w:tc>
          <w:tcPr>
            <w:tcW w:w="0" w:type="auto"/>
          </w:tcPr>
          <w:p w14:paraId="029049D5" w14:textId="77777777" w:rsidR="008A60CE" w:rsidRPr="00B22563" w:rsidRDefault="008A60CE" w:rsidP="007B1954">
            <w:pPr>
              <w:rPr>
                <w:b/>
              </w:rPr>
            </w:pPr>
            <w:r w:rsidRPr="00B22563">
              <w:rPr>
                <w:b/>
              </w:rPr>
              <w:t>4273</w:t>
            </w:r>
          </w:p>
        </w:tc>
        <w:tc>
          <w:tcPr>
            <w:tcW w:w="0" w:type="auto"/>
          </w:tcPr>
          <w:p w14:paraId="746D33BD" w14:textId="77777777" w:rsidR="008A60CE" w:rsidRPr="00B22563" w:rsidRDefault="008A60CE" w:rsidP="007B1954">
            <w:pPr>
              <w:rPr>
                <w:b/>
              </w:rPr>
            </w:pPr>
            <w:r w:rsidRPr="00B22563">
              <w:rPr>
                <w:b/>
              </w:rPr>
              <w:t>9102</w:t>
            </w:r>
          </w:p>
        </w:tc>
      </w:tr>
    </w:tbl>
    <w:p w14:paraId="2CB32AB9" w14:textId="77777777" w:rsidR="008A60CE" w:rsidRDefault="008A60CE" w:rsidP="008A60CE">
      <w:pPr>
        <w:tabs>
          <w:tab w:val="left" w:pos="3189"/>
        </w:tabs>
        <w:rPr>
          <w:b/>
        </w:rPr>
      </w:pPr>
    </w:p>
    <w:p w14:paraId="7E43E611" w14:textId="74474CC8" w:rsidR="008A60CE" w:rsidRPr="008F491D" w:rsidRDefault="008A60CE" w:rsidP="008A60CE">
      <w:pPr>
        <w:tabs>
          <w:tab w:val="left" w:pos="3189"/>
        </w:tabs>
        <w:rPr>
          <w:b/>
          <w:sz w:val="32"/>
        </w:rPr>
      </w:pPr>
      <w:r w:rsidRPr="008F491D">
        <w:rPr>
          <w:b/>
          <w:sz w:val="32"/>
        </w:rPr>
        <w:t>RP 37</w:t>
      </w:r>
    </w:p>
    <w:p w14:paraId="0DDE1716" w14:textId="77777777" w:rsidR="008A60CE" w:rsidRPr="008F491D" w:rsidRDefault="008A60CE" w:rsidP="008A60CE">
      <w:pPr>
        <w:tabs>
          <w:tab w:val="left" w:pos="3189"/>
        </w:tabs>
        <w:rPr>
          <w:b/>
          <w:sz w:val="32"/>
        </w:rPr>
      </w:pPr>
      <w:r w:rsidRPr="008F491D">
        <w:rPr>
          <w:b/>
          <w:sz w:val="32"/>
        </w:rPr>
        <w:t>CS : BONOU</w:t>
      </w:r>
    </w:p>
    <w:p w14:paraId="1C2852AE" w14:textId="77777777" w:rsidR="008A60CE" w:rsidRDefault="008A60CE" w:rsidP="008A60CE">
      <w:pPr>
        <w:tabs>
          <w:tab w:val="left" w:pos="3189"/>
        </w:tabs>
        <w:rPr>
          <w:b/>
          <w:sz w:val="32"/>
        </w:rPr>
      </w:pPr>
      <w:r w:rsidRPr="0024436B">
        <w:rPr>
          <w:b/>
          <w:sz w:val="32"/>
          <w:u w:val="single"/>
        </w:rPr>
        <w:t>EFFECTIF DES APPRENANTS PAR SEXE</w:t>
      </w:r>
      <w:r w:rsidRPr="008F491D">
        <w:rPr>
          <w:b/>
          <w:sz w:val="32"/>
        </w:rPr>
        <w:t> : EP</w:t>
      </w:r>
      <w:r>
        <w:rPr>
          <w:b/>
          <w:sz w:val="32"/>
        </w:rPr>
        <w:t xml:space="preserve"> PRIVEE</w:t>
      </w:r>
    </w:p>
    <w:tbl>
      <w:tblPr>
        <w:tblStyle w:val="TableGrid"/>
        <w:tblpPr w:leftFromText="141" w:rightFromText="141" w:vertAnchor="text" w:tblpY="1"/>
        <w:tblOverlap w:val="never"/>
        <w:tblW w:w="0" w:type="auto"/>
        <w:tblLook w:val="04A0" w:firstRow="1" w:lastRow="0" w:firstColumn="1" w:lastColumn="0" w:noHBand="0" w:noVBand="1"/>
      </w:tblPr>
      <w:tblGrid>
        <w:gridCol w:w="358"/>
        <w:gridCol w:w="785"/>
        <w:gridCol w:w="358"/>
        <w:gridCol w:w="358"/>
        <w:gridCol w:w="358"/>
        <w:gridCol w:w="358"/>
        <w:gridCol w:w="358"/>
        <w:gridCol w:w="429"/>
        <w:gridCol w:w="358"/>
        <w:gridCol w:w="358"/>
        <w:gridCol w:w="358"/>
        <w:gridCol w:w="358"/>
        <w:gridCol w:w="358"/>
        <w:gridCol w:w="429"/>
        <w:gridCol w:w="358"/>
        <w:gridCol w:w="358"/>
        <w:gridCol w:w="358"/>
        <w:gridCol w:w="358"/>
        <w:gridCol w:w="358"/>
        <w:gridCol w:w="358"/>
        <w:gridCol w:w="429"/>
        <w:gridCol w:w="429"/>
        <w:gridCol w:w="429"/>
      </w:tblGrid>
      <w:tr w:rsidR="008A60CE" w:rsidRPr="00075455" w14:paraId="552F4E0D" w14:textId="77777777" w:rsidTr="007B1954">
        <w:tc>
          <w:tcPr>
            <w:tcW w:w="0" w:type="auto"/>
            <w:vMerge w:val="restart"/>
          </w:tcPr>
          <w:p w14:paraId="51F88CB7" w14:textId="77777777" w:rsidR="008A60CE" w:rsidRPr="00075455" w:rsidRDefault="008A60CE" w:rsidP="007B1954">
            <w:pPr>
              <w:tabs>
                <w:tab w:val="left" w:pos="3189"/>
              </w:tabs>
              <w:jc w:val="center"/>
              <w:rPr>
                <w:b/>
                <w:sz w:val="14"/>
                <w:szCs w:val="14"/>
              </w:rPr>
            </w:pPr>
          </w:p>
          <w:p w14:paraId="473B2877" w14:textId="77777777" w:rsidR="008A60CE" w:rsidRPr="00075455" w:rsidRDefault="008A60CE" w:rsidP="007B1954">
            <w:pPr>
              <w:tabs>
                <w:tab w:val="left" w:pos="3189"/>
              </w:tabs>
              <w:jc w:val="center"/>
              <w:rPr>
                <w:b/>
                <w:sz w:val="14"/>
                <w:szCs w:val="14"/>
              </w:rPr>
            </w:pPr>
            <w:r w:rsidRPr="00075455">
              <w:rPr>
                <w:b/>
                <w:sz w:val="14"/>
                <w:szCs w:val="14"/>
              </w:rPr>
              <w:t>N°</w:t>
            </w:r>
          </w:p>
        </w:tc>
        <w:tc>
          <w:tcPr>
            <w:tcW w:w="0" w:type="auto"/>
            <w:vMerge w:val="restart"/>
          </w:tcPr>
          <w:p w14:paraId="438C2ADB" w14:textId="77777777" w:rsidR="008A60CE" w:rsidRPr="00075455" w:rsidRDefault="008A60CE" w:rsidP="007B1954">
            <w:pPr>
              <w:tabs>
                <w:tab w:val="left" w:pos="3189"/>
              </w:tabs>
              <w:jc w:val="center"/>
              <w:rPr>
                <w:b/>
                <w:sz w:val="14"/>
                <w:szCs w:val="14"/>
              </w:rPr>
            </w:pPr>
          </w:p>
          <w:p w14:paraId="7354F44A" w14:textId="77777777" w:rsidR="008A60CE" w:rsidRPr="00075455" w:rsidRDefault="008A60CE" w:rsidP="007B1954">
            <w:pPr>
              <w:tabs>
                <w:tab w:val="left" w:pos="3189"/>
              </w:tabs>
              <w:jc w:val="center"/>
              <w:rPr>
                <w:b/>
                <w:sz w:val="14"/>
                <w:szCs w:val="14"/>
              </w:rPr>
            </w:pPr>
            <w:r w:rsidRPr="00075455">
              <w:rPr>
                <w:b/>
                <w:sz w:val="14"/>
                <w:szCs w:val="14"/>
              </w:rPr>
              <w:t>ECOLES</w:t>
            </w:r>
          </w:p>
        </w:tc>
        <w:tc>
          <w:tcPr>
            <w:tcW w:w="0" w:type="auto"/>
            <w:gridSpan w:val="21"/>
          </w:tcPr>
          <w:p w14:paraId="1D2CA7D5" w14:textId="77777777" w:rsidR="008A60CE" w:rsidRPr="00075455" w:rsidRDefault="008A60CE" w:rsidP="007B1954">
            <w:pPr>
              <w:tabs>
                <w:tab w:val="left" w:pos="3189"/>
              </w:tabs>
              <w:jc w:val="center"/>
              <w:rPr>
                <w:b/>
                <w:sz w:val="14"/>
                <w:szCs w:val="14"/>
              </w:rPr>
            </w:pPr>
            <w:r w:rsidRPr="00075455">
              <w:rPr>
                <w:b/>
                <w:sz w:val="14"/>
                <w:szCs w:val="14"/>
              </w:rPr>
              <w:t>EFFECTIF PAR COURS</w:t>
            </w:r>
          </w:p>
        </w:tc>
      </w:tr>
      <w:tr w:rsidR="008A60CE" w:rsidRPr="00075455" w14:paraId="2A66EF28" w14:textId="77777777" w:rsidTr="007B1954">
        <w:tc>
          <w:tcPr>
            <w:tcW w:w="0" w:type="auto"/>
            <w:vMerge/>
          </w:tcPr>
          <w:p w14:paraId="12D220FE" w14:textId="77777777" w:rsidR="008A60CE" w:rsidRPr="00075455" w:rsidRDefault="008A60CE" w:rsidP="007B1954">
            <w:pPr>
              <w:tabs>
                <w:tab w:val="left" w:pos="3189"/>
              </w:tabs>
              <w:jc w:val="center"/>
              <w:rPr>
                <w:b/>
                <w:sz w:val="14"/>
                <w:szCs w:val="14"/>
              </w:rPr>
            </w:pPr>
          </w:p>
        </w:tc>
        <w:tc>
          <w:tcPr>
            <w:tcW w:w="0" w:type="auto"/>
            <w:vMerge/>
          </w:tcPr>
          <w:p w14:paraId="224862B4" w14:textId="77777777" w:rsidR="008A60CE" w:rsidRPr="00075455" w:rsidRDefault="008A60CE" w:rsidP="007B1954">
            <w:pPr>
              <w:tabs>
                <w:tab w:val="left" w:pos="3189"/>
              </w:tabs>
              <w:jc w:val="center"/>
              <w:rPr>
                <w:b/>
                <w:sz w:val="14"/>
                <w:szCs w:val="14"/>
              </w:rPr>
            </w:pPr>
          </w:p>
        </w:tc>
        <w:tc>
          <w:tcPr>
            <w:tcW w:w="0" w:type="auto"/>
            <w:gridSpan w:val="3"/>
          </w:tcPr>
          <w:p w14:paraId="4DFF503B" w14:textId="77777777" w:rsidR="008A60CE" w:rsidRPr="00075455" w:rsidRDefault="008A60CE" w:rsidP="007B1954">
            <w:pPr>
              <w:tabs>
                <w:tab w:val="left" w:pos="3189"/>
              </w:tabs>
              <w:jc w:val="center"/>
              <w:rPr>
                <w:b/>
                <w:sz w:val="14"/>
                <w:szCs w:val="14"/>
              </w:rPr>
            </w:pPr>
            <w:r w:rsidRPr="00075455">
              <w:rPr>
                <w:b/>
                <w:sz w:val="14"/>
                <w:szCs w:val="14"/>
              </w:rPr>
              <w:t>CI</w:t>
            </w:r>
          </w:p>
        </w:tc>
        <w:tc>
          <w:tcPr>
            <w:tcW w:w="0" w:type="auto"/>
            <w:gridSpan w:val="3"/>
          </w:tcPr>
          <w:p w14:paraId="56B5D427" w14:textId="77777777" w:rsidR="008A60CE" w:rsidRPr="00075455" w:rsidRDefault="008A60CE" w:rsidP="007B1954">
            <w:pPr>
              <w:tabs>
                <w:tab w:val="left" w:pos="3189"/>
              </w:tabs>
              <w:jc w:val="center"/>
              <w:rPr>
                <w:b/>
                <w:sz w:val="14"/>
                <w:szCs w:val="14"/>
              </w:rPr>
            </w:pPr>
            <w:r w:rsidRPr="00075455">
              <w:rPr>
                <w:b/>
                <w:sz w:val="14"/>
                <w:szCs w:val="14"/>
              </w:rPr>
              <w:t>CP</w:t>
            </w:r>
          </w:p>
        </w:tc>
        <w:tc>
          <w:tcPr>
            <w:tcW w:w="0" w:type="auto"/>
            <w:gridSpan w:val="3"/>
          </w:tcPr>
          <w:p w14:paraId="1898CB84" w14:textId="77777777" w:rsidR="008A60CE" w:rsidRPr="00075455" w:rsidRDefault="008A60CE" w:rsidP="007B1954">
            <w:pPr>
              <w:tabs>
                <w:tab w:val="left" w:pos="3189"/>
              </w:tabs>
              <w:jc w:val="center"/>
              <w:rPr>
                <w:b/>
                <w:sz w:val="14"/>
                <w:szCs w:val="14"/>
              </w:rPr>
            </w:pPr>
            <w:r w:rsidRPr="00075455">
              <w:rPr>
                <w:b/>
                <w:sz w:val="14"/>
                <w:szCs w:val="14"/>
              </w:rPr>
              <w:t>CE1</w:t>
            </w:r>
          </w:p>
        </w:tc>
        <w:tc>
          <w:tcPr>
            <w:tcW w:w="0" w:type="auto"/>
            <w:gridSpan w:val="3"/>
          </w:tcPr>
          <w:p w14:paraId="38C43748" w14:textId="77777777" w:rsidR="008A60CE" w:rsidRPr="00075455" w:rsidRDefault="008A60CE" w:rsidP="007B1954">
            <w:pPr>
              <w:tabs>
                <w:tab w:val="left" w:pos="3189"/>
              </w:tabs>
              <w:jc w:val="center"/>
              <w:rPr>
                <w:b/>
                <w:sz w:val="14"/>
                <w:szCs w:val="14"/>
              </w:rPr>
            </w:pPr>
            <w:r w:rsidRPr="00075455">
              <w:rPr>
                <w:b/>
                <w:sz w:val="14"/>
                <w:szCs w:val="14"/>
              </w:rPr>
              <w:t>CE2</w:t>
            </w:r>
          </w:p>
        </w:tc>
        <w:tc>
          <w:tcPr>
            <w:tcW w:w="0" w:type="auto"/>
            <w:gridSpan w:val="3"/>
          </w:tcPr>
          <w:p w14:paraId="5A89A510" w14:textId="77777777" w:rsidR="008A60CE" w:rsidRPr="00075455" w:rsidRDefault="008A60CE" w:rsidP="007B1954">
            <w:pPr>
              <w:tabs>
                <w:tab w:val="left" w:pos="3189"/>
              </w:tabs>
              <w:jc w:val="center"/>
              <w:rPr>
                <w:b/>
                <w:sz w:val="14"/>
                <w:szCs w:val="14"/>
              </w:rPr>
            </w:pPr>
            <w:r w:rsidRPr="00075455">
              <w:rPr>
                <w:b/>
                <w:sz w:val="14"/>
                <w:szCs w:val="14"/>
              </w:rPr>
              <w:t>CM1</w:t>
            </w:r>
          </w:p>
        </w:tc>
        <w:tc>
          <w:tcPr>
            <w:tcW w:w="0" w:type="auto"/>
            <w:gridSpan w:val="3"/>
          </w:tcPr>
          <w:p w14:paraId="6D8E43D5" w14:textId="77777777" w:rsidR="008A60CE" w:rsidRPr="00075455" w:rsidRDefault="008A60CE" w:rsidP="007B1954">
            <w:pPr>
              <w:tabs>
                <w:tab w:val="left" w:pos="3189"/>
              </w:tabs>
              <w:jc w:val="center"/>
              <w:rPr>
                <w:b/>
                <w:sz w:val="14"/>
                <w:szCs w:val="14"/>
              </w:rPr>
            </w:pPr>
            <w:r w:rsidRPr="00075455">
              <w:rPr>
                <w:b/>
                <w:sz w:val="14"/>
                <w:szCs w:val="14"/>
              </w:rPr>
              <w:t>CM2</w:t>
            </w:r>
          </w:p>
        </w:tc>
        <w:tc>
          <w:tcPr>
            <w:tcW w:w="0" w:type="auto"/>
            <w:gridSpan w:val="3"/>
          </w:tcPr>
          <w:p w14:paraId="05CD273C" w14:textId="77777777" w:rsidR="008A60CE" w:rsidRPr="00075455" w:rsidRDefault="008A60CE" w:rsidP="007B1954">
            <w:pPr>
              <w:tabs>
                <w:tab w:val="left" w:pos="3189"/>
              </w:tabs>
              <w:jc w:val="center"/>
              <w:rPr>
                <w:b/>
                <w:sz w:val="14"/>
                <w:szCs w:val="14"/>
              </w:rPr>
            </w:pPr>
            <w:r w:rsidRPr="00075455">
              <w:rPr>
                <w:b/>
                <w:sz w:val="14"/>
                <w:szCs w:val="14"/>
              </w:rPr>
              <w:t>TOTAL</w:t>
            </w:r>
          </w:p>
        </w:tc>
      </w:tr>
      <w:tr w:rsidR="008A60CE" w:rsidRPr="00075455" w14:paraId="38012A97" w14:textId="77777777" w:rsidTr="007B1954">
        <w:tc>
          <w:tcPr>
            <w:tcW w:w="0" w:type="auto"/>
            <w:vMerge/>
          </w:tcPr>
          <w:p w14:paraId="49F19A83" w14:textId="77777777" w:rsidR="008A60CE" w:rsidRPr="00075455" w:rsidRDefault="008A60CE" w:rsidP="007B1954">
            <w:pPr>
              <w:tabs>
                <w:tab w:val="left" w:pos="3189"/>
              </w:tabs>
              <w:jc w:val="center"/>
              <w:rPr>
                <w:b/>
                <w:sz w:val="14"/>
                <w:szCs w:val="14"/>
              </w:rPr>
            </w:pPr>
          </w:p>
        </w:tc>
        <w:tc>
          <w:tcPr>
            <w:tcW w:w="0" w:type="auto"/>
            <w:vMerge/>
          </w:tcPr>
          <w:p w14:paraId="54C16A48" w14:textId="77777777" w:rsidR="008A60CE" w:rsidRPr="00075455" w:rsidRDefault="008A60CE" w:rsidP="007B1954">
            <w:pPr>
              <w:tabs>
                <w:tab w:val="left" w:pos="3189"/>
              </w:tabs>
              <w:jc w:val="center"/>
              <w:rPr>
                <w:b/>
                <w:sz w:val="14"/>
                <w:szCs w:val="14"/>
              </w:rPr>
            </w:pPr>
          </w:p>
        </w:tc>
        <w:tc>
          <w:tcPr>
            <w:tcW w:w="0" w:type="auto"/>
          </w:tcPr>
          <w:p w14:paraId="1B172C11" w14:textId="77777777" w:rsidR="008A60CE" w:rsidRPr="00075455" w:rsidRDefault="008A60CE" w:rsidP="007B1954">
            <w:pPr>
              <w:tabs>
                <w:tab w:val="left" w:pos="3189"/>
              </w:tabs>
              <w:jc w:val="center"/>
              <w:rPr>
                <w:b/>
                <w:sz w:val="14"/>
                <w:szCs w:val="14"/>
              </w:rPr>
            </w:pPr>
            <w:r w:rsidRPr="00075455">
              <w:rPr>
                <w:b/>
                <w:sz w:val="14"/>
                <w:szCs w:val="14"/>
              </w:rPr>
              <w:t>G</w:t>
            </w:r>
          </w:p>
        </w:tc>
        <w:tc>
          <w:tcPr>
            <w:tcW w:w="0" w:type="auto"/>
          </w:tcPr>
          <w:p w14:paraId="63024ED5" w14:textId="77777777" w:rsidR="008A60CE" w:rsidRPr="00075455" w:rsidRDefault="008A60CE" w:rsidP="007B1954">
            <w:pPr>
              <w:tabs>
                <w:tab w:val="left" w:pos="3189"/>
              </w:tabs>
              <w:jc w:val="center"/>
              <w:rPr>
                <w:b/>
                <w:sz w:val="14"/>
                <w:szCs w:val="14"/>
              </w:rPr>
            </w:pPr>
            <w:r w:rsidRPr="00075455">
              <w:rPr>
                <w:b/>
                <w:sz w:val="14"/>
                <w:szCs w:val="14"/>
              </w:rPr>
              <w:t>F</w:t>
            </w:r>
          </w:p>
        </w:tc>
        <w:tc>
          <w:tcPr>
            <w:tcW w:w="0" w:type="auto"/>
          </w:tcPr>
          <w:p w14:paraId="6A97263B" w14:textId="77777777" w:rsidR="008A60CE" w:rsidRPr="00075455" w:rsidRDefault="008A60CE" w:rsidP="007B1954">
            <w:pPr>
              <w:tabs>
                <w:tab w:val="left" w:pos="3189"/>
              </w:tabs>
              <w:jc w:val="center"/>
              <w:rPr>
                <w:b/>
                <w:sz w:val="14"/>
                <w:szCs w:val="14"/>
              </w:rPr>
            </w:pPr>
            <w:r w:rsidRPr="00075455">
              <w:rPr>
                <w:b/>
                <w:sz w:val="14"/>
                <w:szCs w:val="14"/>
              </w:rPr>
              <w:t>T</w:t>
            </w:r>
          </w:p>
        </w:tc>
        <w:tc>
          <w:tcPr>
            <w:tcW w:w="0" w:type="auto"/>
          </w:tcPr>
          <w:p w14:paraId="43A29201" w14:textId="77777777" w:rsidR="008A60CE" w:rsidRPr="00075455" w:rsidRDefault="008A60CE" w:rsidP="007B1954">
            <w:pPr>
              <w:tabs>
                <w:tab w:val="left" w:pos="3189"/>
              </w:tabs>
              <w:jc w:val="center"/>
              <w:rPr>
                <w:b/>
                <w:sz w:val="14"/>
                <w:szCs w:val="14"/>
              </w:rPr>
            </w:pPr>
            <w:r w:rsidRPr="00075455">
              <w:rPr>
                <w:b/>
                <w:sz w:val="14"/>
                <w:szCs w:val="14"/>
              </w:rPr>
              <w:t>G</w:t>
            </w:r>
          </w:p>
        </w:tc>
        <w:tc>
          <w:tcPr>
            <w:tcW w:w="0" w:type="auto"/>
          </w:tcPr>
          <w:p w14:paraId="4EC811C5" w14:textId="77777777" w:rsidR="008A60CE" w:rsidRPr="00075455" w:rsidRDefault="008A60CE" w:rsidP="007B1954">
            <w:pPr>
              <w:tabs>
                <w:tab w:val="left" w:pos="3189"/>
              </w:tabs>
              <w:jc w:val="center"/>
              <w:rPr>
                <w:b/>
                <w:sz w:val="14"/>
                <w:szCs w:val="14"/>
              </w:rPr>
            </w:pPr>
            <w:r w:rsidRPr="00075455">
              <w:rPr>
                <w:b/>
                <w:sz w:val="14"/>
                <w:szCs w:val="14"/>
              </w:rPr>
              <w:t>F</w:t>
            </w:r>
          </w:p>
        </w:tc>
        <w:tc>
          <w:tcPr>
            <w:tcW w:w="0" w:type="auto"/>
          </w:tcPr>
          <w:p w14:paraId="6C5E9180" w14:textId="77777777" w:rsidR="008A60CE" w:rsidRPr="00075455" w:rsidRDefault="008A60CE" w:rsidP="007B1954">
            <w:pPr>
              <w:tabs>
                <w:tab w:val="left" w:pos="3189"/>
              </w:tabs>
              <w:jc w:val="center"/>
              <w:rPr>
                <w:b/>
                <w:sz w:val="14"/>
                <w:szCs w:val="14"/>
              </w:rPr>
            </w:pPr>
            <w:r w:rsidRPr="00075455">
              <w:rPr>
                <w:b/>
                <w:sz w:val="14"/>
                <w:szCs w:val="14"/>
              </w:rPr>
              <w:t>T</w:t>
            </w:r>
          </w:p>
        </w:tc>
        <w:tc>
          <w:tcPr>
            <w:tcW w:w="0" w:type="auto"/>
          </w:tcPr>
          <w:p w14:paraId="0300BAAA" w14:textId="77777777" w:rsidR="008A60CE" w:rsidRPr="00075455" w:rsidRDefault="008A60CE" w:rsidP="007B1954">
            <w:pPr>
              <w:tabs>
                <w:tab w:val="left" w:pos="3189"/>
              </w:tabs>
              <w:jc w:val="center"/>
              <w:rPr>
                <w:b/>
                <w:sz w:val="14"/>
                <w:szCs w:val="14"/>
              </w:rPr>
            </w:pPr>
            <w:r w:rsidRPr="00075455">
              <w:rPr>
                <w:b/>
                <w:sz w:val="14"/>
                <w:szCs w:val="14"/>
              </w:rPr>
              <w:t>G</w:t>
            </w:r>
          </w:p>
        </w:tc>
        <w:tc>
          <w:tcPr>
            <w:tcW w:w="0" w:type="auto"/>
          </w:tcPr>
          <w:p w14:paraId="4E05B33F" w14:textId="77777777" w:rsidR="008A60CE" w:rsidRPr="00075455" w:rsidRDefault="008A60CE" w:rsidP="007B1954">
            <w:pPr>
              <w:tabs>
                <w:tab w:val="left" w:pos="3189"/>
              </w:tabs>
              <w:jc w:val="center"/>
              <w:rPr>
                <w:b/>
                <w:sz w:val="14"/>
                <w:szCs w:val="14"/>
              </w:rPr>
            </w:pPr>
            <w:r w:rsidRPr="00075455">
              <w:rPr>
                <w:b/>
                <w:sz w:val="14"/>
                <w:szCs w:val="14"/>
              </w:rPr>
              <w:t>F</w:t>
            </w:r>
          </w:p>
        </w:tc>
        <w:tc>
          <w:tcPr>
            <w:tcW w:w="0" w:type="auto"/>
          </w:tcPr>
          <w:p w14:paraId="4BBA472A" w14:textId="77777777" w:rsidR="008A60CE" w:rsidRPr="00075455" w:rsidRDefault="008A60CE" w:rsidP="007B1954">
            <w:pPr>
              <w:tabs>
                <w:tab w:val="left" w:pos="3189"/>
              </w:tabs>
              <w:jc w:val="center"/>
              <w:rPr>
                <w:b/>
                <w:sz w:val="14"/>
                <w:szCs w:val="14"/>
              </w:rPr>
            </w:pPr>
            <w:r w:rsidRPr="00075455">
              <w:rPr>
                <w:b/>
                <w:sz w:val="14"/>
                <w:szCs w:val="14"/>
              </w:rPr>
              <w:t>T</w:t>
            </w:r>
          </w:p>
        </w:tc>
        <w:tc>
          <w:tcPr>
            <w:tcW w:w="0" w:type="auto"/>
          </w:tcPr>
          <w:p w14:paraId="4448E77B" w14:textId="77777777" w:rsidR="008A60CE" w:rsidRPr="00075455" w:rsidRDefault="008A60CE" w:rsidP="007B1954">
            <w:pPr>
              <w:tabs>
                <w:tab w:val="left" w:pos="3189"/>
              </w:tabs>
              <w:jc w:val="center"/>
              <w:rPr>
                <w:b/>
                <w:sz w:val="14"/>
                <w:szCs w:val="14"/>
              </w:rPr>
            </w:pPr>
            <w:r w:rsidRPr="00075455">
              <w:rPr>
                <w:b/>
                <w:sz w:val="14"/>
                <w:szCs w:val="14"/>
              </w:rPr>
              <w:t>G</w:t>
            </w:r>
          </w:p>
        </w:tc>
        <w:tc>
          <w:tcPr>
            <w:tcW w:w="0" w:type="auto"/>
          </w:tcPr>
          <w:p w14:paraId="3BE52FA0" w14:textId="77777777" w:rsidR="008A60CE" w:rsidRPr="00075455" w:rsidRDefault="008A60CE" w:rsidP="007B1954">
            <w:pPr>
              <w:tabs>
                <w:tab w:val="left" w:pos="3189"/>
              </w:tabs>
              <w:jc w:val="center"/>
              <w:rPr>
                <w:b/>
                <w:sz w:val="14"/>
                <w:szCs w:val="14"/>
              </w:rPr>
            </w:pPr>
            <w:r w:rsidRPr="00075455">
              <w:rPr>
                <w:b/>
                <w:sz w:val="14"/>
                <w:szCs w:val="14"/>
              </w:rPr>
              <w:t>F</w:t>
            </w:r>
          </w:p>
        </w:tc>
        <w:tc>
          <w:tcPr>
            <w:tcW w:w="0" w:type="auto"/>
          </w:tcPr>
          <w:p w14:paraId="6260F413" w14:textId="77777777" w:rsidR="008A60CE" w:rsidRPr="00075455" w:rsidRDefault="008A60CE" w:rsidP="007B1954">
            <w:pPr>
              <w:tabs>
                <w:tab w:val="left" w:pos="3189"/>
              </w:tabs>
              <w:jc w:val="center"/>
              <w:rPr>
                <w:b/>
                <w:sz w:val="14"/>
                <w:szCs w:val="14"/>
              </w:rPr>
            </w:pPr>
            <w:r w:rsidRPr="00075455">
              <w:rPr>
                <w:b/>
                <w:sz w:val="14"/>
                <w:szCs w:val="14"/>
              </w:rPr>
              <w:t>T</w:t>
            </w:r>
          </w:p>
        </w:tc>
        <w:tc>
          <w:tcPr>
            <w:tcW w:w="0" w:type="auto"/>
          </w:tcPr>
          <w:p w14:paraId="3C806CC5" w14:textId="77777777" w:rsidR="008A60CE" w:rsidRPr="00075455" w:rsidRDefault="008A60CE" w:rsidP="007B1954">
            <w:pPr>
              <w:tabs>
                <w:tab w:val="left" w:pos="3189"/>
              </w:tabs>
              <w:jc w:val="center"/>
              <w:rPr>
                <w:b/>
                <w:sz w:val="14"/>
                <w:szCs w:val="14"/>
              </w:rPr>
            </w:pPr>
            <w:r w:rsidRPr="00075455">
              <w:rPr>
                <w:b/>
                <w:sz w:val="14"/>
                <w:szCs w:val="14"/>
              </w:rPr>
              <w:t>G</w:t>
            </w:r>
          </w:p>
        </w:tc>
        <w:tc>
          <w:tcPr>
            <w:tcW w:w="0" w:type="auto"/>
          </w:tcPr>
          <w:p w14:paraId="25D9A2AD" w14:textId="77777777" w:rsidR="008A60CE" w:rsidRPr="00075455" w:rsidRDefault="008A60CE" w:rsidP="007B1954">
            <w:pPr>
              <w:tabs>
                <w:tab w:val="left" w:pos="3189"/>
              </w:tabs>
              <w:jc w:val="center"/>
              <w:rPr>
                <w:b/>
                <w:sz w:val="14"/>
                <w:szCs w:val="14"/>
              </w:rPr>
            </w:pPr>
            <w:r w:rsidRPr="00075455">
              <w:rPr>
                <w:b/>
                <w:sz w:val="14"/>
                <w:szCs w:val="14"/>
              </w:rPr>
              <w:t>F</w:t>
            </w:r>
          </w:p>
        </w:tc>
        <w:tc>
          <w:tcPr>
            <w:tcW w:w="0" w:type="auto"/>
          </w:tcPr>
          <w:p w14:paraId="294289E9" w14:textId="77777777" w:rsidR="008A60CE" w:rsidRPr="00075455" w:rsidRDefault="008A60CE" w:rsidP="007B1954">
            <w:pPr>
              <w:tabs>
                <w:tab w:val="left" w:pos="3189"/>
              </w:tabs>
              <w:jc w:val="center"/>
              <w:rPr>
                <w:b/>
                <w:sz w:val="14"/>
                <w:szCs w:val="14"/>
              </w:rPr>
            </w:pPr>
            <w:r w:rsidRPr="00075455">
              <w:rPr>
                <w:b/>
                <w:sz w:val="14"/>
                <w:szCs w:val="14"/>
              </w:rPr>
              <w:t>T</w:t>
            </w:r>
          </w:p>
        </w:tc>
        <w:tc>
          <w:tcPr>
            <w:tcW w:w="0" w:type="auto"/>
          </w:tcPr>
          <w:p w14:paraId="78B178EC" w14:textId="77777777" w:rsidR="008A60CE" w:rsidRPr="00075455" w:rsidRDefault="008A60CE" w:rsidP="007B1954">
            <w:pPr>
              <w:tabs>
                <w:tab w:val="left" w:pos="3189"/>
              </w:tabs>
              <w:jc w:val="center"/>
              <w:rPr>
                <w:b/>
                <w:sz w:val="14"/>
                <w:szCs w:val="14"/>
              </w:rPr>
            </w:pPr>
            <w:r w:rsidRPr="00075455">
              <w:rPr>
                <w:b/>
                <w:sz w:val="14"/>
                <w:szCs w:val="14"/>
              </w:rPr>
              <w:t>G</w:t>
            </w:r>
          </w:p>
        </w:tc>
        <w:tc>
          <w:tcPr>
            <w:tcW w:w="0" w:type="auto"/>
          </w:tcPr>
          <w:p w14:paraId="4B78E84D" w14:textId="77777777" w:rsidR="008A60CE" w:rsidRPr="00075455" w:rsidRDefault="008A60CE" w:rsidP="007B1954">
            <w:pPr>
              <w:tabs>
                <w:tab w:val="left" w:pos="3189"/>
              </w:tabs>
              <w:jc w:val="center"/>
              <w:rPr>
                <w:b/>
                <w:sz w:val="14"/>
                <w:szCs w:val="14"/>
              </w:rPr>
            </w:pPr>
            <w:r w:rsidRPr="00075455">
              <w:rPr>
                <w:b/>
                <w:sz w:val="14"/>
                <w:szCs w:val="14"/>
              </w:rPr>
              <w:t>F</w:t>
            </w:r>
          </w:p>
        </w:tc>
        <w:tc>
          <w:tcPr>
            <w:tcW w:w="0" w:type="auto"/>
          </w:tcPr>
          <w:p w14:paraId="7874A178" w14:textId="77777777" w:rsidR="008A60CE" w:rsidRPr="00075455" w:rsidRDefault="008A60CE" w:rsidP="007B1954">
            <w:pPr>
              <w:tabs>
                <w:tab w:val="left" w:pos="3189"/>
              </w:tabs>
              <w:jc w:val="center"/>
              <w:rPr>
                <w:b/>
                <w:sz w:val="14"/>
                <w:szCs w:val="14"/>
              </w:rPr>
            </w:pPr>
            <w:r w:rsidRPr="00075455">
              <w:rPr>
                <w:b/>
                <w:sz w:val="14"/>
                <w:szCs w:val="14"/>
              </w:rPr>
              <w:t>T</w:t>
            </w:r>
          </w:p>
        </w:tc>
        <w:tc>
          <w:tcPr>
            <w:tcW w:w="0" w:type="auto"/>
          </w:tcPr>
          <w:p w14:paraId="2D636E15" w14:textId="77777777" w:rsidR="008A60CE" w:rsidRPr="00075455" w:rsidRDefault="008A60CE" w:rsidP="007B1954">
            <w:pPr>
              <w:tabs>
                <w:tab w:val="left" w:pos="3189"/>
              </w:tabs>
              <w:jc w:val="center"/>
              <w:rPr>
                <w:b/>
                <w:sz w:val="14"/>
                <w:szCs w:val="14"/>
              </w:rPr>
            </w:pPr>
            <w:r w:rsidRPr="00075455">
              <w:rPr>
                <w:b/>
                <w:sz w:val="14"/>
                <w:szCs w:val="14"/>
              </w:rPr>
              <w:t>G</w:t>
            </w:r>
          </w:p>
        </w:tc>
        <w:tc>
          <w:tcPr>
            <w:tcW w:w="0" w:type="auto"/>
          </w:tcPr>
          <w:p w14:paraId="5A82EE46" w14:textId="77777777" w:rsidR="008A60CE" w:rsidRPr="00075455" w:rsidRDefault="008A60CE" w:rsidP="007B1954">
            <w:pPr>
              <w:tabs>
                <w:tab w:val="left" w:pos="3189"/>
              </w:tabs>
              <w:jc w:val="center"/>
              <w:rPr>
                <w:b/>
                <w:sz w:val="14"/>
                <w:szCs w:val="14"/>
              </w:rPr>
            </w:pPr>
            <w:r w:rsidRPr="00075455">
              <w:rPr>
                <w:b/>
                <w:sz w:val="14"/>
                <w:szCs w:val="14"/>
              </w:rPr>
              <w:t>F</w:t>
            </w:r>
          </w:p>
        </w:tc>
        <w:tc>
          <w:tcPr>
            <w:tcW w:w="0" w:type="auto"/>
          </w:tcPr>
          <w:p w14:paraId="6BFBDAAE" w14:textId="77777777" w:rsidR="008A60CE" w:rsidRPr="00075455" w:rsidRDefault="008A60CE" w:rsidP="007B1954">
            <w:pPr>
              <w:tabs>
                <w:tab w:val="left" w:pos="3189"/>
              </w:tabs>
              <w:jc w:val="center"/>
              <w:rPr>
                <w:b/>
                <w:sz w:val="14"/>
                <w:szCs w:val="14"/>
              </w:rPr>
            </w:pPr>
            <w:r w:rsidRPr="00075455">
              <w:rPr>
                <w:b/>
                <w:sz w:val="14"/>
                <w:szCs w:val="14"/>
              </w:rPr>
              <w:t>T</w:t>
            </w:r>
          </w:p>
        </w:tc>
      </w:tr>
      <w:tr w:rsidR="008A60CE" w:rsidRPr="00075455" w14:paraId="27615018" w14:textId="77777777" w:rsidTr="007B1954">
        <w:tc>
          <w:tcPr>
            <w:tcW w:w="0" w:type="auto"/>
          </w:tcPr>
          <w:p w14:paraId="1FCBB38E" w14:textId="77777777" w:rsidR="008A60CE" w:rsidRPr="00075455" w:rsidRDefault="008A60CE" w:rsidP="007B1954">
            <w:pPr>
              <w:tabs>
                <w:tab w:val="left" w:pos="3189"/>
              </w:tabs>
              <w:rPr>
                <w:sz w:val="14"/>
                <w:szCs w:val="14"/>
              </w:rPr>
            </w:pPr>
            <w:r w:rsidRPr="00075455">
              <w:rPr>
                <w:sz w:val="14"/>
                <w:szCs w:val="14"/>
              </w:rPr>
              <w:t>01</w:t>
            </w:r>
          </w:p>
        </w:tc>
        <w:tc>
          <w:tcPr>
            <w:tcW w:w="0" w:type="auto"/>
          </w:tcPr>
          <w:p w14:paraId="64B41A1D" w14:textId="77777777" w:rsidR="008A60CE" w:rsidRPr="00075455" w:rsidRDefault="008A60CE" w:rsidP="007B1954">
            <w:pPr>
              <w:tabs>
                <w:tab w:val="left" w:pos="3189"/>
              </w:tabs>
              <w:rPr>
                <w:b/>
                <w:sz w:val="14"/>
                <w:szCs w:val="14"/>
              </w:rPr>
            </w:pPr>
            <w:r w:rsidRPr="00075455">
              <w:rPr>
                <w:b/>
                <w:sz w:val="14"/>
                <w:szCs w:val="14"/>
              </w:rPr>
              <w:t>CSP Champ de Bonheur</w:t>
            </w:r>
          </w:p>
        </w:tc>
        <w:tc>
          <w:tcPr>
            <w:tcW w:w="0" w:type="auto"/>
          </w:tcPr>
          <w:p w14:paraId="6C5AA7F8" w14:textId="77777777" w:rsidR="008A60CE" w:rsidRPr="00075455" w:rsidRDefault="008A60CE" w:rsidP="007B1954">
            <w:pPr>
              <w:tabs>
                <w:tab w:val="left" w:pos="3189"/>
              </w:tabs>
              <w:rPr>
                <w:b/>
                <w:sz w:val="14"/>
                <w:szCs w:val="14"/>
              </w:rPr>
            </w:pPr>
            <w:r w:rsidRPr="00075455">
              <w:rPr>
                <w:b/>
                <w:sz w:val="14"/>
                <w:szCs w:val="14"/>
              </w:rPr>
              <w:t>20</w:t>
            </w:r>
          </w:p>
        </w:tc>
        <w:tc>
          <w:tcPr>
            <w:tcW w:w="0" w:type="auto"/>
          </w:tcPr>
          <w:p w14:paraId="6CEAC256" w14:textId="77777777" w:rsidR="008A60CE" w:rsidRPr="00075455" w:rsidRDefault="008A60CE" w:rsidP="007B1954">
            <w:pPr>
              <w:tabs>
                <w:tab w:val="left" w:pos="3189"/>
              </w:tabs>
              <w:rPr>
                <w:b/>
                <w:sz w:val="14"/>
                <w:szCs w:val="14"/>
              </w:rPr>
            </w:pPr>
            <w:r w:rsidRPr="00075455">
              <w:rPr>
                <w:b/>
                <w:sz w:val="14"/>
                <w:szCs w:val="14"/>
              </w:rPr>
              <w:t>25</w:t>
            </w:r>
          </w:p>
        </w:tc>
        <w:tc>
          <w:tcPr>
            <w:tcW w:w="0" w:type="auto"/>
          </w:tcPr>
          <w:p w14:paraId="052E5728" w14:textId="77777777" w:rsidR="008A60CE" w:rsidRPr="00075455" w:rsidRDefault="008A60CE" w:rsidP="007B1954">
            <w:pPr>
              <w:tabs>
                <w:tab w:val="left" w:pos="3189"/>
              </w:tabs>
              <w:rPr>
                <w:b/>
                <w:sz w:val="14"/>
                <w:szCs w:val="14"/>
              </w:rPr>
            </w:pPr>
            <w:r w:rsidRPr="00075455">
              <w:rPr>
                <w:b/>
                <w:sz w:val="14"/>
                <w:szCs w:val="14"/>
              </w:rPr>
              <w:t>45</w:t>
            </w:r>
          </w:p>
        </w:tc>
        <w:tc>
          <w:tcPr>
            <w:tcW w:w="0" w:type="auto"/>
          </w:tcPr>
          <w:p w14:paraId="5DD23B06" w14:textId="77777777" w:rsidR="008A60CE" w:rsidRPr="00075455" w:rsidRDefault="008A60CE" w:rsidP="007B1954">
            <w:pPr>
              <w:tabs>
                <w:tab w:val="left" w:pos="3189"/>
              </w:tabs>
              <w:rPr>
                <w:b/>
                <w:sz w:val="14"/>
                <w:szCs w:val="14"/>
              </w:rPr>
            </w:pPr>
            <w:r w:rsidRPr="00075455">
              <w:rPr>
                <w:b/>
                <w:sz w:val="14"/>
                <w:szCs w:val="14"/>
              </w:rPr>
              <w:t>24</w:t>
            </w:r>
          </w:p>
        </w:tc>
        <w:tc>
          <w:tcPr>
            <w:tcW w:w="0" w:type="auto"/>
          </w:tcPr>
          <w:p w14:paraId="652F366F" w14:textId="77777777" w:rsidR="008A60CE" w:rsidRPr="00075455" w:rsidRDefault="008A60CE" w:rsidP="007B1954">
            <w:pPr>
              <w:tabs>
                <w:tab w:val="left" w:pos="3189"/>
              </w:tabs>
              <w:rPr>
                <w:b/>
                <w:sz w:val="14"/>
                <w:szCs w:val="14"/>
              </w:rPr>
            </w:pPr>
            <w:r w:rsidRPr="00075455">
              <w:rPr>
                <w:b/>
                <w:sz w:val="14"/>
                <w:szCs w:val="14"/>
              </w:rPr>
              <w:t>16</w:t>
            </w:r>
          </w:p>
        </w:tc>
        <w:tc>
          <w:tcPr>
            <w:tcW w:w="0" w:type="auto"/>
          </w:tcPr>
          <w:p w14:paraId="5F4837AF" w14:textId="77777777" w:rsidR="008A60CE" w:rsidRPr="00075455" w:rsidRDefault="008A60CE" w:rsidP="007B1954">
            <w:pPr>
              <w:tabs>
                <w:tab w:val="left" w:pos="3189"/>
              </w:tabs>
              <w:rPr>
                <w:b/>
                <w:sz w:val="14"/>
                <w:szCs w:val="14"/>
              </w:rPr>
            </w:pPr>
            <w:r w:rsidRPr="00075455">
              <w:rPr>
                <w:b/>
                <w:sz w:val="14"/>
                <w:szCs w:val="14"/>
              </w:rPr>
              <w:t>40</w:t>
            </w:r>
          </w:p>
        </w:tc>
        <w:tc>
          <w:tcPr>
            <w:tcW w:w="0" w:type="auto"/>
          </w:tcPr>
          <w:p w14:paraId="708D1BF9" w14:textId="77777777" w:rsidR="008A60CE" w:rsidRPr="00075455" w:rsidRDefault="008A60CE" w:rsidP="007B1954">
            <w:pPr>
              <w:tabs>
                <w:tab w:val="left" w:pos="3189"/>
              </w:tabs>
              <w:rPr>
                <w:b/>
                <w:sz w:val="14"/>
                <w:szCs w:val="14"/>
              </w:rPr>
            </w:pPr>
            <w:r w:rsidRPr="00075455">
              <w:rPr>
                <w:b/>
                <w:sz w:val="14"/>
                <w:szCs w:val="14"/>
              </w:rPr>
              <w:t>22</w:t>
            </w:r>
          </w:p>
        </w:tc>
        <w:tc>
          <w:tcPr>
            <w:tcW w:w="0" w:type="auto"/>
          </w:tcPr>
          <w:p w14:paraId="707712C5" w14:textId="77777777" w:rsidR="008A60CE" w:rsidRPr="00075455" w:rsidRDefault="008A60CE" w:rsidP="007B1954">
            <w:pPr>
              <w:tabs>
                <w:tab w:val="left" w:pos="3189"/>
              </w:tabs>
              <w:rPr>
                <w:b/>
                <w:sz w:val="14"/>
                <w:szCs w:val="14"/>
              </w:rPr>
            </w:pPr>
            <w:r w:rsidRPr="00075455">
              <w:rPr>
                <w:b/>
                <w:sz w:val="14"/>
                <w:szCs w:val="14"/>
              </w:rPr>
              <w:t>14</w:t>
            </w:r>
          </w:p>
        </w:tc>
        <w:tc>
          <w:tcPr>
            <w:tcW w:w="0" w:type="auto"/>
          </w:tcPr>
          <w:p w14:paraId="2317FE63" w14:textId="77777777" w:rsidR="008A60CE" w:rsidRPr="00075455" w:rsidRDefault="008A60CE" w:rsidP="007B1954">
            <w:pPr>
              <w:tabs>
                <w:tab w:val="left" w:pos="3189"/>
              </w:tabs>
              <w:rPr>
                <w:b/>
                <w:sz w:val="14"/>
                <w:szCs w:val="14"/>
              </w:rPr>
            </w:pPr>
            <w:r w:rsidRPr="00075455">
              <w:rPr>
                <w:b/>
                <w:sz w:val="14"/>
                <w:szCs w:val="14"/>
              </w:rPr>
              <w:t>36</w:t>
            </w:r>
          </w:p>
        </w:tc>
        <w:tc>
          <w:tcPr>
            <w:tcW w:w="0" w:type="auto"/>
          </w:tcPr>
          <w:p w14:paraId="6A86E851" w14:textId="77777777" w:rsidR="008A60CE" w:rsidRPr="00075455" w:rsidRDefault="008A60CE" w:rsidP="007B1954">
            <w:pPr>
              <w:tabs>
                <w:tab w:val="left" w:pos="3189"/>
              </w:tabs>
              <w:rPr>
                <w:b/>
                <w:sz w:val="14"/>
                <w:szCs w:val="14"/>
              </w:rPr>
            </w:pPr>
            <w:r w:rsidRPr="00075455">
              <w:rPr>
                <w:b/>
                <w:sz w:val="14"/>
                <w:szCs w:val="14"/>
              </w:rPr>
              <w:t>24</w:t>
            </w:r>
          </w:p>
        </w:tc>
        <w:tc>
          <w:tcPr>
            <w:tcW w:w="0" w:type="auto"/>
          </w:tcPr>
          <w:p w14:paraId="548B48C9" w14:textId="77777777" w:rsidR="008A60CE" w:rsidRPr="00075455" w:rsidRDefault="008A60CE" w:rsidP="007B1954">
            <w:pPr>
              <w:tabs>
                <w:tab w:val="left" w:pos="3189"/>
              </w:tabs>
              <w:rPr>
                <w:b/>
                <w:sz w:val="14"/>
                <w:szCs w:val="14"/>
              </w:rPr>
            </w:pPr>
            <w:r w:rsidRPr="00075455">
              <w:rPr>
                <w:b/>
                <w:sz w:val="14"/>
                <w:szCs w:val="14"/>
              </w:rPr>
              <w:t>20</w:t>
            </w:r>
          </w:p>
        </w:tc>
        <w:tc>
          <w:tcPr>
            <w:tcW w:w="0" w:type="auto"/>
          </w:tcPr>
          <w:p w14:paraId="7E742D4B" w14:textId="77777777" w:rsidR="008A60CE" w:rsidRPr="00075455" w:rsidRDefault="008A60CE" w:rsidP="007B1954">
            <w:pPr>
              <w:tabs>
                <w:tab w:val="left" w:pos="3189"/>
              </w:tabs>
              <w:rPr>
                <w:b/>
                <w:sz w:val="14"/>
                <w:szCs w:val="14"/>
              </w:rPr>
            </w:pPr>
            <w:r w:rsidRPr="00075455">
              <w:rPr>
                <w:b/>
                <w:sz w:val="14"/>
                <w:szCs w:val="14"/>
              </w:rPr>
              <w:t>44</w:t>
            </w:r>
          </w:p>
        </w:tc>
        <w:tc>
          <w:tcPr>
            <w:tcW w:w="0" w:type="auto"/>
          </w:tcPr>
          <w:p w14:paraId="49FA9420" w14:textId="77777777" w:rsidR="008A60CE" w:rsidRPr="00075455" w:rsidRDefault="008A60CE" w:rsidP="007B1954">
            <w:pPr>
              <w:tabs>
                <w:tab w:val="left" w:pos="3189"/>
              </w:tabs>
              <w:rPr>
                <w:b/>
                <w:sz w:val="14"/>
                <w:szCs w:val="14"/>
              </w:rPr>
            </w:pPr>
            <w:r w:rsidRPr="00075455">
              <w:rPr>
                <w:b/>
                <w:sz w:val="14"/>
                <w:szCs w:val="14"/>
              </w:rPr>
              <w:t>13</w:t>
            </w:r>
          </w:p>
        </w:tc>
        <w:tc>
          <w:tcPr>
            <w:tcW w:w="0" w:type="auto"/>
          </w:tcPr>
          <w:p w14:paraId="2D116F76" w14:textId="77777777" w:rsidR="008A60CE" w:rsidRPr="00075455" w:rsidRDefault="008A60CE" w:rsidP="007B1954">
            <w:pPr>
              <w:tabs>
                <w:tab w:val="left" w:pos="3189"/>
              </w:tabs>
              <w:rPr>
                <w:b/>
                <w:sz w:val="14"/>
                <w:szCs w:val="14"/>
              </w:rPr>
            </w:pPr>
            <w:r w:rsidRPr="00075455">
              <w:rPr>
                <w:b/>
                <w:sz w:val="14"/>
                <w:szCs w:val="14"/>
              </w:rPr>
              <w:t>19</w:t>
            </w:r>
          </w:p>
        </w:tc>
        <w:tc>
          <w:tcPr>
            <w:tcW w:w="0" w:type="auto"/>
          </w:tcPr>
          <w:p w14:paraId="10EDC18F" w14:textId="77777777" w:rsidR="008A60CE" w:rsidRPr="00075455" w:rsidRDefault="008A60CE" w:rsidP="007B1954">
            <w:pPr>
              <w:tabs>
                <w:tab w:val="left" w:pos="3189"/>
              </w:tabs>
              <w:rPr>
                <w:b/>
                <w:sz w:val="14"/>
                <w:szCs w:val="14"/>
              </w:rPr>
            </w:pPr>
            <w:r w:rsidRPr="00075455">
              <w:rPr>
                <w:b/>
                <w:sz w:val="14"/>
                <w:szCs w:val="14"/>
              </w:rPr>
              <w:t>32</w:t>
            </w:r>
          </w:p>
        </w:tc>
        <w:tc>
          <w:tcPr>
            <w:tcW w:w="0" w:type="auto"/>
          </w:tcPr>
          <w:p w14:paraId="0C274D90" w14:textId="77777777" w:rsidR="008A60CE" w:rsidRPr="00075455" w:rsidRDefault="008A60CE" w:rsidP="007B1954">
            <w:pPr>
              <w:tabs>
                <w:tab w:val="left" w:pos="3189"/>
              </w:tabs>
              <w:rPr>
                <w:b/>
                <w:sz w:val="14"/>
                <w:szCs w:val="14"/>
              </w:rPr>
            </w:pPr>
            <w:r w:rsidRPr="00075455">
              <w:rPr>
                <w:b/>
                <w:sz w:val="14"/>
                <w:szCs w:val="14"/>
              </w:rPr>
              <w:t>11</w:t>
            </w:r>
          </w:p>
        </w:tc>
        <w:tc>
          <w:tcPr>
            <w:tcW w:w="0" w:type="auto"/>
          </w:tcPr>
          <w:p w14:paraId="5AD75325" w14:textId="77777777" w:rsidR="008A60CE" w:rsidRPr="00075455" w:rsidRDefault="008A60CE" w:rsidP="007B1954">
            <w:pPr>
              <w:tabs>
                <w:tab w:val="left" w:pos="3189"/>
              </w:tabs>
              <w:rPr>
                <w:b/>
                <w:sz w:val="14"/>
                <w:szCs w:val="14"/>
              </w:rPr>
            </w:pPr>
            <w:r w:rsidRPr="00075455">
              <w:rPr>
                <w:b/>
                <w:sz w:val="14"/>
                <w:szCs w:val="14"/>
              </w:rPr>
              <w:t>14</w:t>
            </w:r>
          </w:p>
        </w:tc>
        <w:tc>
          <w:tcPr>
            <w:tcW w:w="0" w:type="auto"/>
          </w:tcPr>
          <w:p w14:paraId="119D975F" w14:textId="77777777" w:rsidR="008A60CE" w:rsidRPr="00075455" w:rsidRDefault="008A60CE" w:rsidP="007B1954">
            <w:pPr>
              <w:tabs>
                <w:tab w:val="left" w:pos="3189"/>
              </w:tabs>
              <w:rPr>
                <w:b/>
                <w:sz w:val="14"/>
                <w:szCs w:val="14"/>
              </w:rPr>
            </w:pPr>
            <w:r w:rsidRPr="00075455">
              <w:rPr>
                <w:b/>
                <w:sz w:val="14"/>
                <w:szCs w:val="14"/>
              </w:rPr>
              <w:t>25</w:t>
            </w:r>
          </w:p>
        </w:tc>
        <w:tc>
          <w:tcPr>
            <w:tcW w:w="0" w:type="auto"/>
          </w:tcPr>
          <w:p w14:paraId="65C4E4B0" w14:textId="77777777" w:rsidR="008A60CE" w:rsidRPr="00075455" w:rsidRDefault="008A60CE" w:rsidP="007B1954">
            <w:pPr>
              <w:tabs>
                <w:tab w:val="left" w:pos="3189"/>
              </w:tabs>
              <w:rPr>
                <w:b/>
                <w:sz w:val="14"/>
                <w:szCs w:val="14"/>
              </w:rPr>
            </w:pPr>
            <w:r w:rsidRPr="00075455">
              <w:rPr>
                <w:b/>
                <w:sz w:val="14"/>
                <w:szCs w:val="14"/>
              </w:rPr>
              <w:t>114</w:t>
            </w:r>
          </w:p>
        </w:tc>
        <w:tc>
          <w:tcPr>
            <w:tcW w:w="0" w:type="auto"/>
          </w:tcPr>
          <w:p w14:paraId="4D861139" w14:textId="77777777" w:rsidR="008A60CE" w:rsidRPr="00075455" w:rsidRDefault="008A60CE" w:rsidP="007B1954">
            <w:pPr>
              <w:tabs>
                <w:tab w:val="left" w:pos="3189"/>
              </w:tabs>
              <w:rPr>
                <w:b/>
                <w:sz w:val="14"/>
                <w:szCs w:val="14"/>
              </w:rPr>
            </w:pPr>
            <w:r w:rsidRPr="00075455">
              <w:rPr>
                <w:b/>
                <w:sz w:val="14"/>
                <w:szCs w:val="14"/>
              </w:rPr>
              <w:t>108</w:t>
            </w:r>
          </w:p>
        </w:tc>
        <w:tc>
          <w:tcPr>
            <w:tcW w:w="0" w:type="auto"/>
          </w:tcPr>
          <w:p w14:paraId="2B4F9704" w14:textId="77777777" w:rsidR="008A60CE" w:rsidRPr="00075455" w:rsidRDefault="008A60CE" w:rsidP="007B1954">
            <w:pPr>
              <w:tabs>
                <w:tab w:val="left" w:pos="3189"/>
              </w:tabs>
              <w:rPr>
                <w:b/>
                <w:sz w:val="14"/>
                <w:szCs w:val="14"/>
              </w:rPr>
            </w:pPr>
            <w:r w:rsidRPr="00075455">
              <w:rPr>
                <w:b/>
                <w:sz w:val="14"/>
                <w:szCs w:val="14"/>
              </w:rPr>
              <w:t>222</w:t>
            </w:r>
          </w:p>
        </w:tc>
      </w:tr>
      <w:tr w:rsidR="008A60CE" w:rsidRPr="00075455" w14:paraId="7574C11B" w14:textId="77777777" w:rsidTr="007B1954">
        <w:tc>
          <w:tcPr>
            <w:tcW w:w="0" w:type="auto"/>
          </w:tcPr>
          <w:p w14:paraId="5B4A61D0" w14:textId="77777777" w:rsidR="008A60CE" w:rsidRPr="00075455" w:rsidRDefault="008A60CE" w:rsidP="007B1954">
            <w:pPr>
              <w:tabs>
                <w:tab w:val="left" w:pos="3189"/>
              </w:tabs>
              <w:rPr>
                <w:sz w:val="14"/>
                <w:szCs w:val="14"/>
              </w:rPr>
            </w:pPr>
            <w:r w:rsidRPr="00075455">
              <w:rPr>
                <w:sz w:val="14"/>
                <w:szCs w:val="14"/>
              </w:rPr>
              <w:t>02</w:t>
            </w:r>
          </w:p>
        </w:tc>
        <w:tc>
          <w:tcPr>
            <w:tcW w:w="0" w:type="auto"/>
          </w:tcPr>
          <w:p w14:paraId="4F975223" w14:textId="77777777" w:rsidR="008A60CE" w:rsidRPr="00075455" w:rsidRDefault="008A60CE" w:rsidP="007B1954">
            <w:pPr>
              <w:tabs>
                <w:tab w:val="left" w:pos="3189"/>
              </w:tabs>
              <w:rPr>
                <w:b/>
                <w:sz w:val="14"/>
                <w:szCs w:val="14"/>
              </w:rPr>
            </w:pPr>
            <w:r w:rsidRPr="00075455">
              <w:rPr>
                <w:b/>
                <w:sz w:val="14"/>
                <w:szCs w:val="14"/>
              </w:rPr>
              <w:t>Les Génies de la Vallée</w:t>
            </w:r>
          </w:p>
        </w:tc>
        <w:tc>
          <w:tcPr>
            <w:tcW w:w="0" w:type="auto"/>
          </w:tcPr>
          <w:p w14:paraId="7B36DFEE" w14:textId="77777777" w:rsidR="008A60CE" w:rsidRPr="00075455" w:rsidRDefault="008A60CE" w:rsidP="007B1954">
            <w:pPr>
              <w:tabs>
                <w:tab w:val="left" w:pos="3189"/>
              </w:tabs>
              <w:rPr>
                <w:b/>
                <w:sz w:val="14"/>
                <w:szCs w:val="14"/>
              </w:rPr>
            </w:pPr>
            <w:r w:rsidRPr="00075455">
              <w:rPr>
                <w:b/>
                <w:sz w:val="14"/>
                <w:szCs w:val="14"/>
              </w:rPr>
              <w:t>05</w:t>
            </w:r>
          </w:p>
        </w:tc>
        <w:tc>
          <w:tcPr>
            <w:tcW w:w="0" w:type="auto"/>
          </w:tcPr>
          <w:p w14:paraId="033997CA" w14:textId="77777777" w:rsidR="008A60CE" w:rsidRPr="00075455" w:rsidRDefault="008A60CE" w:rsidP="007B1954">
            <w:pPr>
              <w:tabs>
                <w:tab w:val="left" w:pos="3189"/>
              </w:tabs>
              <w:rPr>
                <w:b/>
                <w:sz w:val="14"/>
                <w:szCs w:val="14"/>
              </w:rPr>
            </w:pPr>
            <w:r w:rsidRPr="00075455">
              <w:rPr>
                <w:b/>
                <w:sz w:val="14"/>
                <w:szCs w:val="14"/>
              </w:rPr>
              <w:t>-</w:t>
            </w:r>
          </w:p>
        </w:tc>
        <w:tc>
          <w:tcPr>
            <w:tcW w:w="0" w:type="auto"/>
          </w:tcPr>
          <w:p w14:paraId="5380CA44" w14:textId="77777777" w:rsidR="008A60CE" w:rsidRPr="00075455" w:rsidRDefault="008A60CE" w:rsidP="007B1954">
            <w:pPr>
              <w:tabs>
                <w:tab w:val="left" w:pos="3189"/>
              </w:tabs>
              <w:rPr>
                <w:b/>
                <w:sz w:val="14"/>
                <w:szCs w:val="14"/>
              </w:rPr>
            </w:pPr>
            <w:r w:rsidRPr="00075455">
              <w:rPr>
                <w:b/>
                <w:sz w:val="14"/>
                <w:szCs w:val="14"/>
              </w:rPr>
              <w:t>05</w:t>
            </w:r>
          </w:p>
        </w:tc>
        <w:tc>
          <w:tcPr>
            <w:tcW w:w="0" w:type="auto"/>
          </w:tcPr>
          <w:p w14:paraId="0EDC8127" w14:textId="77777777" w:rsidR="008A60CE" w:rsidRPr="00075455" w:rsidRDefault="008A60CE" w:rsidP="007B1954">
            <w:pPr>
              <w:tabs>
                <w:tab w:val="left" w:pos="3189"/>
              </w:tabs>
              <w:rPr>
                <w:b/>
                <w:sz w:val="14"/>
                <w:szCs w:val="14"/>
              </w:rPr>
            </w:pPr>
            <w:r w:rsidRPr="00075455">
              <w:rPr>
                <w:b/>
                <w:sz w:val="14"/>
                <w:szCs w:val="14"/>
              </w:rPr>
              <w:t>05</w:t>
            </w:r>
          </w:p>
        </w:tc>
        <w:tc>
          <w:tcPr>
            <w:tcW w:w="0" w:type="auto"/>
          </w:tcPr>
          <w:p w14:paraId="3C53759B" w14:textId="77777777" w:rsidR="008A60CE" w:rsidRPr="00075455" w:rsidRDefault="008A60CE" w:rsidP="007B1954">
            <w:pPr>
              <w:tabs>
                <w:tab w:val="left" w:pos="3189"/>
              </w:tabs>
              <w:rPr>
                <w:b/>
                <w:sz w:val="14"/>
                <w:szCs w:val="14"/>
              </w:rPr>
            </w:pPr>
            <w:r w:rsidRPr="00075455">
              <w:rPr>
                <w:b/>
                <w:sz w:val="14"/>
                <w:szCs w:val="14"/>
              </w:rPr>
              <w:t>05</w:t>
            </w:r>
          </w:p>
        </w:tc>
        <w:tc>
          <w:tcPr>
            <w:tcW w:w="0" w:type="auto"/>
          </w:tcPr>
          <w:p w14:paraId="68D39D3D" w14:textId="77777777" w:rsidR="008A60CE" w:rsidRPr="00075455" w:rsidRDefault="008A60CE" w:rsidP="007B1954">
            <w:pPr>
              <w:tabs>
                <w:tab w:val="left" w:pos="3189"/>
              </w:tabs>
              <w:rPr>
                <w:b/>
                <w:sz w:val="14"/>
                <w:szCs w:val="14"/>
              </w:rPr>
            </w:pPr>
            <w:r w:rsidRPr="00075455">
              <w:rPr>
                <w:b/>
                <w:sz w:val="14"/>
                <w:szCs w:val="14"/>
              </w:rPr>
              <w:t>10</w:t>
            </w:r>
          </w:p>
        </w:tc>
        <w:tc>
          <w:tcPr>
            <w:tcW w:w="0" w:type="auto"/>
          </w:tcPr>
          <w:p w14:paraId="19441683" w14:textId="77777777" w:rsidR="008A60CE" w:rsidRPr="00075455" w:rsidRDefault="008A60CE" w:rsidP="007B1954">
            <w:pPr>
              <w:tabs>
                <w:tab w:val="left" w:pos="3189"/>
              </w:tabs>
              <w:rPr>
                <w:b/>
                <w:sz w:val="14"/>
                <w:szCs w:val="14"/>
              </w:rPr>
            </w:pPr>
            <w:r w:rsidRPr="00075455">
              <w:rPr>
                <w:b/>
                <w:sz w:val="14"/>
                <w:szCs w:val="14"/>
              </w:rPr>
              <w:t>06</w:t>
            </w:r>
          </w:p>
        </w:tc>
        <w:tc>
          <w:tcPr>
            <w:tcW w:w="0" w:type="auto"/>
          </w:tcPr>
          <w:p w14:paraId="642061E6" w14:textId="77777777" w:rsidR="008A60CE" w:rsidRPr="00075455" w:rsidRDefault="008A60CE" w:rsidP="007B1954">
            <w:pPr>
              <w:tabs>
                <w:tab w:val="left" w:pos="3189"/>
              </w:tabs>
              <w:rPr>
                <w:b/>
                <w:sz w:val="14"/>
                <w:szCs w:val="14"/>
              </w:rPr>
            </w:pPr>
            <w:r w:rsidRPr="00075455">
              <w:rPr>
                <w:b/>
                <w:sz w:val="14"/>
                <w:szCs w:val="14"/>
              </w:rPr>
              <w:t>06</w:t>
            </w:r>
          </w:p>
        </w:tc>
        <w:tc>
          <w:tcPr>
            <w:tcW w:w="0" w:type="auto"/>
          </w:tcPr>
          <w:p w14:paraId="4958AB3E" w14:textId="77777777" w:rsidR="008A60CE" w:rsidRPr="00075455" w:rsidRDefault="008A60CE" w:rsidP="007B1954">
            <w:pPr>
              <w:tabs>
                <w:tab w:val="left" w:pos="3189"/>
              </w:tabs>
              <w:rPr>
                <w:b/>
                <w:sz w:val="14"/>
                <w:szCs w:val="14"/>
              </w:rPr>
            </w:pPr>
            <w:r w:rsidRPr="00075455">
              <w:rPr>
                <w:b/>
                <w:sz w:val="14"/>
                <w:szCs w:val="14"/>
              </w:rPr>
              <w:t>12</w:t>
            </w:r>
          </w:p>
        </w:tc>
        <w:tc>
          <w:tcPr>
            <w:tcW w:w="0" w:type="auto"/>
          </w:tcPr>
          <w:p w14:paraId="69AE3892" w14:textId="77777777" w:rsidR="008A60CE" w:rsidRPr="00075455" w:rsidRDefault="008A60CE" w:rsidP="007B1954">
            <w:pPr>
              <w:tabs>
                <w:tab w:val="left" w:pos="3189"/>
              </w:tabs>
              <w:rPr>
                <w:b/>
                <w:sz w:val="14"/>
                <w:szCs w:val="14"/>
              </w:rPr>
            </w:pPr>
            <w:r w:rsidRPr="00075455">
              <w:rPr>
                <w:b/>
                <w:sz w:val="14"/>
                <w:szCs w:val="14"/>
              </w:rPr>
              <w:t>06</w:t>
            </w:r>
          </w:p>
        </w:tc>
        <w:tc>
          <w:tcPr>
            <w:tcW w:w="0" w:type="auto"/>
          </w:tcPr>
          <w:p w14:paraId="5BBD2B14" w14:textId="77777777" w:rsidR="008A60CE" w:rsidRPr="00075455" w:rsidRDefault="008A60CE" w:rsidP="007B1954">
            <w:pPr>
              <w:tabs>
                <w:tab w:val="left" w:pos="3189"/>
              </w:tabs>
              <w:rPr>
                <w:b/>
                <w:sz w:val="14"/>
                <w:szCs w:val="14"/>
              </w:rPr>
            </w:pPr>
            <w:r w:rsidRPr="00075455">
              <w:rPr>
                <w:b/>
                <w:sz w:val="14"/>
                <w:szCs w:val="14"/>
              </w:rPr>
              <w:t>06</w:t>
            </w:r>
          </w:p>
        </w:tc>
        <w:tc>
          <w:tcPr>
            <w:tcW w:w="0" w:type="auto"/>
          </w:tcPr>
          <w:p w14:paraId="032A89A4" w14:textId="77777777" w:rsidR="008A60CE" w:rsidRPr="00075455" w:rsidRDefault="008A60CE" w:rsidP="007B1954">
            <w:pPr>
              <w:tabs>
                <w:tab w:val="left" w:pos="3189"/>
              </w:tabs>
              <w:rPr>
                <w:b/>
                <w:sz w:val="14"/>
                <w:szCs w:val="14"/>
              </w:rPr>
            </w:pPr>
            <w:r w:rsidRPr="00075455">
              <w:rPr>
                <w:b/>
                <w:sz w:val="14"/>
                <w:szCs w:val="14"/>
              </w:rPr>
              <w:t>12</w:t>
            </w:r>
          </w:p>
        </w:tc>
        <w:tc>
          <w:tcPr>
            <w:tcW w:w="0" w:type="auto"/>
          </w:tcPr>
          <w:p w14:paraId="11EF1739" w14:textId="77777777" w:rsidR="008A60CE" w:rsidRPr="00075455" w:rsidRDefault="008A60CE" w:rsidP="007B1954">
            <w:pPr>
              <w:tabs>
                <w:tab w:val="left" w:pos="3189"/>
              </w:tabs>
              <w:rPr>
                <w:b/>
                <w:sz w:val="14"/>
                <w:szCs w:val="14"/>
              </w:rPr>
            </w:pPr>
            <w:r w:rsidRPr="00075455">
              <w:rPr>
                <w:b/>
                <w:sz w:val="14"/>
                <w:szCs w:val="14"/>
              </w:rPr>
              <w:t>07</w:t>
            </w:r>
          </w:p>
        </w:tc>
        <w:tc>
          <w:tcPr>
            <w:tcW w:w="0" w:type="auto"/>
          </w:tcPr>
          <w:p w14:paraId="1C5A937E" w14:textId="77777777" w:rsidR="008A60CE" w:rsidRPr="00075455" w:rsidRDefault="008A60CE" w:rsidP="007B1954">
            <w:pPr>
              <w:tabs>
                <w:tab w:val="left" w:pos="3189"/>
              </w:tabs>
              <w:rPr>
                <w:b/>
                <w:sz w:val="14"/>
                <w:szCs w:val="14"/>
              </w:rPr>
            </w:pPr>
            <w:r w:rsidRPr="00075455">
              <w:rPr>
                <w:b/>
                <w:sz w:val="14"/>
                <w:szCs w:val="14"/>
              </w:rPr>
              <w:t>04</w:t>
            </w:r>
          </w:p>
        </w:tc>
        <w:tc>
          <w:tcPr>
            <w:tcW w:w="0" w:type="auto"/>
          </w:tcPr>
          <w:p w14:paraId="59D91294" w14:textId="77777777" w:rsidR="008A60CE" w:rsidRPr="00075455" w:rsidRDefault="008A60CE" w:rsidP="007B1954">
            <w:pPr>
              <w:tabs>
                <w:tab w:val="left" w:pos="3189"/>
              </w:tabs>
              <w:rPr>
                <w:b/>
                <w:sz w:val="14"/>
                <w:szCs w:val="14"/>
              </w:rPr>
            </w:pPr>
            <w:r w:rsidRPr="00075455">
              <w:rPr>
                <w:b/>
                <w:sz w:val="14"/>
                <w:szCs w:val="14"/>
              </w:rPr>
              <w:t>11</w:t>
            </w:r>
          </w:p>
        </w:tc>
        <w:tc>
          <w:tcPr>
            <w:tcW w:w="0" w:type="auto"/>
          </w:tcPr>
          <w:p w14:paraId="77AA8E61" w14:textId="77777777" w:rsidR="008A60CE" w:rsidRPr="00075455" w:rsidRDefault="008A60CE" w:rsidP="007B1954">
            <w:pPr>
              <w:tabs>
                <w:tab w:val="left" w:pos="3189"/>
              </w:tabs>
              <w:rPr>
                <w:b/>
                <w:sz w:val="14"/>
                <w:szCs w:val="14"/>
              </w:rPr>
            </w:pPr>
            <w:r w:rsidRPr="00075455">
              <w:rPr>
                <w:b/>
                <w:sz w:val="14"/>
                <w:szCs w:val="14"/>
              </w:rPr>
              <w:t>08</w:t>
            </w:r>
          </w:p>
        </w:tc>
        <w:tc>
          <w:tcPr>
            <w:tcW w:w="0" w:type="auto"/>
          </w:tcPr>
          <w:p w14:paraId="65251E8A" w14:textId="77777777" w:rsidR="008A60CE" w:rsidRPr="00075455" w:rsidRDefault="008A60CE" w:rsidP="007B1954">
            <w:pPr>
              <w:tabs>
                <w:tab w:val="left" w:pos="3189"/>
              </w:tabs>
              <w:rPr>
                <w:b/>
                <w:sz w:val="14"/>
                <w:szCs w:val="14"/>
              </w:rPr>
            </w:pPr>
            <w:r w:rsidRPr="00075455">
              <w:rPr>
                <w:b/>
                <w:sz w:val="14"/>
                <w:szCs w:val="14"/>
              </w:rPr>
              <w:t>05</w:t>
            </w:r>
          </w:p>
        </w:tc>
        <w:tc>
          <w:tcPr>
            <w:tcW w:w="0" w:type="auto"/>
          </w:tcPr>
          <w:p w14:paraId="5C118559" w14:textId="77777777" w:rsidR="008A60CE" w:rsidRPr="00075455" w:rsidRDefault="008A60CE" w:rsidP="007B1954">
            <w:pPr>
              <w:tabs>
                <w:tab w:val="left" w:pos="3189"/>
              </w:tabs>
              <w:rPr>
                <w:b/>
                <w:sz w:val="14"/>
                <w:szCs w:val="14"/>
              </w:rPr>
            </w:pPr>
            <w:r w:rsidRPr="00075455">
              <w:rPr>
                <w:b/>
                <w:sz w:val="14"/>
                <w:szCs w:val="14"/>
              </w:rPr>
              <w:t>13</w:t>
            </w:r>
          </w:p>
        </w:tc>
        <w:tc>
          <w:tcPr>
            <w:tcW w:w="0" w:type="auto"/>
          </w:tcPr>
          <w:p w14:paraId="273592C8" w14:textId="77777777" w:rsidR="008A60CE" w:rsidRPr="00075455" w:rsidRDefault="008A60CE" w:rsidP="007B1954">
            <w:pPr>
              <w:tabs>
                <w:tab w:val="left" w:pos="3189"/>
              </w:tabs>
              <w:rPr>
                <w:b/>
                <w:sz w:val="14"/>
                <w:szCs w:val="14"/>
              </w:rPr>
            </w:pPr>
            <w:r w:rsidRPr="00075455">
              <w:rPr>
                <w:b/>
                <w:sz w:val="14"/>
                <w:szCs w:val="14"/>
              </w:rPr>
              <w:t>37</w:t>
            </w:r>
          </w:p>
        </w:tc>
        <w:tc>
          <w:tcPr>
            <w:tcW w:w="0" w:type="auto"/>
          </w:tcPr>
          <w:p w14:paraId="4D4CC844" w14:textId="77777777" w:rsidR="008A60CE" w:rsidRPr="00075455" w:rsidRDefault="008A60CE" w:rsidP="007B1954">
            <w:pPr>
              <w:tabs>
                <w:tab w:val="left" w:pos="3189"/>
              </w:tabs>
              <w:rPr>
                <w:b/>
                <w:sz w:val="14"/>
                <w:szCs w:val="14"/>
              </w:rPr>
            </w:pPr>
            <w:r w:rsidRPr="00075455">
              <w:rPr>
                <w:b/>
                <w:sz w:val="14"/>
                <w:szCs w:val="14"/>
              </w:rPr>
              <w:t>26</w:t>
            </w:r>
          </w:p>
        </w:tc>
        <w:tc>
          <w:tcPr>
            <w:tcW w:w="0" w:type="auto"/>
          </w:tcPr>
          <w:p w14:paraId="15ABA8BB" w14:textId="77777777" w:rsidR="008A60CE" w:rsidRPr="00075455" w:rsidRDefault="008A60CE" w:rsidP="007B1954">
            <w:pPr>
              <w:tabs>
                <w:tab w:val="left" w:pos="3189"/>
              </w:tabs>
              <w:rPr>
                <w:b/>
                <w:sz w:val="14"/>
                <w:szCs w:val="14"/>
              </w:rPr>
            </w:pPr>
            <w:r w:rsidRPr="00075455">
              <w:rPr>
                <w:b/>
                <w:sz w:val="14"/>
                <w:szCs w:val="14"/>
              </w:rPr>
              <w:t>63</w:t>
            </w:r>
          </w:p>
        </w:tc>
      </w:tr>
      <w:tr w:rsidR="008A60CE" w:rsidRPr="00075455" w14:paraId="1FE06596" w14:textId="77777777" w:rsidTr="007B1954">
        <w:tc>
          <w:tcPr>
            <w:tcW w:w="0" w:type="auto"/>
          </w:tcPr>
          <w:p w14:paraId="1B212B56" w14:textId="77777777" w:rsidR="008A60CE" w:rsidRPr="00075455" w:rsidRDefault="008A60CE" w:rsidP="007B1954">
            <w:pPr>
              <w:tabs>
                <w:tab w:val="left" w:pos="3189"/>
              </w:tabs>
              <w:rPr>
                <w:sz w:val="14"/>
                <w:szCs w:val="14"/>
              </w:rPr>
            </w:pPr>
            <w:r w:rsidRPr="00075455">
              <w:rPr>
                <w:sz w:val="14"/>
                <w:szCs w:val="14"/>
              </w:rPr>
              <w:t>03</w:t>
            </w:r>
          </w:p>
        </w:tc>
        <w:tc>
          <w:tcPr>
            <w:tcW w:w="0" w:type="auto"/>
          </w:tcPr>
          <w:p w14:paraId="628845E7" w14:textId="77777777" w:rsidR="008A60CE" w:rsidRPr="00075455" w:rsidRDefault="008A60CE" w:rsidP="007B1954">
            <w:pPr>
              <w:tabs>
                <w:tab w:val="left" w:pos="3189"/>
              </w:tabs>
              <w:rPr>
                <w:b/>
                <w:sz w:val="14"/>
                <w:szCs w:val="14"/>
              </w:rPr>
            </w:pPr>
            <w:r w:rsidRPr="00075455">
              <w:rPr>
                <w:b/>
                <w:sz w:val="14"/>
                <w:szCs w:val="14"/>
              </w:rPr>
              <w:t>EPC St Esprit d’Affamè</w:t>
            </w:r>
          </w:p>
        </w:tc>
        <w:tc>
          <w:tcPr>
            <w:tcW w:w="0" w:type="auto"/>
          </w:tcPr>
          <w:p w14:paraId="20EE8995" w14:textId="77777777" w:rsidR="008A60CE" w:rsidRPr="00075455" w:rsidRDefault="008A60CE" w:rsidP="007B1954">
            <w:pPr>
              <w:tabs>
                <w:tab w:val="left" w:pos="3189"/>
              </w:tabs>
              <w:rPr>
                <w:b/>
                <w:sz w:val="14"/>
                <w:szCs w:val="14"/>
              </w:rPr>
            </w:pPr>
            <w:r w:rsidRPr="00075455">
              <w:rPr>
                <w:b/>
                <w:sz w:val="14"/>
                <w:szCs w:val="14"/>
              </w:rPr>
              <w:t>05</w:t>
            </w:r>
          </w:p>
        </w:tc>
        <w:tc>
          <w:tcPr>
            <w:tcW w:w="0" w:type="auto"/>
          </w:tcPr>
          <w:p w14:paraId="7A20EAB9" w14:textId="77777777" w:rsidR="008A60CE" w:rsidRPr="00075455" w:rsidRDefault="008A60CE" w:rsidP="007B1954">
            <w:pPr>
              <w:tabs>
                <w:tab w:val="left" w:pos="3189"/>
              </w:tabs>
              <w:rPr>
                <w:b/>
                <w:sz w:val="14"/>
                <w:szCs w:val="14"/>
              </w:rPr>
            </w:pPr>
            <w:r w:rsidRPr="00075455">
              <w:rPr>
                <w:b/>
                <w:sz w:val="14"/>
                <w:szCs w:val="14"/>
              </w:rPr>
              <w:t>08</w:t>
            </w:r>
          </w:p>
        </w:tc>
        <w:tc>
          <w:tcPr>
            <w:tcW w:w="0" w:type="auto"/>
          </w:tcPr>
          <w:p w14:paraId="5BD9B3FD" w14:textId="77777777" w:rsidR="008A60CE" w:rsidRPr="00075455" w:rsidRDefault="008A60CE" w:rsidP="007B1954">
            <w:pPr>
              <w:tabs>
                <w:tab w:val="left" w:pos="3189"/>
              </w:tabs>
              <w:rPr>
                <w:b/>
                <w:sz w:val="14"/>
                <w:szCs w:val="14"/>
              </w:rPr>
            </w:pPr>
            <w:r w:rsidRPr="00075455">
              <w:rPr>
                <w:b/>
                <w:sz w:val="14"/>
                <w:szCs w:val="14"/>
              </w:rPr>
              <w:t>13</w:t>
            </w:r>
          </w:p>
        </w:tc>
        <w:tc>
          <w:tcPr>
            <w:tcW w:w="0" w:type="auto"/>
          </w:tcPr>
          <w:p w14:paraId="49DAE99F" w14:textId="77777777" w:rsidR="008A60CE" w:rsidRPr="00075455" w:rsidRDefault="008A60CE" w:rsidP="007B1954">
            <w:pPr>
              <w:tabs>
                <w:tab w:val="left" w:pos="3189"/>
              </w:tabs>
              <w:rPr>
                <w:b/>
                <w:sz w:val="14"/>
                <w:szCs w:val="14"/>
              </w:rPr>
            </w:pPr>
            <w:r w:rsidRPr="00075455">
              <w:rPr>
                <w:b/>
                <w:sz w:val="14"/>
                <w:szCs w:val="14"/>
              </w:rPr>
              <w:t>12</w:t>
            </w:r>
          </w:p>
        </w:tc>
        <w:tc>
          <w:tcPr>
            <w:tcW w:w="0" w:type="auto"/>
          </w:tcPr>
          <w:p w14:paraId="6E414423" w14:textId="77777777" w:rsidR="008A60CE" w:rsidRPr="00075455" w:rsidRDefault="008A60CE" w:rsidP="007B1954">
            <w:pPr>
              <w:tabs>
                <w:tab w:val="left" w:pos="3189"/>
              </w:tabs>
              <w:rPr>
                <w:b/>
                <w:sz w:val="14"/>
                <w:szCs w:val="14"/>
              </w:rPr>
            </w:pPr>
            <w:r w:rsidRPr="00075455">
              <w:rPr>
                <w:b/>
                <w:sz w:val="14"/>
                <w:szCs w:val="14"/>
              </w:rPr>
              <w:t>09</w:t>
            </w:r>
          </w:p>
        </w:tc>
        <w:tc>
          <w:tcPr>
            <w:tcW w:w="0" w:type="auto"/>
          </w:tcPr>
          <w:p w14:paraId="58DFE893" w14:textId="77777777" w:rsidR="008A60CE" w:rsidRPr="00075455" w:rsidRDefault="008A60CE" w:rsidP="007B1954">
            <w:pPr>
              <w:tabs>
                <w:tab w:val="left" w:pos="3189"/>
              </w:tabs>
              <w:rPr>
                <w:b/>
                <w:sz w:val="14"/>
                <w:szCs w:val="14"/>
              </w:rPr>
            </w:pPr>
            <w:r w:rsidRPr="00075455">
              <w:rPr>
                <w:b/>
                <w:sz w:val="14"/>
                <w:szCs w:val="14"/>
              </w:rPr>
              <w:t>21</w:t>
            </w:r>
          </w:p>
        </w:tc>
        <w:tc>
          <w:tcPr>
            <w:tcW w:w="0" w:type="auto"/>
          </w:tcPr>
          <w:p w14:paraId="20EA44F8" w14:textId="77777777" w:rsidR="008A60CE" w:rsidRPr="00075455" w:rsidRDefault="008A60CE" w:rsidP="007B1954">
            <w:pPr>
              <w:tabs>
                <w:tab w:val="left" w:pos="3189"/>
              </w:tabs>
              <w:rPr>
                <w:b/>
                <w:sz w:val="14"/>
                <w:szCs w:val="14"/>
              </w:rPr>
            </w:pPr>
            <w:r w:rsidRPr="00075455">
              <w:rPr>
                <w:b/>
                <w:sz w:val="14"/>
                <w:szCs w:val="14"/>
              </w:rPr>
              <w:t>12</w:t>
            </w:r>
          </w:p>
        </w:tc>
        <w:tc>
          <w:tcPr>
            <w:tcW w:w="0" w:type="auto"/>
          </w:tcPr>
          <w:p w14:paraId="56649158" w14:textId="77777777" w:rsidR="008A60CE" w:rsidRPr="00075455" w:rsidRDefault="008A60CE" w:rsidP="007B1954">
            <w:pPr>
              <w:tabs>
                <w:tab w:val="left" w:pos="3189"/>
              </w:tabs>
              <w:rPr>
                <w:b/>
                <w:sz w:val="14"/>
                <w:szCs w:val="14"/>
              </w:rPr>
            </w:pPr>
            <w:r w:rsidRPr="00075455">
              <w:rPr>
                <w:b/>
                <w:sz w:val="14"/>
                <w:szCs w:val="14"/>
              </w:rPr>
              <w:t>07</w:t>
            </w:r>
          </w:p>
        </w:tc>
        <w:tc>
          <w:tcPr>
            <w:tcW w:w="0" w:type="auto"/>
          </w:tcPr>
          <w:p w14:paraId="6B28C019" w14:textId="77777777" w:rsidR="008A60CE" w:rsidRPr="00075455" w:rsidRDefault="008A60CE" w:rsidP="007B1954">
            <w:pPr>
              <w:tabs>
                <w:tab w:val="left" w:pos="3189"/>
              </w:tabs>
              <w:rPr>
                <w:b/>
                <w:sz w:val="14"/>
                <w:szCs w:val="14"/>
              </w:rPr>
            </w:pPr>
            <w:r w:rsidRPr="00075455">
              <w:rPr>
                <w:b/>
                <w:sz w:val="14"/>
                <w:szCs w:val="14"/>
              </w:rPr>
              <w:t>19</w:t>
            </w:r>
          </w:p>
        </w:tc>
        <w:tc>
          <w:tcPr>
            <w:tcW w:w="0" w:type="auto"/>
          </w:tcPr>
          <w:p w14:paraId="155E64D6" w14:textId="77777777" w:rsidR="008A60CE" w:rsidRPr="00075455" w:rsidRDefault="008A60CE" w:rsidP="007B1954">
            <w:pPr>
              <w:tabs>
                <w:tab w:val="left" w:pos="3189"/>
              </w:tabs>
              <w:rPr>
                <w:b/>
                <w:sz w:val="14"/>
                <w:szCs w:val="14"/>
              </w:rPr>
            </w:pPr>
            <w:r w:rsidRPr="00075455">
              <w:rPr>
                <w:b/>
                <w:sz w:val="14"/>
                <w:szCs w:val="14"/>
              </w:rPr>
              <w:t>10</w:t>
            </w:r>
          </w:p>
        </w:tc>
        <w:tc>
          <w:tcPr>
            <w:tcW w:w="0" w:type="auto"/>
          </w:tcPr>
          <w:p w14:paraId="614F32FE" w14:textId="77777777" w:rsidR="008A60CE" w:rsidRPr="00075455" w:rsidRDefault="008A60CE" w:rsidP="007B1954">
            <w:pPr>
              <w:tabs>
                <w:tab w:val="left" w:pos="3189"/>
              </w:tabs>
              <w:rPr>
                <w:b/>
                <w:sz w:val="14"/>
                <w:szCs w:val="14"/>
              </w:rPr>
            </w:pPr>
            <w:r w:rsidRPr="00075455">
              <w:rPr>
                <w:b/>
                <w:sz w:val="14"/>
                <w:szCs w:val="14"/>
              </w:rPr>
              <w:t>18</w:t>
            </w:r>
          </w:p>
        </w:tc>
        <w:tc>
          <w:tcPr>
            <w:tcW w:w="0" w:type="auto"/>
          </w:tcPr>
          <w:p w14:paraId="36641E87" w14:textId="77777777" w:rsidR="008A60CE" w:rsidRPr="00075455" w:rsidRDefault="008A60CE" w:rsidP="007B1954">
            <w:pPr>
              <w:tabs>
                <w:tab w:val="left" w:pos="3189"/>
              </w:tabs>
              <w:rPr>
                <w:b/>
                <w:sz w:val="14"/>
                <w:szCs w:val="14"/>
              </w:rPr>
            </w:pPr>
            <w:r w:rsidRPr="00075455">
              <w:rPr>
                <w:b/>
                <w:sz w:val="14"/>
                <w:szCs w:val="14"/>
              </w:rPr>
              <w:t>28</w:t>
            </w:r>
          </w:p>
        </w:tc>
        <w:tc>
          <w:tcPr>
            <w:tcW w:w="0" w:type="auto"/>
          </w:tcPr>
          <w:p w14:paraId="39F3FC3B" w14:textId="77777777" w:rsidR="008A60CE" w:rsidRPr="00075455" w:rsidRDefault="008A60CE" w:rsidP="007B1954">
            <w:pPr>
              <w:tabs>
                <w:tab w:val="left" w:pos="3189"/>
              </w:tabs>
              <w:rPr>
                <w:b/>
                <w:sz w:val="14"/>
                <w:szCs w:val="14"/>
              </w:rPr>
            </w:pPr>
            <w:r w:rsidRPr="00075455">
              <w:rPr>
                <w:b/>
                <w:sz w:val="14"/>
                <w:szCs w:val="14"/>
              </w:rPr>
              <w:t>04</w:t>
            </w:r>
          </w:p>
        </w:tc>
        <w:tc>
          <w:tcPr>
            <w:tcW w:w="0" w:type="auto"/>
          </w:tcPr>
          <w:p w14:paraId="60203F72" w14:textId="77777777" w:rsidR="008A60CE" w:rsidRPr="00075455" w:rsidRDefault="008A60CE" w:rsidP="007B1954">
            <w:pPr>
              <w:tabs>
                <w:tab w:val="left" w:pos="3189"/>
              </w:tabs>
              <w:rPr>
                <w:b/>
                <w:sz w:val="14"/>
                <w:szCs w:val="14"/>
              </w:rPr>
            </w:pPr>
            <w:r w:rsidRPr="00075455">
              <w:rPr>
                <w:b/>
                <w:sz w:val="14"/>
                <w:szCs w:val="14"/>
              </w:rPr>
              <w:t>13</w:t>
            </w:r>
          </w:p>
        </w:tc>
        <w:tc>
          <w:tcPr>
            <w:tcW w:w="0" w:type="auto"/>
          </w:tcPr>
          <w:p w14:paraId="502ED45A" w14:textId="77777777" w:rsidR="008A60CE" w:rsidRPr="00075455" w:rsidRDefault="008A60CE" w:rsidP="007B1954">
            <w:pPr>
              <w:tabs>
                <w:tab w:val="left" w:pos="3189"/>
              </w:tabs>
              <w:rPr>
                <w:b/>
                <w:sz w:val="14"/>
                <w:szCs w:val="14"/>
              </w:rPr>
            </w:pPr>
            <w:r w:rsidRPr="00075455">
              <w:rPr>
                <w:b/>
                <w:sz w:val="14"/>
                <w:szCs w:val="14"/>
              </w:rPr>
              <w:t>17</w:t>
            </w:r>
          </w:p>
        </w:tc>
        <w:tc>
          <w:tcPr>
            <w:tcW w:w="0" w:type="auto"/>
          </w:tcPr>
          <w:p w14:paraId="2F9555AA" w14:textId="77777777" w:rsidR="008A60CE" w:rsidRPr="00075455" w:rsidRDefault="008A60CE" w:rsidP="007B1954">
            <w:pPr>
              <w:tabs>
                <w:tab w:val="left" w:pos="3189"/>
              </w:tabs>
              <w:rPr>
                <w:b/>
                <w:sz w:val="14"/>
                <w:szCs w:val="14"/>
              </w:rPr>
            </w:pPr>
            <w:r w:rsidRPr="00075455">
              <w:rPr>
                <w:b/>
                <w:sz w:val="14"/>
                <w:szCs w:val="14"/>
              </w:rPr>
              <w:t>06</w:t>
            </w:r>
          </w:p>
        </w:tc>
        <w:tc>
          <w:tcPr>
            <w:tcW w:w="0" w:type="auto"/>
          </w:tcPr>
          <w:p w14:paraId="0F0433DA" w14:textId="77777777" w:rsidR="008A60CE" w:rsidRPr="00075455" w:rsidRDefault="008A60CE" w:rsidP="007B1954">
            <w:pPr>
              <w:tabs>
                <w:tab w:val="left" w:pos="3189"/>
              </w:tabs>
              <w:rPr>
                <w:b/>
                <w:sz w:val="14"/>
                <w:szCs w:val="14"/>
              </w:rPr>
            </w:pPr>
            <w:r w:rsidRPr="00075455">
              <w:rPr>
                <w:b/>
                <w:sz w:val="14"/>
                <w:szCs w:val="14"/>
              </w:rPr>
              <w:t>09</w:t>
            </w:r>
          </w:p>
        </w:tc>
        <w:tc>
          <w:tcPr>
            <w:tcW w:w="0" w:type="auto"/>
          </w:tcPr>
          <w:p w14:paraId="2F45E48C"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275DAB19" w14:textId="77777777" w:rsidR="008A60CE" w:rsidRPr="00075455" w:rsidRDefault="008A60CE" w:rsidP="007B1954">
            <w:pPr>
              <w:tabs>
                <w:tab w:val="left" w:pos="3189"/>
              </w:tabs>
              <w:rPr>
                <w:b/>
                <w:sz w:val="14"/>
                <w:szCs w:val="14"/>
              </w:rPr>
            </w:pPr>
            <w:r w:rsidRPr="00075455">
              <w:rPr>
                <w:b/>
                <w:sz w:val="14"/>
                <w:szCs w:val="14"/>
              </w:rPr>
              <w:t>49</w:t>
            </w:r>
          </w:p>
        </w:tc>
        <w:tc>
          <w:tcPr>
            <w:tcW w:w="0" w:type="auto"/>
          </w:tcPr>
          <w:p w14:paraId="4F79A88F" w14:textId="77777777" w:rsidR="008A60CE" w:rsidRPr="00075455" w:rsidRDefault="008A60CE" w:rsidP="007B1954">
            <w:pPr>
              <w:tabs>
                <w:tab w:val="left" w:pos="3189"/>
              </w:tabs>
              <w:rPr>
                <w:b/>
                <w:sz w:val="14"/>
                <w:szCs w:val="14"/>
              </w:rPr>
            </w:pPr>
            <w:r w:rsidRPr="00075455">
              <w:rPr>
                <w:b/>
                <w:sz w:val="14"/>
                <w:szCs w:val="14"/>
              </w:rPr>
              <w:t>64</w:t>
            </w:r>
          </w:p>
        </w:tc>
        <w:tc>
          <w:tcPr>
            <w:tcW w:w="0" w:type="auto"/>
          </w:tcPr>
          <w:p w14:paraId="094464EC" w14:textId="77777777" w:rsidR="008A60CE" w:rsidRPr="00075455" w:rsidRDefault="008A60CE" w:rsidP="007B1954">
            <w:pPr>
              <w:tabs>
                <w:tab w:val="left" w:pos="3189"/>
              </w:tabs>
              <w:rPr>
                <w:b/>
                <w:sz w:val="14"/>
                <w:szCs w:val="14"/>
              </w:rPr>
            </w:pPr>
            <w:r w:rsidRPr="00075455">
              <w:rPr>
                <w:b/>
                <w:sz w:val="14"/>
                <w:szCs w:val="14"/>
              </w:rPr>
              <w:t>113</w:t>
            </w:r>
          </w:p>
        </w:tc>
      </w:tr>
      <w:tr w:rsidR="008A60CE" w:rsidRPr="00075455" w14:paraId="2121964E" w14:textId="77777777" w:rsidTr="007B1954">
        <w:tc>
          <w:tcPr>
            <w:tcW w:w="0" w:type="auto"/>
          </w:tcPr>
          <w:p w14:paraId="7EA5F9A4" w14:textId="77777777" w:rsidR="008A60CE" w:rsidRPr="00075455" w:rsidRDefault="008A60CE" w:rsidP="007B1954">
            <w:pPr>
              <w:tabs>
                <w:tab w:val="left" w:pos="3189"/>
              </w:tabs>
              <w:rPr>
                <w:sz w:val="14"/>
                <w:szCs w:val="14"/>
              </w:rPr>
            </w:pPr>
            <w:r w:rsidRPr="00075455">
              <w:rPr>
                <w:sz w:val="14"/>
                <w:szCs w:val="14"/>
              </w:rPr>
              <w:t>04</w:t>
            </w:r>
          </w:p>
        </w:tc>
        <w:tc>
          <w:tcPr>
            <w:tcW w:w="0" w:type="auto"/>
          </w:tcPr>
          <w:p w14:paraId="4066F3BA" w14:textId="77777777" w:rsidR="008A60CE" w:rsidRPr="00075455" w:rsidRDefault="008A60CE" w:rsidP="007B1954">
            <w:pPr>
              <w:tabs>
                <w:tab w:val="left" w:pos="3189"/>
              </w:tabs>
              <w:rPr>
                <w:b/>
                <w:sz w:val="14"/>
                <w:szCs w:val="14"/>
              </w:rPr>
            </w:pPr>
            <w:r w:rsidRPr="00075455">
              <w:rPr>
                <w:b/>
                <w:sz w:val="14"/>
                <w:szCs w:val="14"/>
              </w:rPr>
              <w:t>CSP la Voix des Anges</w:t>
            </w:r>
          </w:p>
        </w:tc>
        <w:tc>
          <w:tcPr>
            <w:tcW w:w="0" w:type="auto"/>
          </w:tcPr>
          <w:p w14:paraId="48A0F6D1" w14:textId="77777777" w:rsidR="008A60CE" w:rsidRPr="00075455" w:rsidRDefault="008A60CE" w:rsidP="007B1954">
            <w:pPr>
              <w:tabs>
                <w:tab w:val="left" w:pos="3189"/>
              </w:tabs>
              <w:rPr>
                <w:b/>
                <w:sz w:val="14"/>
                <w:szCs w:val="14"/>
              </w:rPr>
            </w:pPr>
            <w:r w:rsidRPr="00075455">
              <w:rPr>
                <w:b/>
                <w:sz w:val="14"/>
                <w:szCs w:val="14"/>
              </w:rPr>
              <w:t>15</w:t>
            </w:r>
          </w:p>
        </w:tc>
        <w:tc>
          <w:tcPr>
            <w:tcW w:w="0" w:type="auto"/>
          </w:tcPr>
          <w:p w14:paraId="62299E5E" w14:textId="77777777" w:rsidR="008A60CE" w:rsidRPr="00075455" w:rsidRDefault="008A60CE" w:rsidP="007B1954">
            <w:pPr>
              <w:tabs>
                <w:tab w:val="left" w:pos="3189"/>
              </w:tabs>
              <w:rPr>
                <w:b/>
                <w:sz w:val="14"/>
                <w:szCs w:val="14"/>
              </w:rPr>
            </w:pPr>
            <w:r w:rsidRPr="00075455">
              <w:rPr>
                <w:b/>
                <w:sz w:val="14"/>
                <w:szCs w:val="14"/>
              </w:rPr>
              <w:t>13</w:t>
            </w:r>
          </w:p>
        </w:tc>
        <w:tc>
          <w:tcPr>
            <w:tcW w:w="0" w:type="auto"/>
          </w:tcPr>
          <w:p w14:paraId="71AD724F" w14:textId="77777777" w:rsidR="008A60CE" w:rsidRPr="00075455" w:rsidRDefault="008A60CE" w:rsidP="007B1954">
            <w:pPr>
              <w:tabs>
                <w:tab w:val="left" w:pos="3189"/>
              </w:tabs>
              <w:rPr>
                <w:b/>
                <w:sz w:val="14"/>
                <w:szCs w:val="14"/>
              </w:rPr>
            </w:pPr>
            <w:r w:rsidRPr="00075455">
              <w:rPr>
                <w:b/>
                <w:sz w:val="14"/>
                <w:szCs w:val="14"/>
              </w:rPr>
              <w:t>28</w:t>
            </w:r>
          </w:p>
        </w:tc>
        <w:tc>
          <w:tcPr>
            <w:tcW w:w="0" w:type="auto"/>
          </w:tcPr>
          <w:p w14:paraId="26072BB3" w14:textId="77777777" w:rsidR="008A60CE" w:rsidRPr="00075455" w:rsidRDefault="008A60CE" w:rsidP="007B1954">
            <w:pPr>
              <w:tabs>
                <w:tab w:val="left" w:pos="3189"/>
              </w:tabs>
              <w:rPr>
                <w:b/>
                <w:sz w:val="14"/>
                <w:szCs w:val="14"/>
              </w:rPr>
            </w:pPr>
            <w:r w:rsidRPr="00075455">
              <w:rPr>
                <w:b/>
                <w:sz w:val="14"/>
                <w:szCs w:val="14"/>
              </w:rPr>
              <w:t>18</w:t>
            </w:r>
          </w:p>
        </w:tc>
        <w:tc>
          <w:tcPr>
            <w:tcW w:w="0" w:type="auto"/>
          </w:tcPr>
          <w:p w14:paraId="7C243430" w14:textId="77777777" w:rsidR="008A60CE" w:rsidRPr="00075455" w:rsidRDefault="008A60CE" w:rsidP="007B1954">
            <w:pPr>
              <w:tabs>
                <w:tab w:val="left" w:pos="3189"/>
              </w:tabs>
              <w:rPr>
                <w:b/>
                <w:sz w:val="14"/>
                <w:szCs w:val="14"/>
              </w:rPr>
            </w:pPr>
            <w:r w:rsidRPr="00075455">
              <w:rPr>
                <w:b/>
                <w:sz w:val="14"/>
                <w:szCs w:val="14"/>
              </w:rPr>
              <w:t>12</w:t>
            </w:r>
          </w:p>
        </w:tc>
        <w:tc>
          <w:tcPr>
            <w:tcW w:w="0" w:type="auto"/>
          </w:tcPr>
          <w:p w14:paraId="13F2FE31" w14:textId="77777777" w:rsidR="008A60CE" w:rsidRPr="00075455" w:rsidRDefault="008A60CE" w:rsidP="007B1954">
            <w:pPr>
              <w:tabs>
                <w:tab w:val="left" w:pos="3189"/>
              </w:tabs>
              <w:rPr>
                <w:b/>
                <w:sz w:val="14"/>
                <w:szCs w:val="14"/>
              </w:rPr>
            </w:pPr>
            <w:r w:rsidRPr="00075455">
              <w:rPr>
                <w:b/>
                <w:sz w:val="14"/>
                <w:szCs w:val="14"/>
              </w:rPr>
              <w:t>30</w:t>
            </w:r>
          </w:p>
        </w:tc>
        <w:tc>
          <w:tcPr>
            <w:tcW w:w="0" w:type="auto"/>
          </w:tcPr>
          <w:p w14:paraId="6C0E4EE0" w14:textId="77777777" w:rsidR="008A60CE" w:rsidRPr="00075455" w:rsidRDefault="008A60CE" w:rsidP="007B1954">
            <w:pPr>
              <w:tabs>
                <w:tab w:val="left" w:pos="3189"/>
              </w:tabs>
              <w:rPr>
                <w:b/>
                <w:sz w:val="14"/>
                <w:szCs w:val="14"/>
              </w:rPr>
            </w:pPr>
            <w:r w:rsidRPr="00075455">
              <w:rPr>
                <w:b/>
                <w:sz w:val="14"/>
                <w:szCs w:val="14"/>
              </w:rPr>
              <w:t>11</w:t>
            </w:r>
          </w:p>
        </w:tc>
        <w:tc>
          <w:tcPr>
            <w:tcW w:w="0" w:type="auto"/>
          </w:tcPr>
          <w:p w14:paraId="7BF4E69A" w14:textId="77777777" w:rsidR="008A60CE" w:rsidRPr="00075455" w:rsidRDefault="008A60CE" w:rsidP="007B1954">
            <w:pPr>
              <w:tabs>
                <w:tab w:val="left" w:pos="3189"/>
              </w:tabs>
              <w:rPr>
                <w:b/>
                <w:sz w:val="14"/>
                <w:szCs w:val="14"/>
              </w:rPr>
            </w:pPr>
            <w:r w:rsidRPr="00075455">
              <w:rPr>
                <w:b/>
                <w:sz w:val="14"/>
                <w:szCs w:val="14"/>
              </w:rPr>
              <w:t>13</w:t>
            </w:r>
          </w:p>
        </w:tc>
        <w:tc>
          <w:tcPr>
            <w:tcW w:w="0" w:type="auto"/>
          </w:tcPr>
          <w:p w14:paraId="7D3F8C44" w14:textId="77777777" w:rsidR="008A60CE" w:rsidRPr="00075455" w:rsidRDefault="008A60CE" w:rsidP="007B1954">
            <w:pPr>
              <w:tabs>
                <w:tab w:val="left" w:pos="3189"/>
              </w:tabs>
              <w:rPr>
                <w:b/>
                <w:sz w:val="14"/>
                <w:szCs w:val="14"/>
              </w:rPr>
            </w:pPr>
            <w:r w:rsidRPr="00075455">
              <w:rPr>
                <w:b/>
                <w:sz w:val="14"/>
                <w:szCs w:val="14"/>
              </w:rPr>
              <w:t>24</w:t>
            </w:r>
          </w:p>
        </w:tc>
        <w:tc>
          <w:tcPr>
            <w:tcW w:w="0" w:type="auto"/>
          </w:tcPr>
          <w:p w14:paraId="09F50351" w14:textId="77777777" w:rsidR="008A60CE" w:rsidRPr="00075455" w:rsidRDefault="008A60CE" w:rsidP="007B1954">
            <w:pPr>
              <w:tabs>
                <w:tab w:val="left" w:pos="3189"/>
              </w:tabs>
              <w:rPr>
                <w:b/>
                <w:sz w:val="14"/>
                <w:szCs w:val="14"/>
              </w:rPr>
            </w:pPr>
            <w:r w:rsidRPr="00075455">
              <w:rPr>
                <w:b/>
                <w:sz w:val="14"/>
                <w:szCs w:val="14"/>
              </w:rPr>
              <w:t>09</w:t>
            </w:r>
          </w:p>
        </w:tc>
        <w:tc>
          <w:tcPr>
            <w:tcW w:w="0" w:type="auto"/>
          </w:tcPr>
          <w:p w14:paraId="178D0296" w14:textId="77777777" w:rsidR="008A60CE" w:rsidRPr="00075455" w:rsidRDefault="008A60CE" w:rsidP="007B1954">
            <w:pPr>
              <w:tabs>
                <w:tab w:val="left" w:pos="3189"/>
              </w:tabs>
              <w:rPr>
                <w:b/>
                <w:sz w:val="14"/>
                <w:szCs w:val="14"/>
              </w:rPr>
            </w:pPr>
            <w:r w:rsidRPr="00075455">
              <w:rPr>
                <w:b/>
                <w:sz w:val="14"/>
                <w:szCs w:val="14"/>
              </w:rPr>
              <w:t>08</w:t>
            </w:r>
          </w:p>
        </w:tc>
        <w:tc>
          <w:tcPr>
            <w:tcW w:w="0" w:type="auto"/>
          </w:tcPr>
          <w:p w14:paraId="17A8E4E6" w14:textId="77777777" w:rsidR="008A60CE" w:rsidRPr="00075455" w:rsidRDefault="008A60CE" w:rsidP="007B1954">
            <w:pPr>
              <w:tabs>
                <w:tab w:val="left" w:pos="3189"/>
              </w:tabs>
              <w:rPr>
                <w:b/>
                <w:sz w:val="14"/>
                <w:szCs w:val="14"/>
              </w:rPr>
            </w:pPr>
            <w:r w:rsidRPr="00075455">
              <w:rPr>
                <w:b/>
                <w:sz w:val="14"/>
                <w:szCs w:val="14"/>
              </w:rPr>
              <w:t>17</w:t>
            </w:r>
          </w:p>
        </w:tc>
        <w:tc>
          <w:tcPr>
            <w:tcW w:w="0" w:type="auto"/>
          </w:tcPr>
          <w:p w14:paraId="45620C11" w14:textId="77777777" w:rsidR="008A60CE" w:rsidRPr="00075455" w:rsidRDefault="008A60CE" w:rsidP="007B1954">
            <w:pPr>
              <w:tabs>
                <w:tab w:val="left" w:pos="3189"/>
              </w:tabs>
              <w:rPr>
                <w:b/>
                <w:sz w:val="14"/>
                <w:szCs w:val="14"/>
              </w:rPr>
            </w:pPr>
            <w:r w:rsidRPr="00075455">
              <w:rPr>
                <w:b/>
                <w:sz w:val="14"/>
                <w:szCs w:val="14"/>
              </w:rPr>
              <w:t>13</w:t>
            </w:r>
          </w:p>
        </w:tc>
        <w:tc>
          <w:tcPr>
            <w:tcW w:w="0" w:type="auto"/>
          </w:tcPr>
          <w:p w14:paraId="5D75D113" w14:textId="77777777" w:rsidR="008A60CE" w:rsidRPr="00075455" w:rsidRDefault="008A60CE" w:rsidP="007B1954">
            <w:pPr>
              <w:tabs>
                <w:tab w:val="left" w:pos="3189"/>
              </w:tabs>
              <w:rPr>
                <w:b/>
                <w:sz w:val="14"/>
                <w:szCs w:val="14"/>
              </w:rPr>
            </w:pPr>
            <w:r w:rsidRPr="00075455">
              <w:rPr>
                <w:b/>
                <w:sz w:val="14"/>
                <w:szCs w:val="14"/>
              </w:rPr>
              <w:t>08</w:t>
            </w:r>
          </w:p>
        </w:tc>
        <w:tc>
          <w:tcPr>
            <w:tcW w:w="0" w:type="auto"/>
          </w:tcPr>
          <w:p w14:paraId="0BE2AB22" w14:textId="77777777" w:rsidR="008A60CE" w:rsidRPr="00075455" w:rsidRDefault="008A60CE" w:rsidP="007B1954">
            <w:pPr>
              <w:tabs>
                <w:tab w:val="left" w:pos="3189"/>
              </w:tabs>
              <w:rPr>
                <w:b/>
                <w:sz w:val="14"/>
                <w:szCs w:val="14"/>
              </w:rPr>
            </w:pPr>
            <w:r w:rsidRPr="00075455">
              <w:rPr>
                <w:b/>
                <w:sz w:val="14"/>
                <w:szCs w:val="14"/>
              </w:rPr>
              <w:t>21</w:t>
            </w:r>
          </w:p>
        </w:tc>
        <w:tc>
          <w:tcPr>
            <w:tcW w:w="0" w:type="auto"/>
          </w:tcPr>
          <w:p w14:paraId="11CBFA0A" w14:textId="77777777" w:rsidR="008A60CE" w:rsidRPr="00075455" w:rsidRDefault="008A60CE" w:rsidP="007B1954">
            <w:pPr>
              <w:tabs>
                <w:tab w:val="left" w:pos="3189"/>
              </w:tabs>
              <w:rPr>
                <w:b/>
                <w:sz w:val="14"/>
                <w:szCs w:val="14"/>
              </w:rPr>
            </w:pPr>
            <w:r w:rsidRPr="00075455">
              <w:rPr>
                <w:b/>
                <w:sz w:val="14"/>
                <w:szCs w:val="14"/>
              </w:rPr>
              <w:t>07</w:t>
            </w:r>
          </w:p>
        </w:tc>
        <w:tc>
          <w:tcPr>
            <w:tcW w:w="0" w:type="auto"/>
          </w:tcPr>
          <w:p w14:paraId="59441E6F" w14:textId="77777777" w:rsidR="008A60CE" w:rsidRPr="00075455" w:rsidRDefault="008A60CE" w:rsidP="007B1954">
            <w:pPr>
              <w:tabs>
                <w:tab w:val="left" w:pos="3189"/>
              </w:tabs>
              <w:rPr>
                <w:b/>
                <w:sz w:val="14"/>
                <w:szCs w:val="14"/>
              </w:rPr>
            </w:pPr>
            <w:r w:rsidRPr="00075455">
              <w:rPr>
                <w:b/>
                <w:sz w:val="14"/>
                <w:szCs w:val="14"/>
              </w:rPr>
              <w:t>05</w:t>
            </w:r>
          </w:p>
        </w:tc>
        <w:tc>
          <w:tcPr>
            <w:tcW w:w="0" w:type="auto"/>
          </w:tcPr>
          <w:p w14:paraId="25506922" w14:textId="77777777" w:rsidR="008A60CE" w:rsidRPr="00075455" w:rsidRDefault="008A60CE" w:rsidP="007B1954">
            <w:pPr>
              <w:tabs>
                <w:tab w:val="left" w:pos="3189"/>
              </w:tabs>
              <w:rPr>
                <w:b/>
                <w:sz w:val="14"/>
                <w:szCs w:val="14"/>
              </w:rPr>
            </w:pPr>
            <w:r w:rsidRPr="00075455">
              <w:rPr>
                <w:b/>
                <w:sz w:val="14"/>
                <w:szCs w:val="14"/>
              </w:rPr>
              <w:t>12</w:t>
            </w:r>
          </w:p>
        </w:tc>
        <w:tc>
          <w:tcPr>
            <w:tcW w:w="0" w:type="auto"/>
          </w:tcPr>
          <w:p w14:paraId="18DE0AE8" w14:textId="77777777" w:rsidR="008A60CE" w:rsidRPr="00075455" w:rsidRDefault="008A60CE" w:rsidP="007B1954">
            <w:pPr>
              <w:tabs>
                <w:tab w:val="left" w:pos="3189"/>
              </w:tabs>
              <w:rPr>
                <w:b/>
                <w:sz w:val="14"/>
                <w:szCs w:val="14"/>
              </w:rPr>
            </w:pPr>
            <w:r w:rsidRPr="00075455">
              <w:rPr>
                <w:b/>
                <w:sz w:val="14"/>
                <w:szCs w:val="14"/>
              </w:rPr>
              <w:t>73</w:t>
            </w:r>
          </w:p>
        </w:tc>
        <w:tc>
          <w:tcPr>
            <w:tcW w:w="0" w:type="auto"/>
          </w:tcPr>
          <w:p w14:paraId="195519AF" w14:textId="77777777" w:rsidR="008A60CE" w:rsidRPr="00075455" w:rsidRDefault="008A60CE" w:rsidP="007B1954">
            <w:pPr>
              <w:tabs>
                <w:tab w:val="left" w:pos="3189"/>
              </w:tabs>
              <w:rPr>
                <w:b/>
                <w:sz w:val="14"/>
                <w:szCs w:val="14"/>
              </w:rPr>
            </w:pPr>
            <w:r w:rsidRPr="00075455">
              <w:rPr>
                <w:b/>
                <w:sz w:val="14"/>
                <w:szCs w:val="14"/>
              </w:rPr>
              <w:t>59</w:t>
            </w:r>
          </w:p>
        </w:tc>
        <w:tc>
          <w:tcPr>
            <w:tcW w:w="0" w:type="auto"/>
          </w:tcPr>
          <w:p w14:paraId="70C71946" w14:textId="77777777" w:rsidR="008A60CE" w:rsidRPr="00075455" w:rsidRDefault="008A60CE" w:rsidP="007B1954">
            <w:pPr>
              <w:tabs>
                <w:tab w:val="left" w:pos="3189"/>
              </w:tabs>
              <w:rPr>
                <w:b/>
                <w:sz w:val="14"/>
                <w:szCs w:val="14"/>
              </w:rPr>
            </w:pPr>
            <w:r w:rsidRPr="00075455">
              <w:rPr>
                <w:b/>
                <w:sz w:val="14"/>
                <w:szCs w:val="14"/>
              </w:rPr>
              <w:t>132</w:t>
            </w:r>
          </w:p>
        </w:tc>
      </w:tr>
      <w:tr w:rsidR="008A60CE" w:rsidRPr="00075455" w14:paraId="3950262F" w14:textId="77777777" w:rsidTr="007B1954">
        <w:tc>
          <w:tcPr>
            <w:tcW w:w="0" w:type="auto"/>
            <w:gridSpan w:val="2"/>
          </w:tcPr>
          <w:p w14:paraId="208FFC30" w14:textId="77777777" w:rsidR="008A60CE" w:rsidRPr="00075455" w:rsidRDefault="008A60CE" w:rsidP="007B1954">
            <w:pPr>
              <w:tabs>
                <w:tab w:val="left" w:pos="3189"/>
              </w:tabs>
              <w:rPr>
                <w:b/>
                <w:sz w:val="14"/>
                <w:szCs w:val="14"/>
              </w:rPr>
            </w:pPr>
            <w:r w:rsidRPr="00075455">
              <w:rPr>
                <w:b/>
                <w:sz w:val="14"/>
                <w:szCs w:val="14"/>
              </w:rPr>
              <w:t xml:space="preserve">              TOTAL</w:t>
            </w:r>
          </w:p>
        </w:tc>
        <w:tc>
          <w:tcPr>
            <w:tcW w:w="0" w:type="auto"/>
          </w:tcPr>
          <w:p w14:paraId="4ECA8CB6" w14:textId="77777777" w:rsidR="008A60CE" w:rsidRPr="00075455" w:rsidRDefault="008A60CE" w:rsidP="007B1954">
            <w:pPr>
              <w:tabs>
                <w:tab w:val="left" w:pos="3189"/>
              </w:tabs>
              <w:rPr>
                <w:b/>
                <w:sz w:val="14"/>
                <w:szCs w:val="14"/>
              </w:rPr>
            </w:pPr>
            <w:r w:rsidRPr="00075455">
              <w:rPr>
                <w:b/>
                <w:sz w:val="14"/>
                <w:szCs w:val="14"/>
              </w:rPr>
              <w:t>45</w:t>
            </w:r>
          </w:p>
        </w:tc>
        <w:tc>
          <w:tcPr>
            <w:tcW w:w="0" w:type="auto"/>
          </w:tcPr>
          <w:p w14:paraId="4B8502B3" w14:textId="77777777" w:rsidR="008A60CE" w:rsidRPr="00075455" w:rsidRDefault="008A60CE" w:rsidP="007B1954">
            <w:pPr>
              <w:tabs>
                <w:tab w:val="left" w:pos="3189"/>
              </w:tabs>
              <w:rPr>
                <w:b/>
                <w:sz w:val="14"/>
                <w:szCs w:val="14"/>
              </w:rPr>
            </w:pPr>
            <w:r w:rsidRPr="00075455">
              <w:rPr>
                <w:b/>
                <w:sz w:val="14"/>
                <w:szCs w:val="14"/>
              </w:rPr>
              <w:t>46</w:t>
            </w:r>
          </w:p>
        </w:tc>
        <w:tc>
          <w:tcPr>
            <w:tcW w:w="0" w:type="auto"/>
          </w:tcPr>
          <w:p w14:paraId="48C56C09" w14:textId="77777777" w:rsidR="008A60CE" w:rsidRPr="00075455" w:rsidRDefault="008A60CE" w:rsidP="007B1954">
            <w:pPr>
              <w:tabs>
                <w:tab w:val="left" w:pos="3189"/>
              </w:tabs>
              <w:rPr>
                <w:b/>
                <w:sz w:val="14"/>
                <w:szCs w:val="14"/>
              </w:rPr>
            </w:pPr>
            <w:r w:rsidRPr="00075455">
              <w:rPr>
                <w:b/>
                <w:sz w:val="14"/>
                <w:szCs w:val="14"/>
              </w:rPr>
              <w:t>91</w:t>
            </w:r>
          </w:p>
        </w:tc>
        <w:tc>
          <w:tcPr>
            <w:tcW w:w="0" w:type="auto"/>
          </w:tcPr>
          <w:p w14:paraId="58CE7B65" w14:textId="77777777" w:rsidR="008A60CE" w:rsidRPr="00075455" w:rsidRDefault="008A60CE" w:rsidP="007B1954">
            <w:pPr>
              <w:tabs>
                <w:tab w:val="left" w:pos="3189"/>
              </w:tabs>
              <w:rPr>
                <w:b/>
                <w:sz w:val="14"/>
                <w:szCs w:val="14"/>
              </w:rPr>
            </w:pPr>
            <w:r w:rsidRPr="00075455">
              <w:rPr>
                <w:b/>
                <w:sz w:val="14"/>
                <w:szCs w:val="14"/>
              </w:rPr>
              <w:t>59</w:t>
            </w:r>
          </w:p>
        </w:tc>
        <w:tc>
          <w:tcPr>
            <w:tcW w:w="0" w:type="auto"/>
          </w:tcPr>
          <w:p w14:paraId="0460C1A3" w14:textId="77777777" w:rsidR="008A60CE" w:rsidRPr="00075455" w:rsidRDefault="008A60CE" w:rsidP="007B1954">
            <w:pPr>
              <w:tabs>
                <w:tab w:val="left" w:pos="3189"/>
              </w:tabs>
              <w:rPr>
                <w:b/>
                <w:sz w:val="14"/>
                <w:szCs w:val="14"/>
              </w:rPr>
            </w:pPr>
            <w:r w:rsidRPr="00075455">
              <w:rPr>
                <w:b/>
                <w:sz w:val="14"/>
                <w:szCs w:val="14"/>
              </w:rPr>
              <w:t>42</w:t>
            </w:r>
          </w:p>
        </w:tc>
        <w:tc>
          <w:tcPr>
            <w:tcW w:w="0" w:type="auto"/>
          </w:tcPr>
          <w:p w14:paraId="0EF14BEE" w14:textId="77777777" w:rsidR="008A60CE" w:rsidRPr="00075455" w:rsidRDefault="008A60CE" w:rsidP="007B1954">
            <w:pPr>
              <w:tabs>
                <w:tab w:val="left" w:pos="3189"/>
              </w:tabs>
              <w:rPr>
                <w:b/>
                <w:sz w:val="14"/>
                <w:szCs w:val="14"/>
              </w:rPr>
            </w:pPr>
            <w:r w:rsidRPr="00075455">
              <w:rPr>
                <w:b/>
                <w:sz w:val="14"/>
                <w:szCs w:val="14"/>
              </w:rPr>
              <w:t>101</w:t>
            </w:r>
          </w:p>
        </w:tc>
        <w:tc>
          <w:tcPr>
            <w:tcW w:w="0" w:type="auto"/>
          </w:tcPr>
          <w:p w14:paraId="59FAA866" w14:textId="77777777" w:rsidR="008A60CE" w:rsidRPr="00075455" w:rsidRDefault="008A60CE" w:rsidP="007B1954">
            <w:pPr>
              <w:tabs>
                <w:tab w:val="left" w:pos="3189"/>
              </w:tabs>
              <w:rPr>
                <w:b/>
                <w:sz w:val="14"/>
                <w:szCs w:val="14"/>
              </w:rPr>
            </w:pPr>
            <w:r w:rsidRPr="00075455">
              <w:rPr>
                <w:b/>
                <w:sz w:val="14"/>
                <w:szCs w:val="14"/>
              </w:rPr>
              <w:t>51</w:t>
            </w:r>
          </w:p>
        </w:tc>
        <w:tc>
          <w:tcPr>
            <w:tcW w:w="0" w:type="auto"/>
          </w:tcPr>
          <w:p w14:paraId="001B4114" w14:textId="77777777" w:rsidR="008A60CE" w:rsidRPr="00075455" w:rsidRDefault="008A60CE" w:rsidP="007B1954">
            <w:pPr>
              <w:tabs>
                <w:tab w:val="left" w:pos="3189"/>
              </w:tabs>
              <w:rPr>
                <w:b/>
                <w:sz w:val="14"/>
                <w:szCs w:val="14"/>
              </w:rPr>
            </w:pPr>
            <w:r w:rsidRPr="00075455">
              <w:rPr>
                <w:b/>
                <w:sz w:val="14"/>
                <w:szCs w:val="14"/>
              </w:rPr>
              <w:t>40</w:t>
            </w:r>
          </w:p>
        </w:tc>
        <w:tc>
          <w:tcPr>
            <w:tcW w:w="0" w:type="auto"/>
          </w:tcPr>
          <w:p w14:paraId="309C3E96" w14:textId="77777777" w:rsidR="008A60CE" w:rsidRPr="00075455" w:rsidRDefault="008A60CE" w:rsidP="007B1954">
            <w:pPr>
              <w:tabs>
                <w:tab w:val="left" w:pos="3189"/>
              </w:tabs>
              <w:rPr>
                <w:b/>
                <w:sz w:val="14"/>
                <w:szCs w:val="14"/>
              </w:rPr>
            </w:pPr>
            <w:r w:rsidRPr="00075455">
              <w:rPr>
                <w:b/>
                <w:sz w:val="14"/>
                <w:szCs w:val="14"/>
              </w:rPr>
              <w:t>91</w:t>
            </w:r>
          </w:p>
        </w:tc>
        <w:tc>
          <w:tcPr>
            <w:tcW w:w="0" w:type="auto"/>
          </w:tcPr>
          <w:p w14:paraId="7519BB4F" w14:textId="77777777" w:rsidR="008A60CE" w:rsidRPr="00075455" w:rsidRDefault="008A60CE" w:rsidP="007B1954">
            <w:pPr>
              <w:tabs>
                <w:tab w:val="left" w:pos="3189"/>
              </w:tabs>
              <w:rPr>
                <w:b/>
                <w:sz w:val="14"/>
                <w:szCs w:val="14"/>
              </w:rPr>
            </w:pPr>
            <w:r w:rsidRPr="00075455">
              <w:rPr>
                <w:b/>
                <w:sz w:val="14"/>
                <w:szCs w:val="14"/>
              </w:rPr>
              <w:t>49</w:t>
            </w:r>
          </w:p>
        </w:tc>
        <w:tc>
          <w:tcPr>
            <w:tcW w:w="0" w:type="auto"/>
          </w:tcPr>
          <w:p w14:paraId="7733C47A" w14:textId="77777777" w:rsidR="008A60CE" w:rsidRPr="00075455" w:rsidRDefault="008A60CE" w:rsidP="007B1954">
            <w:pPr>
              <w:tabs>
                <w:tab w:val="left" w:pos="3189"/>
              </w:tabs>
              <w:rPr>
                <w:b/>
                <w:sz w:val="14"/>
                <w:szCs w:val="14"/>
              </w:rPr>
            </w:pPr>
            <w:r w:rsidRPr="00075455">
              <w:rPr>
                <w:b/>
                <w:sz w:val="14"/>
                <w:szCs w:val="14"/>
              </w:rPr>
              <w:t>52</w:t>
            </w:r>
          </w:p>
        </w:tc>
        <w:tc>
          <w:tcPr>
            <w:tcW w:w="0" w:type="auto"/>
          </w:tcPr>
          <w:p w14:paraId="1805630D" w14:textId="77777777" w:rsidR="008A60CE" w:rsidRPr="00075455" w:rsidRDefault="008A60CE" w:rsidP="007B1954">
            <w:pPr>
              <w:tabs>
                <w:tab w:val="left" w:pos="3189"/>
              </w:tabs>
              <w:rPr>
                <w:b/>
                <w:sz w:val="14"/>
                <w:szCs w:val="14"/>
              </w:rPr>
            </w:pPr>
            <w:r w:rsidRPr="00075455">
              <w:rPr>
                <w:b/>
                <w:sz w:val="14"/>
                <w:szCs w:val="14"/>
              </w:rPr>
              <w:t>101</w:t>
            </w:r>
          </w:p>
        </w:tc>
        <w:tc>
          <w:tcPr>
            <w:tcW w:w="0" w:type="auto"/>
          </w:tcPr>
          <w:p w14:paraId="21B59E66" w14:textId="77777777" w:rsidR="008A60CE" w:rsidRPr="00075455" w:rsidRDefault="008A60CE" w:rsidP="007B1954">
            <w:pPr>
              <w:tabs>
                <w:tab w:val="left" w:pos="3189"/>
              </w:tabs>
              <w:rPr>
                <w:b/>
                <w:sz w:val="14"/>
                <w:szCs w:val="14"/>
              </w:rPr>
            </w:pPr>
            <w:r w:rsidRPr="00075455">
              <w:rPr>
                <w:b/>
                <w:sz w:val="14"/>
                <w:szCs w:val="14"/>
              </w:rPr>
              <w:t>37</w:t>
            </w:r>
          </w:p>
        </w:tc>
        <w:tc>
          <w:tcPr>
            <w:tcW w:w="0" w:type="auto"/>
          </w:tcPr>
          <w:p w14:paraId="4F8A7D21" w14:textId="77777777" w:rsidR="008A60CE" w:rsidRPr="00075455" w:rsidRDefault="008A60CE" w:rsidP="007B1954">
            <w:pPr>
              <w:tabs>
                <w:tab w:val="left" w:pos="3189"/>
              </w:tabs>
              <w:rPr>
                <w:b/>
                <w:sz w:val="14"/>
                <w:szCs w:val="14"/>
              </w:rPr>
            </w:pPr>
            <w:r w:rsidRPr="00075455">
              <w:rPr>
                <w:b/>
                <w:sz w:val="14"/>
                <w:szCs w:val="14"/>
              </w:rPr>
              <w:t>44</w:t>
            </w:r>
          </w:p>
        </w:tc>
        <w:tc>
          <w:tcPr>
            <w:tcW w:w="0" w:type="auto"/>
          </w:tcPr>
          <w:p w14:paraId="0EEF3F2C" w14:textId="77777777" w:rsidR="008A60CE" w:rsidRPr="00075455" w:rsidRDefault="008A60CE" w:rsidP="007B1954">
            <w:pPr>
              <w:tabs>
                <w:tab w:val="left" w:pos="3189"/>
              </w:tabs>
              <w:rPr>
                <w:b/>
                <w:sz w:val="14"/>
                <w:szCs w:val="14"/>
              </w:rPr>
            </w:pPr>
            <w:r w:rsidRPr="00075455">
              <w:rPr>
                <w:b/>
                <w:sz w:val="14"/>
                <w:szCs w:val="14"/>
              </w:rPr>
              <w:t>81</w:t>
            </w:r>
          </w:p>
        </w:tc>
        <w:tc>
          <w:tcPr>
            <w:tcW w:w="0" w:type="auto"/>
          </w:tcPr>
          <w:p w14:paraId="0B5728D8" w14:textId="77777777" w:rsidR="008A60CE" w:rsidRPr="00075455" w:rsidRDefault="008A60CE" w:rsidP="007B1954">
            <w:pPr>
              <w:tabs>
                <w:tab w:val="left" w:pos="3189"/>
              </w:tabs>
              <w:rPr>
                <w:b/>
                <w:sz w:val="14"/>
                <w:szCs w:val="14"/>
              </w:rPr>
            </w:pPr>
            <w:r w:rsidRPr="00075455">
              <w:rPr>
                <w:b/>
                <w:sz w:val="14"/>
                <w:szCs w:val="14"/>
              </w:rPr>
              <w:t>32</w:t>
            </w:r>
          </w:p>
        </w:tc>
        <w:tc>
          <w:tcPr>
            <w:tcW w:w="0" w:type="auto"/>
          </w:tcPr>
          <w:p w14:paraId="29C6A03D" w14:textId="77777777" w:rsidR="008A60CE" w:rsidRPr="00075455" w:rsidRDefault="008A60CE" w:rsidP="007B1954">
            <w:pPr>
              <w:tabs>
                <w:tab w:val="left" w:pos="3189"/>
              </w:tabs>
              <w:rPr>
                <w:b/>
                <w:sz w:val="14"/>
                <w:szCs w:val="14"/>
              </w:rPr>
            </w:pPr>
            <w:r w:rsidRPr="00075455">
              <w:rPr>
                <w:b/>
                <w:sz w:val="14"/>
                <w:szCs w:val="14"/>
              </w:rPr>
              <w:t>33</w:t>
            </w:r>
          </w:p>
        </w:tc>
        <w:tc>
          <w:tcPr>
            <w:tcW w:w="0" w:type="auto"/>
          </w:tcPr>
          <w:p w14:paraId="43FE1FB9" w14:textId="77777777" w:rsidR="008A60CE" w:rsidRPr="00075455" w:rsidRDefault="008A60CE" w:rsidP="007B1954">
            <w:pPr>
              <w:tabs>
                <w:tab w:val="left" w:pos="3189"/>
              </w:tabs>
              <w:rPr>
                <w:b/>
                <w:sz w:val="14"/>
                <w:szCs w:val="14"/>
              </w:rPr>
            </w:pPr>
            <w:r w:rsidRPr="00075455">
              <w:rPr>
                <w:b/>
                <w:sz w:val="14"/>
                <w:szCs w:val="14"/>
              </w:rPr>
              <w:t>65</w:t>
            </w:r>
          </w:p>
        </w:tc>
        <w:tc>
          <w:tcPr>
            <w:tcW w:w="0" w:type="auto"/>
          </w:tcPr>
          <w:p w14:paraId="0713D4B3" w14:textId="77777777" w:rsidR="008A60CE" w:rsidRPr="00075455" w:rsidRDefault="008A60CE" w:rsidP="007B1954">
            <w:pPr>
              <w:tabs>
                <w:tab w:val="left" w:pos="3189"/>
              </w:tabs>
              <w:rPr>
                <w:b/>
                <w:sz w:val="14"/>
                <w:szCs w:val="14"/>
              </w:rPr>
            </w:pPr>
            <w:r w:rsidRPr="00075455">
              <w:rPr>
                <w:b/>
                <w:sz w:val="14"/>
                <w:szCs w:val="14"/>
              </w:rPr>
              <w:t>273</w:t>
            </w:r>
          </w:p>
        </w:tc>
        <w:tc>
          <w:tcPr>
            <w:tcW w:w="0" w:type="auto"/>
          </w:tcPr>
          <w:p w14:paraId="1ED39E5D" w14:textId="77777777" w:rsidR="008A60CE" w:rsidRPr="00075455" w:rsidRDefault="008A60CE" w:rsidP="007B1954">
            <w:pPr>
              <w:tabs>
                <w:tab w:val="left" w:pos="3189"/>
              </w:tabs>
              <w:rPr>
                <w:b/>
                <w:sz w:val="14"/>
                <w:szCs w:val="14"/>
              </w:rPr>
            </w:pPr>
            <w:r w:rsidRPr="00075455">
              <w:rPr>
                <w:b/>
                <w:sz w:val="14"/>
                <w:szCs w:val="14"/>
              </w:rPr>
              <w:t>257</w:t>
            </w:r>
          </w:p>
        </w:tc>
        <w:tc>
          <w:tcPr>
            <w:tcW w:w="0" w:type="auto"/>
          </w:tcPr>
          <w:p w14:paraId="376F0644" w14:textId="77777777" w:rsidR="008A60CE" w:rsidRPr="00075455" w:rsidRDefault="008A60CE" w:rsidP="007B1954">
            <w:pPr>
              <w:tabs>
                <w:tab w:val="left" w:pos="3189"/>
              </w:tabs>
              <w:rPr>
                <w:b/>
                <w:sz w:val="14"/>
                <w:szCs w:val="14"/>
              </w:rPr>
            </w:pPr>
            <w:r w:rsidRPr="00075455">
              <w:rPr>
                <w:b/>
                <w:sz w:val="14"/>
                <w:szCs w:val="14"/>
              </w:rPr>
              <w:t>530</w:t>
            </w:r>
          </w:p>
        </w:tc>
      </w:tr>
    </w:tbl>
    <w:p w14:paraId="52D5BDDA" w14:textId="77777777" w:rsidR="008A60CE" w:rsidRDefault="008A60CE" w:rsidP="008A60CE">
      <w:pPr>
        <w:tabs>
          <w:tab w:val="left" w:pos="3189"/>
        </w:tabs>
        <w:rPr>
          <w:b/>
        </w:rPr>
      </w:pPr>
    </w:p>
    <w:p w14:paraId="650F6CEB" w14:textId="195F59FC" w:rsidR="00B22563" w:rsidRPr="00070F81" w:rsidRDefault="00B22563" w:rsidP="00070F81">
      <w:pPr>
        <w:pStyle w:val="ListParagraph"/>
        <w:numPr>
          <w:ilvl w:val="0"/>
          <w:numId w:val="3"/>
        </w:numPr>
        <w:rPr>
          <w:b/>
          <w:bCs/>
          <w:sz w:val="40"/>
          <w:szCs w:val="40"/>
        </w:rPr>
      </w:pPr>
      <w:r w:rsidRPr="00070F81">
        <w:rPr>
          <w:b/>
          <w:bCs/>
          <w:sz w:val="40"/>
          <w:szCs w:val="40"/>
        </w:rPr>
        <w:t>STRUCTURE PAR AGE</w:t>
      </w:r>
      <w:r w:rsidR="00070F81" w:rsidRPr="00070F81">
        <w:rPr>
          <w:b/>
          <w:bCs/>
          <w:sz w:val="40"/>
          <w:szCs w:val="40"/>
        </w:rPr>
        <w:t xml:space="preserve"> DE LA POPULATION DE </w:t>
      </w:r>
      <w:r w:rsidRPr="00070F81">
        <w:rPr>
          <w:b/>
          <w:bCs/>
          <w:sz w:val="40"/>
          <w:szCs w:val="40"/>
        </w:rPr>
        <w:t xml:space="preserve">BONOU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9"/>
        <w:gridCol w:w="587"/>
        <w:gridCol w:w="620"/>
        <w:gridCol w:w="590"/>
        <w:gridCol w:w="551"/>
        <w:gridCol w:w="549"/>
        <w:gridCol w:w="686"/>
        <w:gridCol w:w="551"/>
        <w:gridCol w:w="549"/>
        <w:gridCol w:w="549"/>
        <w:gridCol w:w="549"/>
        <w:gridCol w:w="549"/>
        <w:gridCol w:w="540"/>
        <w:gridCol w:w="537"/>
      </w:tblGrid>
      <w:tr w:rsidR="00B22563" w:rsidRPr="00075455" w14:paraId="0EABA8B7" w14:textId="77777777" w:rsidTr="00075455">
        <w:trPr>
          <w:trHeight w:val="480"/>
        </w:trPr>
        <w:tc>
          <w:tcPr>
            <w:tcW w:w="901" w:type="pct"/>
            <w:shd w:val="clear" w:color="auto" w:fill="auto"/>
            <w:vAlign w:val="center"/>
            <w:hideMark/>
          </w:tcPr>
          <w:p w14:paraId="127AD0E7"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Division administrative</w:t>
            </w:r>
          </w:p>
        </w:tc>
        <w:tc>
          <w:tcPr>
            <w:tcW w:w="317" w:type="pct"/>
            <w:shd w:val="clear" w:color="auto" w:fill="auto"/>
            <w:vAlign w:val="center"/>
            <w:hideMark/>
          </w:tcPr>
          <w:p w14:paraId="0CACE5D1"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Nombre ménages</w:t>
            </w:r>
          </w:p>
        </w:tc>
        <w:tc>
          <w:tcPr>
            <w:tcW w:w="320" w:type="pct"/>
            <w:shd w:val="clear" w:color="auto" w:fill="auto"/>
            <w:vAlign w:val="center"/>
            <w:hideMark/>
          </w:tcPr>
          <w:p w14:paraId="5FF949BB"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Total</w:t>
            </w:r>
          </w:p>
        </w:tc>
        <w:tc>
          <w:tcPr>
            <w:tcW w:w="316" w:type="pct"/>
            <w:shd w:val="clear" w:color="auto" w:fill="auto"/>
            <w:vAlign w:val="center"/>
            <w:hideMark/>
          </w:tcPr>
          <w:p w14:paraId="798E7DB8"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Masculin</w:t>
            </w:r>
          </w:p>
        </w:tc>
        <w:tc>
          <w:tcPr>
            <w:tcW w:w="314" w:type="pct"/>
            <w:shd w:val="clear" w:color="auto" w:fill="auto"/>
            <w:vAlign w:val="center"/>
            <w:hideMark/>
          </w:tcPr>
          <w:p w14:paraId="6A7A0689"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Féminin</w:t>
            </w:r>
          </w:p>
        </w:tc>
        <w:tc>
          <w:tcPr>
            <w:tcW w:w="313" w:type="pct"/>
            <w:shd w:val="clear" w:color="auto" w:fill="auto"/>
            <w:vAlign w:val="center"/>
            <w:hideMark/>
          </w:tcPr>
          <w:p w14:paraId="66599800"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Taille ménage</w:t>
            </w:r>
          </w:p>
        </w:tc>
        <w:tc>
          <w:tcPr>
            <w:tcW w:w="339" w:type="pct"/>
            <w:shd w:val="clear" w:color="auto" w:fill="auto"/>
            <w:vAlign w:val="center"/>
            <w:hideMark/>
          </w:tcPr>
          <w:p w14:paraId="162916DD"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Population agricole</w:t>
            </w:r>
          </w:p>
        </w:tc>
        <w:tc>
          <w:tcPr>
            <w:tcW w:w="314" w:type="pct"/>
            <w:shd w:val="clear" w:color="auto" w:fill="auto"/>
            <w:vAlign w:val="center"/>
            <w:hideMark/>
          </w:tcPr>
          <w:p w14:paraId="415ECE1D"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Ménage agricole</w:t>
            </w:r>
          </w:p>
        </w:tc>
        <w:tc>
          <w:tcPr>
            <w:tcW w:w="313" w:type="pct"/>
            <w:shd w:val="clear" w:color="auto" w:fill="auto"/>
            <w:vAlign w:val="center"/>
            <w:hideMark/>
          </w:tcPr>
          <w:p w14:paraId="6D16005B"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0-5 ans</w:t>
            </w:r>
          </w:p>
        </w:tc>
        <w:tc>
          <w:tcPr>
            <w:tcW w:w="313" w:type="pct"/>
            <w:shd w:val="clear" w:color="auto" w:fill="auto"/>
            <w:vAlign w:val="center"/>
            <w:hideMark/>
          </w:tcPr>
          <w:p w14:paraId="00188A64"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6-11 ans</w:t>
            </w:r>
          </w:p>
        </w:tc>
        <w:tc>
          <w:tcPr>
            <w:tcW w:w="313" w:type="pct"/>
            <w:shd w:val="clear" w:color="auto" w:fill="auto"/>
            <w:vAlign w:val="center"/>
            <w:hideMark/>
          </w:tcPr>
          <w:p w14:paraId="4881BE06"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0-14 ans</w:t>
            </w:r>
          </w:p>
        </w:tc>
        <w:tc>
          <w:tcPr>
            <w:tcW w:w="313" w:type="pct"/>
            <w:shd w:val="clear" w:color="auto" w:fill="auto"/>
            <w:vAlign w:val="center"/>
            <w:hideMark/>
          </w:tcPr>
          <w:p w14:paraId="3463BFA7"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15-59 ans</w:t>
            </w:r>
          </w:p>
        </w:tc>
        <w:tc>
          <w:tcPr>
            <w:tcW w:w="308" w:type="pct"/>
            <w:shd w:val="clear" w:color="auto" w:fill="auto"/>
            <w:vAlign w:val="center"/>
            <w:hideMark/>
          </w:tcPr>
          <w:p w14:paraId="71BC381D"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60 ans &amp;+</w:t>
            </w:r>
          </w:p>
        </w:tc>
        <w:tc>
          <w:tcPr>
            <w:tcW w:w="307" w:type="pct"/>
            <w:shd w:val="clear" w:color="auto" w:fill="auto"/>
            <w:vAlign w:val="center"/>
            <w:hideMark/>
          </w:tcPr>
          <w:p w14:paraId="5CC1B78E"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18 ans &amp;+</w:t>
            </w:r>
          </w:p>
        </w:tc>
      </w:tr>
      <w:tr w:rsidR="00B22563" w:rsidRPr="00075455" w14:paraId="2CDDD121" w14:textId="77777777" w:rsidTr="00075455">
        <w:trPr>
          <w:trHeight w:val="300"/>
        </w:trPr>
        <w:tc>
          <w:tcPr>
            <w:tcW w:w="901" w:type="pct"/>
            <w:shd w:val="clear" w:color="auto" w:fill="auto"/>
            <w:noWrap/>
            <w:vAlign w:val="center"/>
            <w:hideMark/>
          </w:tcPr>
          <w:p w14:paraId="6A743E0F" w14:textId="083647C0"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DEP: OUEME</w:t>
            </w:r>
          </w:p>
        </w:tc>
        <w:tc>
          <w:tcPr>
            <w:tcW w:w="317" w:type="pct"/>
            <w:shd w:val="clear" w:color="auto" w:fill="auto"/>
            <w:noWrap/>
            <w:vAlign w:val="center"/>
            <w:hideMark/>
          </w:tcPr>
          <w:p w14:paraId="087DAD87"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232 620</w:t>
            </w:r>
          </w:p>
        </w:tc>
        <w:tc>
          <w:tcPr>
            <w:tcW w:w="320" w:type="pct"/>
            <w:shd w:val="clear" w:color="auto" w:fill="auto"/>
            <w:noWrap/>
            <w:vAlign w:val="center"/>
            <w:hideMark/>
          </w:tcPr>
          <w:p w14:paraId="5876D2FB"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1 100 404</w:t>
            </w:r>
          </w:p>
        </w:tc>
        <w:tc>
          <w:tcPr>
            <w:tcW w:w="316" w:type="pct"/>
            <w:shd w:val="clear" w:color="auto" w:fill="auto"/>
            <w:noWrap/>
            <w:vAlign w:val="center"/>
            <w:hideMark/>
          </w:tcPr>
          <w:p w14:paraId="6188D733"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534 814</w:t>
            </w:r>
          </w:p>
        </w:tc>
        <w:tc>
          <w:tcPr>
            <w:tcW w:w="314" w:type="pct"/>
            <w:shd w:val="clear" w:color="auto" w:fill="auto"/>
            <w:noWrap/>
            <w:vAlign w:val="center"/>
            <w:hideMark/>
          </w:tcPr>
          <w:p w14:paraId="59B4AE92"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565 590</w:t>
            </w:r>
          </w:p>
        </w:tc>
        <w:tc>
          <w:tcPr>
            <w:tcW w:w="313" w:type="pct"/>
            <w:shd w:val="clear" w:color="auto" w:fill="auto"/>
            <w:noWrap/>
            <w:vAlign w:val="center"/>
            <w:hideMark/>
          </w:tcPr>
          <w:p w14:paraId="0399F83A"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4,7</w:t>
            </w:r>
          </w:p>
        </w:tc>
        <w:tc>
          <w:tcPr>
            <w:tcW w:w="339" w:type="pct"/>
            <w:shd w:val="clear" w:color="auto" w:fill="auto"/>
            <w:noWrap/>
            <w:vAlign w:val="center"/>
            <w:hideMark/>
          </w:tcPr>
          <w:p w14:paraId="44D46CBC"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185 147</w:t>
            </w:r>
          </w:p>
        </w:tc>
        <w:tc>
          <w:tcPr>
            <w:tcW w:w="314" w:type="pct"/>
            <w:shd w:val="clear" w:color="auto" w:fill="auto"/>
            <w:noWrap/>
            <w:vAlign w:val="center"/>
            <w:hideMark/>
          </w:tcPr>
          <w:p w14:paraId="245C53D2"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30 784</w:t>
            </w:r>
          </w:p>
        </w:tc>
        <w:tc>
          <w:tcPr>
            <w:tcW w:w="313" w:type="pct"/>
            <w:shd w:val="clear" w:color="auto" w:fill="auto"/>
            <w:noWrap/>
            <w:vAlign w:val="center"/>
            <w:hideMark/>
          </w:tcPr>
          <w:p w14:paraId="05086BDF"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219 398</w:t>
            </w:r>
          </w:p>
        </w:tc>
        <w:tc>
          <w:tcPr>
            <w:tcW w:w="313" w:type="pct"/>
            <w:shd w:val="clear" w:color="auto" w:fill="auto"/>
            <w:noWrap/>
            <w:vAlign w:val="center"/>
            <w:hideMark/>
          </w:tcPr>
          <w:p w14:paraId="2F1EEF8D"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187 873</w:t>
            </w:r>
          </w:p>
        </w:tc>
        <w:tc>
          <w:tcPr>
            <w:tcW w:w="313" w:type="pct"/>
            <w:shd w:val="clear" w:color="auto" w:fill="auto"/>
            <w:noWrap/>
            <w:vAlign w:val="center"/>
            <w:hideMark/>
          </w:tcPr>
          <w:p w14:paraId="50D8CE23"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487 738</w:t>
            </w:r>
          </w:p>
        </w:tc>
        <w:tc>
          <w:tcPr>
            <w:tcW w:w="313" w:type="pct"/>
            <w:shd w:val="clear" w:color="auto" w:fill="auto"/>
            <w:noWrap/>
            <w:vAlign w:val="center"/>
            <w:hideMark/>
          </w:tcPr>
          <w:p w14:paraId="2868ED5B"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564 108</w:t>
            </w:r>
          </w:p>
        </w:tc>
        <w:tc>
          <w:tcPr>
            <w:tcW w:w="308" w:type="pct"/>
            <w:shd w:val="clear" w:color="auto" w:fill="auto"/>
            <w:noWrap/>
            <w:vAlign w:val="center"/>
            <w:hideMark/>
          </w:tcPr>
          <w:p w14:paraId="5C669153"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48 534</w:t>
            </w:r>
          </w:p>
        </w:tc>
        <w:tc>
          <w:tcPr>
            <w:tcW w:w="307" w:type="pct"/>
            <w:shd w:val="clear" w:color="auto" w:fill="auto"/>
            <w:noWrap/>
            <w:vAlign w:val="center"/>
            <w:hideMark/>
          </w:tcPr>
          <w:p w14:paraId="65E2121D"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547 493</w:t>
            </w:r>
          </w:p>
        </w:tc>
      </w:tr>
      <w:tr w:rsidR="00B22563" w:rsidRPr="00075455" w14:paraId="5634FCE8" w14:textId="77777777" w:rsidTr="00075455">
        <w:trPr>
          <w:trHeight w:val="245"/>
        </w:trPr>
        <w:tc>
          <w:tcPr>
            <w:tcW w:w="901" w:type="pct"/>
            <w:shd w:val="clear" w:color="auto" w:fill="auto"/>
            <w:noWrap/>
            <w:vAlign w:val="center"/>
            <w:hideMark/>
          </w:tcPr>
          <w:p w14:paraId="54ACBCB9" w14:textId="256B3731"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COM: BONOU</w:t>
            </w:r>
          </w:p>
        </w:tc>
        <w:tc>
          <w:tcPr>
            <w:tcW w:w="317" w:type="pct"/>
            <w:shd w:val="clear" w:color="auto" w:fill="auto"/>
            <w:noWrap/>
            <w:vAlign w:val="center"/>
            <w:hideMark/>
          </w:tcPr>
          <w:p w14:paraId="01D0E7F7"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7 721</w:t>
            </w:r>
          </w:p>
        </w:tc>
        <w:tc>
          <w:tcPr>
            <w:tcW w:w="320" w:type="pct"/>
            <w:shd w:val="clear" w:color="auto" w:fill="auto"/>
            <w:noWrap/>
            <w:vAlign w:val="center"/>
            <w:hideMark/>
          </w:tcPr>
          <w:p w14:paraId="465FB1A4"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44 349</w:t>
            </w:r>
          </w:p>
        </w:tc>
        <w:tc>
          <w:tcPr>
            <w:tcW w:w="316" w:type="pct"/>
            <w:shd w:val="clear" w:color="auto" w:fill="auto"/>
            <w:noWrap/>
            <w:vAlign w:val="center"/>
            <w:hideMark/>
          </w:tcPr>
          <w:p w14:paraId="602EC249"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21 360</w:t>
            </w:r>
          </w:p>
        </w:tc>
        <w:tc>
          <w:tcPr>
            <w:tcW w:w="314" w:type="pct"/>
            <w:shd w:val="clear" w:color="auto" w:fill="auto"/>
            <w:noWrap/>
            <w:vAlign w:val="center"/>
            <w:hideMark/>
          </w:tcPr>
          <w:p w14:paraId="7CE055F7"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22 989</w:t>
            </w:r>
          </w:p>
        </w:tc>
        <w:tc>
          <w:tcPr>
            <w:tcW w:w="313" w:type="pct"/>
            <w:shd w:val="clear" w:color="auto" w:fill="auto"/>
            <w:noWrap/>
            <w:vAlign w:val="center"/>
            <w:hideMark/>
          </w:tcPr>
          <w:p w14:paraId="454ED0B4"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5,7</w:t>
            </w:r>
          </w:p>
        </w:tc>
        <w:tc>
          <w:tcPr>
            <w:tcW w:w="339" w:type="pct"/>
            <w:shd w:val="clear" w:color="auto" w:fill="auto"/>
            <w:noWrap/>
            <w:vAlign w:val="center"/>
            <w:hideMark/>
          </w:tcPr>
          <w:p w14:paraId="7BA9597C"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25 056</w:t>
            </w:r>
          </w:p>
        </w:tc>
        <w:tc>
          <w:tcPr>
            <w:tcW w:w="314" w:type="pct"/>
            <w:shd w:val="clear" w:color="auto" w:fill="auto"/>
            <w:noWrap/>
            <w:vAlign w:val="center"/>
            <w:hideMark/>
          </w:tcPr>
          <w:p w14:paraId="2ADAF0EB"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3 689</w:t>
            </w:r>
          </w:p>
        </w:tc>
        <w:tc>
          <w:tcPr>
            <w:tcW w:w="313" w:type="pct"/>
            <w:shd w:val="clear" w:color="auto" w:fill="auto"/>
            <w:noWrap/>
            <w:vAlign w:val="center"/>
            <w:hideMark/>
          </w:tcPr>
          <w:p w14:paraId="2C593F6A"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8 768</w:t>
            </w:r>
          </w:p>
        </w:tc>
        <w:tc>
          <w:tcPr>
            <w:tcW w:w="313" w:type="pct"/>
            <w:shd w:val="clear" w:color="auto" w:fill="auto"/>
            <w:noWrap/>
            <w:vAlign w:val="center"/>
            <w:hideMark/>
          </w:tcPr>
          <w:p w14:paraId="76E28964"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7 952</w:t>
            </w:r>
          </w:p>
        </w:tc>
        <w:tc>
          <w:tcPr>
            <w:tcW w:w="313" w:type="pct"/>
            <w:shd w:val="clear" w:color="auto" w:fill="auto"/>
            <w:noWrap/>
            <w:vAlign w:val="center"/>
            <w:hideMark/>
          </w:tcPr>
          <w:p w14:paraId="6BBDB0E5"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20 368</w:t>
            </w:r>
          </w:p>
        </w:tc>
        <w:tc>
          <w:tcPr>
            <w:tcW w:w="313" w:type="pct"/>
            <w:shd w:val="clear" w:color="auto" w:fill="auto"/>
            <w:noWrap/>
            <w:vAlign w:val="center"/>
            <w:hideMark/>
          </w:tcPr>
          <w:p w14:paraId="67382CDC"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21 634</w:t>
            </w:r>
          </w:p>
        </w:tc>
        <w:tc>
          <w:tcPr>
            <w:tcW w:w="308" w:type="pct"/>
            <w:shd w:val="clear" w:color="auto" w:fill="auto"/>
            <w:noWrap/>
            <w:vAlign w:val="center"/>
            <w:hideMark/>
          </w:tcPr>
          <w:p w14:paraId="711DF4DF"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2 346</w:t>
            </w:r>
          </w:p>
        </w:tc>
        <w:tc>
          <w:tcPr>
            <w:tcW w:w="307" w:type="pct"/>
            <w:shd w:val="clear" w:color="auto" w:fill="auto"/>
            <w:noWrap/>
            <w:vAlign w:val="center"/>
            <w:hideMark/>
          </w:tcPr>
          <w:p w14:paraId="25480001"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21 029</w:t>
            </w:r>
          </w:p>
        </w:tc>
      </w:tr>
      <w:tr w:rsidR="00B22563" w:rsidRPr="00075455" w14:paraId="384A6998" w14:textId="77777777" w:rsidTr="00075455">
        <w:trPr>
          <w:trHeight w:val="207"/>
        </w:trPr>
        <w:tc>
          <w:tcPr>
            <w:tcW w:w="901" w:type="pct"/>
            <w:shd w:val="clear" w:color="auto" w:fill="auto"/>
            <w:noWrap/>
            <w:vAlign w:val="center"/>
            <w:hideMark/>
          </w:tcPr>
          <w:p w14:paraId="49D72241" w14:textId="1D310D3F"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ARROND: AFFAME</w:t>
            </w:r>
          </w:p>
        </w:tc>
        <w:tc>
          <w:tcPr>
            <w:tcW w:w="317" w:type="pct"/>
            <w:shd w:val="clear" w:color="auto" w:fill="auto"/>
            <w:noWrap/>
            <w:vAlign w:val="center"/>
            <w:hideMark/>
          </w:tcPr>
          <w:p w14:paraId="5D49E683"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1 371</w:t>
            </w:r>
          </w:p>
        </w:tc>
        <w:tc>
          <w:tcPr>
            <w:tcW w:w="320" w:type="pct"/>
            <w:shd w:val="clear" w:color="auto" w:fill="auto"/>
            <w:noWrap/>
            <w:vAlign w:val="center"/>
            <w:hideMark/>
          </w:tcPr>
          <w:p w14:paraId="771D13B1"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7 733</w:t>
            </w:r>
          </w:p>
        </w:tc>
        <w:tc>
          <w:tcPr>
            <w:tcW w:w="316" w:type="pct"/>
            <w:shd w:val="clear" w:color="auto" w:fill="auto"/>
            <w:noWrap/>
            <w:vAlign w:val="center"/>
            <w:hideMark/>
          </w:tcPr>
          <w:p w14:paraId="318960EB"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3 695</w:t>
            </w:r>
          </w:p>
        </w:tc>
        <w:tc>
          <w:tcPr>
            <w:tcW w:w="314" w:type="pct"/>
            <w:shd w:val="clear" w:color="auto" w:fill="auto"/>
            <w:noWrap/>
            <w:vAlign w:val="center"/>
            <w:hideMark/>
          </w:tcPr>
          <w:p w14:paraId="7E57D555"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4 038</w:t>
            </w:r>
          </w:p>
        </w:tc>
        <w:tc>
          <w:tcPr>
            <w:tcW w:w="313" w:type="pct"/>
            <w:shd w:val="clear" w:color="auto" w:fill="auto"/>
            <w:noWrap/>
            <w:vAlign w:val="center"/>
            <w:hideMark/>
          </w:tcPr>
          <w:p w14:paraId="0AA02667"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5,6</w:t>
            </w:r>
          </w:p>
        </w:tc>
        <w:tc>
          <w:tcPr>
            <w:tcW w:w="339" w:type="pct"/>
            <w:shd w:val="clear" w:color="auto" w:fill="auto"/>
            <w:noWrap/>
            <w:vAlign w:val="center"/>
            <w:hideMark/>
          </w:tcPr>
          <w:p w14:paraId="3CEDEF19"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3 942</w:t>
            </w:r>
          </w:p>
        </w:tc>
        <w:tc>
          <w:tcPr>
            <w:tcW w:w="314" w:type="pct"/>
            <w:shd w:val="clear" w:color="auto" w:fill="auto"/>
            <w:noWrap/>
            <w:vAlign w:val="center"/>
            <w:hideMark/>
          </w:tcPr>
          <w:p w14:paraId="0EFA55F8"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603</w:t>
            </w:r>
          </w:p>
        </w:tc>
        <w:tc>
          <w:tcPr>
            <w:tcW w:w="313" w:type="pct"/>
            <w:shd w:val="clear" w:color="auto" w:fill="auto"/>
            <w:noWrap/>
            <w:vAlign w:val="center"/>
            <w:hideMark/>
          </w:tcPr>
          <w:p w14:paraId="34C0D44D"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1 596</w:t>
            </w:r>
          </w:p>
        </w:tc>
        <w:tc>
          <w:tcPr>
            <w:tcW w:w="313" w:type="pct"/>
            <w:shd w:val="clear" w:color="auto" w:fill="auto"/>
            <w:noWrap/>
            <w:vAlign w:val="center"/>
            <w:hideMark/>
          </w:tcPr>
          <w:p w14:paraId="649D5334"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1 348</w:t>
            </w:r>
          </w:p>
        </w:tc>
        <w:tc>
          <w:tcPr>
            <w:tcW w:w="313" w:type="pct"/>
            <w:shd w:val="clear" w:color="auto" w:fill="auto"/>
            <w:noWrap/>
            <w:vAlign w:val="center"/>
            <w:hideMark/>
          </w:tcPr>
          <w:p w14:paraId="028DEBCE"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3 536</w:t>
            </w:r>
          </w:p>
        </w:tc>
        <w:tc>
          <w:tcPr>
            <w:tcW w:w="313" w:type="pct"/>
            <w:shd w:val="clear" w:color="auto" w:fill="auto"/>
            <w:noWrap/>
            <w:vAlign w:val="center"/>
            <w:hideMark/>
          </w:tcPr>
          <w:p w14:paraId="199BDF42"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3 724</w:t>
            </w:r>
          </w:p>
        </w:tc>
        <w:tc>
          <w:tcPr>
            <w:tcW w:w="308" w:type="pct"/>
            <w:shd w:val="clear" w:color="auto" w:fill="auto"/>
            <w:noWrap/>
            <w:vAlign w:val="center"/>
            <w:hideMark/>
          </w:tcPr>
          <w:p w14:paraId="0BD09AE8"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472</w:t>
            </w:r>
          </w:p>
        </w:tc>
        <w:tc>
          <w:tcPr>
            <w:tcW w:w="307" w:type="pct"/>
            <w:shd w:val="clear" w:color="auto" w:fill="auto"/>
            <w:noWrap/>
            <w:vAlign w:val="center"/>
            <w:hideMark/>
          </w:tcPr>
          <w:p w14:paraId="5CD37C0A"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3 724</w:t>
            </w:r>
          </w:p>
        </w:tc>
      </w:tr>
      <w:tr w:rsidR="00B22563" w:rsidRPr="00075455" w14:paraId="00D04F18" w14:textId="77777777" w:rsidTr="00075455">
        <w:trPr>
          <w:trHeight w:val="300"/>
        </w:trPr>
        <w:tc>
          <w:tcPr>
            <w:tcW w:w="901" w:type="pct"/>
            <w:shd w:val="clear" w:color="auto" w:fill="auto"/>
            <w:noWrap/>
            <w:vAlign w:val="center"/>
            <w:hideMark/>
          </w:tcPr>
          <w:p w14:paraId="19C1BD85" w14:textId="7DD5F76F"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AFFAME CENTRE</w:t>
            </w:r>
          </w:p>
        </w:tc>
        <w:tc>
          <w:tcPr>
            <w:tcW w:w="317" w:type="pct"/>
            <w:shd w:val="clear" w:color="auto" w:fill="auto"/>
            <w:noWrap/>
            <w:vAlign w:val="center"/>
            <w:hideMark/>
          </w:tcPr>
          <w:p w14:paraId="38904DDD"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312</w:t>
            </w:r>
          </w:p>
        </w:tc>
        <w:tc>
          <w:tcPr>
            <w:tcW w:w="320" w:type="pct"/>
            <w:shd w:val="clear" w:color="auto" w:fill="auto"/>
            <w:noWrap/>
            <w:vAlign w:val="center"/>
            <w:hideMark/>
          </w:tcPr>
          <w:p w14:paraId="1307FA1E"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1 617</w:t>
            </w:r>
          </w:p>
        </w:tc>
        <w:tc>
          <w:tcPr>
            <w:tcW w:w="316" w:type="pct"/>
            <w:shd w:val="clear" w:color="auto" w:fill="auto"/>
            <w:noWrap/>
            <w:vAlign w:val="center"/>
            <w:hideMark/>
          </w:tcPr>
          <w:p w14:paraId="34131AC7"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794</w:t>
            </w:r>
          </w:p>
        </w:tc>
        <w:tc>
          <w:tcPr>
            <w:tcW w:w="314" w:type="pct"/>
            <w:shd w:val="clear" w:color="auto" w:fill="auto"/>
            <w:noWrap/>
            <w:vAlign w:val="center"/>
            <w:hideMark/>
          </w:tcPr>
          <w:p w14:paraId="5BF721E1"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823</w:t>
            </w:r>
          </w:p>
        </w:tc>
        <w:tc>
          <w:tcPr>
            <w:tcW w:w="313" w:type="pct"/>
            <w:shd w:val="clear" w:color="auto" w:fill="auto"/>
            <w:noWrap/>
            <w:vAlign w:val="center"/>
            <w:hideMark/>
          </w:tcPr>
          <w:p w14:paraId="32DB898F"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5,2</w:t>
            </w:r>
          </w:p>
        </w:tc>
        <w:tc>
          <w:tcPr>
            <w:tcW w:w="339" w:type="pct"/>
            <w:shd w:val="clear" w:color="auto" w:fill="auto"/>
            <w:noWrap/>
            <w:vAlign w:val="center"/>
            <w:hideMark/>
          </w:tcPr>
          <w:p w14:paraId="2B38FE1B"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754</w:t>
            </w:r>
          </w:p>
        </w:tc>
        <w:tc>
          <w:tcPr>
            <w:tcW w:w="314" w:type="pct"/>
            <w:shd w:val="clear" w:color="auto" w:fill="auto"/>
            <w:noWrap/>
            <w:vAlign w:val="center"/>
            <w:hideMark/>
          </w:tcPr>
          <w:p w14:paraId="44790C67"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122</w:t>
            </w:r>
          </w:p>
        </w:tc>
        <w:tc>
          <w:tcPr>
            <w:tcW w:w="313" w:type="pct"/>
            <w:shd w:val="clear" w:color="auto" w:fill="auto"/>
            <w:noWrap/>
            <w:vAlign w:val="center"/>
            <w:hideMark/>
          </w:tcPr>
          <w:p w14:paraId="72DDA6E7"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287</w:t>
            </w:r>
          </w:p>
        </w:tc>
        <w:tc>
          <w:tcPr>
            <w:tcW w:w="313" w:type="pct"/>
            <w:shd w:val="clear" w:color="auto" w:fill="auto"/>
            <w:noWrap/>
            <w:vAlign w:val="center"/>
            <w:hideMark/>
          </w:tcPr>
          <w:p w14:paraId="3C58E3CE"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291</w:t>
            </w:r>
          </w:p>
        </w:tc>
        <w:tc>
          <w:tcPr>
            <w:tcW w:w="313" w:type="pct"/>
            <w:shd w:val="clear" w:color="auto" w:fill="auto"/>
            <w:noWrap/>
            <w:vAlign w:val="center"/>
            <w:hideMark/>
          </w:tcPr>
          <w:p w14:paraId="3928214A"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709</w:t>
            </w:r>
          </w:p>
        </w:tc>
        <w:tc>
          <w:tcPr>
            <w:tcW w:w="313" w:type="pct"/>
            <w:shd w:val="clear" w:color="auto" w:fill="auto"/>
            <w:noWrap/>
            <w:vAlign w:val="center"/>
            <w:hideMark/>
          </w:tcPr>
          <w:p w14:paraId="5391EA59"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794</w:t>
            </w:r>
          </w:p>
        </w:tc>
        <w:tc>
          <w:tcPr>
            <w:tcW w:w="308" w:type="pct"/>
            <w:shd w:val="clear" w:color="auto" w:fill="auto"/>
            <w:noWrap/>
            <w:vAlign w:val="center"/>
            <w:hideMark/>
          </w:tcPr>
          <w:p w14:paraId="1FD849B3"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114</w:t>
            </w:r>
          </w:p>
        </w:tc>
        <w:tc>
          <w:tcPr>
            <w:tcW w:w="307" w:type="pct"/>
            <w:shd w:val="clear" w:color="auto" w:fill="auto"/>
            <w:noWrap/>
            <w:vAlign w:val="center"/>
            <w:hideMark/>
          </w:tcPr>
          <w:p w14:paraId="47902B0C"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807</w:t>
            </w:r>
          </w:p>
        </w:tc>
      </w:tr>
      <w:tr w:rsidR="00B22563" w:rsidRPr="00075455" w14:paraId="0B51B098" w14:textId="77777777" w:rsidTr="00075455">
        <w:trPr>
          <w:trHeight w:val="159"/>
        </w:trPr>
        <w:tc>
          <w:tcPr>
            <w:tcW w:w="901" w:type="pct"/>
            <w:shd w:val="clear" w:color="auto" w:fill="auto"/>
            <w:noWrap/>
            <w:vAlign w:val="center"/>
            <w:hideMark/>
          </w:tcPr>
          <w:p w14:paraId="5276F621" w14:textId="14825D74"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DASSO</w:t>
            </w:r>
          </w:p>
        </w:tc>
        <w:tc>
          <w:tcPr>
            <w:tcW w:w="317" w:type="pct"/>
            <w:shd w:val="clear" w:color="auto" w:fill="auto"/>
            <w:noWrap/>
            <w:vAlign w:val="center"/>
            <w:hideMark/>
          </w:tcPr>
          <w:p w14:paraId="38CD227C"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148</w:t>
            </w:r>
          </w:p>
        </w:tc>
        <w:tc>
          <w:tcPr>
            <w:tcW w:w="320" w:type="pct"/>
            <w:shd w:val="clear" w:color="auto" w:fill="auto"/>
            <w:noWrap/>
            <w:vAlign w:val="center"/>
            <w:hideMark/>
          </w:tcPr>
          <w:p w14:paraId="30B0D3D4"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847</w:t>
            </w:r>
          </w:p>
        </w:tc>
        <w:tc>
          <w:tcPr>
            <w:tcW w:w="316" w:type="pct"/>
            <w:shd w:val="clear" w:color="auto" w:fill="auto"/>
            <w:noWrap/>
            <w:vAlign w:val="center"/>
            <w:hideMark/>
          </w:tcPr>
          <w:p w14:paraId="0ABB2B42"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412</w:t>
            </w:r>
          </w:p>
        </w:tc>
        <w:tc>
          <w:tcPr>
            <w:tcW w:w="314" w:type="pct"/>
            <w:shd w:val="clear" w:color="auto" w:fill="auto"/>
            <w:noWrap/>
            <w:vAlign w:val="center"/>
            <w:hideMark/>
          </w:tcPr>
          <w:p w14:paraId="49774224"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435</w:t>
            </w:r>
          </w:p>
        </w:tc>
        <w:tc>
          <w:tcPr>
            <w:tcW w:w="313" w:type="pct"/>
            <w:shd w:val="clear" w:color="auto" w:fill="auto"/>
            <w:noWrap/>
            <w:vAlign w:val="center"/>
            <w:hideMark/>
          </w:tcPr>
          <w:p w14:paraId="7F313DA2"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5,7</w:t>
            </w:r>
          </w:p>
        </w:tc>
        <w:tc>
          <w:tcPr>
            <w:tcW w:w="339" w:type="pct"/>
            <w:shd w:val="clear" w:color="auto" w:fill="auto"/>
            <w:noWrap/>
            <w:vAlign w:val="center"/>
            <w:hideMark/>
          </w:tcPr>
          <w:p w14:paraId="1F1678E6"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367</w:t>
            </w:r>
          </w:p>
        </w:tc>
        <w:tc>
          <w:tcPr>
            <w:tcW w:w="314" w:type="pct"/>
            <w:shd w:val="clear" w:color="auto" w:fill="auto"/>
            <w:noWrap/>
            <w:vAlign w:val="center"/>
            <w:hideMark/>
          </w:tcPr>
          <w:p w14:paraId="3C28CB93"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63</w:t>
            </w:r>
          </w:p>
        </w:tc>
        <w:tc>
          <w:tcPr>
            <w:tcW w:w="313" w:type="pct"/>
            <w:shd w:val="clear" w:color="auto" w:fill="auto"/>
            <w:noWrap/>
            <w:vAlign w:val="center"/>
            <w:hideMark/>
          </w:tcPr>
          <w:p w14:paraId="04168CD7"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176</w:t>
            </w:r>
          </w:p>
        </w:tc>
        <w:tc>
          <w:tcPr>
            <w:tcW w:w="313" w:type="pct"/>
            <w:shd w:val="clear" w:color="auto" w:fill="auto"/>
            <w:noWrap/>
            <w:vAlign w:val="center"/>
            <w:hideMark/>
          </w:tcPr>
          <w:p w14:paraId="7025BDB0"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127</w:t>
            </w:r>
          </w:p>
        </w:tc>
        <w:tc>
          <w:tcPr>
            <w:tcW w:w="313" w:type="pct"/>
            <w:shd w:val="clear" w:color="auto" w:fill="auto"/>
            <w:noWrap/>
            <w:vAlign w:val="center"/>
            <w:hideMark/>
          </w:tcPr>
          <w:p w14:paraId="72EB01DE"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381</w:t>
            </w:r>
          </w:p>
        </w:tc>
        <w:tc>
          <w:tcPr>
            <w:tcW w:w="313" w:type="pct"/>
            <w:shd w:val="clear" w:color="auto" w:fill="auto"/>
            <w:noWrap/>
            <w:vAlign w:val="center"/>
            <w:hideMark/>
          </w:tcPr>
          <w:p w14:paraId="3CB3A872"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393</w:t>
            </w:r>
          </w:p>
        </w:tc>
        <w:tc>
          <w:tcPr>
            <w:tcW w:w="308" w:type="pct"/>
            <w:shd w:val="clear" w:color="auto" w:fill="auto"/>
            <w:noWrap/>
            <w:vAlign w:val="center"/>
            <w:hideMark/>
          </w:tcPr>
          <w:p w14:paraId="5351EE90"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73</w:t>
            </w:r>
          </w:p>
        </w:tc>
        <w:tc>
          <w:tcPr>
            <w:tcW w:w="307" w:type="pct"/>
            <w:shd w:val="clear" w:color="auto" w:fill="auto"/>
            <w:noWrap/>
            <w:vAlign w:val="center"/>
            <w:hideMark/>
          </w:tcPr>
          <w:p w14:paraId="0939D94A"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415</w:t>
            </w:r>
          </w:p>
        </w:tc>
      </w:tr>
      <w:tr w:rsidR="00B22563" w:rsidRPr="00075455" w14:paraId="232E597C" w14:textId="77777777" w:rsidTr="00075455">
        <w:trPr>
          <w:trHeight w:val="300"/>
        </w:trPr>
        <w:tc>
          <w:tcPr>
            <w:tcW w:w="901" w:type="pct"/>
            <w:shd w:val="clear" w:color="auto" w:fill="auto"/>
            <w:noWrap/>
            <w:vAlign w:val="center"/>
            <w:hideMark/>
          </w:tcPr>
          <w:p w14:paraId="57F08059" w14:textId="6847F5FE"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SOTA</w:t>
            </w:r>
          </w:p>
        </w:tc>
        <w:tc>
          <w:tcPr>
            <w:tcW w:w="317" w:type="pct"/>
            <w:shd w:val="clear" w:color="auto" w:fill="auto"/>
            <w:noWrap/>
            <w:vAlign w:val="center"/>
            <w:hideMark/>
          </w:tcPr>
          <w:p w14:paraId="4078BAF6"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135</w:t>
            </w:r>
          </w:p>
        </w:tc>
        <w:tc>
          <w:tcPr>
            <w:tcW w:w="320" w:type="pct"/>
            <w:shd w:val="clear" w:color="auto" w:fill="auto"/>
            <w:noWrap/>
            <w:vAlign w:val="center"/>
            <w:hideMark/>
          </w:tcPr>
          <w:p w14:paraId="72A94708"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768</w:t>
            </w:r>
          </w:p>
        </w:tc>
        <w:tc>
          <w:tcPr>
            <w:tcW w:w="316" w:type="pct"/>
            <w:shd w:val="clear" w:color="auto" w:fill="auto"/>
            <w:noWrap/>
            <w:vAlign w:val="center"/>
            <w:hideMark/>
          </w:tcPr>
          <w:p w14:paraId="6316EBAD"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347</w:t>
            </w:r>
          </w:p>
        </w:tc>
        <w:tc>
          <w:tcPr>
            <w:tcW w:w="314" w:type="pct"/>
            <w:shd w:val="clear" w:color="auto" w:fill="auto"/>
            <w:noWrap/>
            <w:vAlign w:val="center"/>
            <w:hideMark/>
          </w:tcPr>
          <w:p w14:paraId="015C29BD"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421</w:t>
            </w:r>
          </w:p>
        </w:tc>
        <w:tc>
          <w:tcPr>
            <w:tcW w:w="313" w:type="pct"/>
            <w:shd w:val="clear" w:color="auto" w:fill="auto"/>
            <w:noWrap/>
            <w:vAlign w:val="center"/>
            <w:hideMark/>
          </w:tcPr>
          <w:p w14:paraId="47B9DBA0"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5,7</w:t>
            </w:r>
          </w:p>
        </w:tc>
        <w:tc>
          <w:tcPr>
            <w:tcW w:w="339" w:type="pct"/>
            <w:shd w:val="clear" w:color="auto" w:fill="auto"/>
            <w:noWrap/>
            <w:vAlign w:val="center"/>
            <w:hideMark/>
          </w:tcPr>
          <w:p w14:paraId="402B6A29"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413</w:t>
            </w:r>
          </w:p>
        </w:tc>
        <w:tc>
          <w:tcPr>
            <w:tcW w:w="314" w:type="pct"/>
            <w:shd w:val="clear" w:color="auto" w:fill="auto"/>
            <w:noWrap/>
            <w:vAlign w:val="center"/>
            <w:hideMark/>
          </w:tcPr>
          <w:p w14:paraId="5C946E73"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62</w:t>
            </w:r>
          </w:p>
        </w:tc>
        <w:tc>
          <w:tcPr>
            <w:tcW w:w="313" w:type="pct"/>
            <w:shd w:val="clear" w:color="auto" w:fill="auto"/>
            <w:noWrap/>
            <w:vAlign w:val="center"/>
            <w:hideMark/>
          </w:tcPr>
          <w:p w14:paraId="455E1D86"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145</w:t>
            </w:r>
          </w:p>
        </w:tc>
        <w:tc>
          <w:tcPr>
            <w:tcW w:w="313" w:type="pct"/>
            <w:shd w:val="clear" w:color="auto" w:fill="auto"/>
            <w:noWrap/>
            <w:vAlign w:val="center"/>
            <w:hideMark/>
          </w:tcPr>
          <w:p w14:paraId="469F7F29"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136</w:t>
            </w:r>
          </w:p>
        </w:tc>
        <w:tc>
          <w:tcPr>
            <w:tcW w:w="313" w:type="pct"/>
            <w:shd w:val="clear" w:color="auto" w:fill="auto"/>
            <w:noWrap/>
            <w:vAlign w:val="center"/>
            <w:hideMark/>
          </w:tcPr>
          <w:p w14:paraId="6FDE2DCB"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344</w:t>
            </w:r>
          </w:p>
        </w:tc>
        <w:tc>
          <w:tcPr>
            <w:tcW w:w="313" w:type="pct"/>
            <w:shd w:val="clear" w:color="auto" w:fill="auto"/>
            <w:noWrap/>
            <w:vAlign w:val="center"/>
            <w:hideMark/>
          </w:tcPr>
          <w:p w14:paraId="398FC626"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375</w:t>
            </w:r>
          </w:p>
        </w:tc>
        <w:tc>
          <w:tcPr>
            <w:tcW w:w="308" w:type="pct"/>
            <w:shd w:val="clear" w:color="auto" w:fill="auto"/>
            <w:noWrap/>
            <w:vAlign w:val="center"/>
            <w:hideMark/>
          </w:tcPr>
          <w:p w14:paraId="5BB16DF4"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49</w:t>
            </w:r>
          </w:p>
        </w:tc>
        <w:tc>
          <w:tcPr>
            <w:tcW w:w="307" w:type="pct"/>
            <w:shd w:val="clear" w:color="auto" w:fill="auto"/>
            <w:noWrap/>
            <w:vAlign w:val="center"/>
            <w:hideMark/>
          </w:tcPr>
          <w:p w14:paraId="40D414CA"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366</w:t>
            </w:r>
          </w:p>
        </w:tc>
      </w:tr>
      <w:tr w:rsidR="00B22563" w:rsidRPr="00075455" w14:paraId="60DF4A9C" w14:textId="77777777" w:rsidTr="00075455">
        <w:trPr>
          <w:trHeight w:val="300"/>
        </w:trPr>
        <w:tc>
          <w:tcPr>
            <w:tcW w:w="901" w:type="pct"/>
            <w:shd w:val="clear" w:color="auto" w:fill="auto"/>
            <w:noWrap/>
            <w:vAlign w:val="center"/>
            <w:hideMark/>
          </w:tcPr>
          <w:p w14:paraId="442BA431" w14:textId="2BB4FCB9"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AGBOSSO</w:t>
            </w:r>
          </w:p>
        </w:tc>
        <w:tc>
          <w:tcPr>
            <w:tcW w:w="317" w:type="pct"/>
            <w:shd w:val="clear" w:color="auto" w:fill="auto"/>
            <w:noWrap/>
            <w:vAlign w:val="center"/>
            <w:hideMark/>
          </w:tcPr>
          <w:p w14:paraId="5946C3D7"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360</w:t>
            </w:r>
          </w:p>
        </w:tc>
        <w:tc>
          <w:tcPr>
            <w:tcW w:w="320" w:type="pct"/>
            <w:shd w:val="clear" w:color="auto" w:fill="auto"/>
            <w:noWrap/>
            <w:vAlign w:val="center"/>
            <w:hideMark/>
          </w:tcPr>
          <w:p w14:paraId="0AD3F95B"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2 109</w:t>
            </w:r>
          </w:p>
        </w:tc>
        <w:tc>
          <w:tcPr>
            <w:tcW w:w="316" w:type="pct"/>
            <w:shd w:val="clear" w:color="auto" w:fill="auto"/>
            <w:noWrap/>
            <w:vAlign w:val="center"/>
            <w:hideMark/>
          </w:tcPr>
          <w:p w14:paraId="0111E14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1 028</w:t>
            </w:r>
          </w:p>
        </w:tc>
        <w:tc>
          <w:tcPr>
            <w:tcW w:w="314" w:type="pct"/>
            <w:shd w:val="clear" w:color="auto" w:fill="auto"/>
            <w:noWrap/>
            <w:vAlign w:val="center"/>
            <w:hideMark/>
          </w:tcPr>
          <w:p w14:paraId="25FBB2F0"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1 081</w:t>
            </w:r>
          </w:p>
        </w:tc>
        <w:tc>
          <w:tcPr>
            <w:tcW w:w="313" w:type="pct"/>
            <w:shd w:val="clear" w:color="auto" w:fill="auto"/>
            <w:noWrap/>
            <w:vAlign w:val="center"/>
            <w:hideMark/>
          </w:tcPr>
          <w:p w14:paraId="440C74BC"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5,9</w:t>
            </w:r>
          </w:p>
        </w:tc>
        <w:tc>
          <w:tcPr>
            <w:tcW w:w="339" w:type="pct"/>
            <w:shd w:val="clear" w:color="auto" w:fill="auto"/>
            <w:noWrap/>
            <w:vAlign w:val="center"/>
            <w:hideMark/>
          </w:tcPr>
          <w:p w14:paraId="2CE7239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1 263</w:t>
            </w:r>
          </w:p>
        </w:tc>
        <w:tc>
          <w:tcPr>
            <w:tcW w:w="314" w:type="pct"/>
            <w:shd w:val="clear" w:color="auto" w:fill="auto"/>
            <w:noWrap/>
            <w:vAlign w:val="center"/>
            <w:hideMark/>
          </w:tcPr>
          <w:p w14:paraId="3A4CCDAA"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183</w:t>
            </w:r>
          </w:p>
        </w:tc>
        <w:tc>
          <w:tcPr>
            <w:tcW w:w="313" w:type="pct"/>
            <w:shd w:val="clear" w:color="auto" w:fill="auto"/>
            <w:noWrap/>
            <w:vAlign w:val="center"/>
            <w:hideMark/>
          </w:tcPr>
          <w:p w14:paraId="2F7AD7FD"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458</w:t>
            </w:r>
          </w:p>
        </w:tc>
        <w:tc>
          <w:tcPr>
            <w:tcW w:w="313" w:type="pct"/>
            <w:shd w:val="clear" w:color="auto" w:fill="auto"/>
            <w:noWrap/>
            <w:vAlign w:val="center"/>
            <w:hideMark/>
          </w:tcPr>
          <w:p w14:paraId="16BCC799"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374</w:t>
            </w:r>
          </w:p>
        </w:tc>
        <w:tc>
          <w:tcPr>
            <w:tcW w:w="313" w:type="pct"/>
            <w:shd w:val="clear" w:color="auto" w:fill="auto"/>
            <w:noWrap/>
            <w:vAlign w:val="center"/>
            <w:hideMark/>
          </w:tcPr>
          <w:p w14:paraId="63420562"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967</w:t>
            </w:r>
          </w:p>
        </w:tc>
        <w:tc>
          <w:tcPr>
            <w:tcW w:w="313" w:type="pct"/>
            <w:shd w:val="clear" w:color="auto" w:fill="auto"/>
            <w:noWrap/>
            <w:vAlign w:val="center"/>
            <w:hideMark/>
          </w:tcPr>
          <w:p w14:paraId="76D56168"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1 039</w:t>
            </w:r>
          </w:p>
        </w:tc>
        <w:tc>
          <w:tcPr>
            <w:tcW w:w="308" w:type="pct"/>
            <w:shd w:val="clear" w:color="auto" w:fill="auto"/>
            <w:noWrap/>
            <w:vAlign w:val="center"/>
            <w:hideMark/>
          </w:tcPr>
          <w:p w14:paraId="7306C6B1"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103</w:t>
            </w:r>
          </w:p>
        </w:tc>
        <w:tc>
          <w:tcPr>
            <w:tcW w:w="307" w:type="pct"/>
            <w:shd w:val="clear" w:color="auto" w:fill="auto"/>
            <w:noWrap/>
            <w:vAlign w:val="center"/>
            <w:hideMark/>
          </w:tcPr>
          <w:p w14:paraId="66017480"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1 009</w:t>
            </w:r>
          </w:p>
        </w:tc>
      </w:tr>
      <w:tr w:rsidR="00B22563" w:rsidRPr="00075455" w14:paraId="09C8B42A" w14:textId="77777777" w:rsidTr="00075455">
        <w:trPr>
          <w:trHeight w:val="300"/>
        </w:trPr>
        <w:tc>
          <w:tcPr>
            <w:tcW w:w="901" w:type="pct"/>
            <w:shd w:val="clear" w:color="auto" w:fill="auto"/>
            <w:noWrap/>
            <w:vAlign w:val="center"/>
            <w:hideMark/>
          </w:tcPr>
          <w:p w14:paraId="713E2307" w14:textId="59500AD0"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WOVIME</w:t>
            </w:r>
          </w:p>
        </w:tc>
        <w:tc>
          <w:tcPr>
            <w:tcW w:w="317" w:type="pct"/>
            <w:shd w:val="clear" w:color="auto" w:fill="auto"/>
            <w:noWrap/>
            <w:vAlign w:val="center"/>
            <w:hideMark/>
          </w:tcPr>
          <w:p w14:paraId="77D2B402"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187</w:t>
            </w:r>
          </w:p>
        </w:tc>
        <w:tc>
          <w:tcPr>
            <w:tcW w:w="320" w:type="pct"/>
            <w:shd w:val="clear" w:color="auto" w:fill="auto"/>
            <w:noWrap/>
            <w:vAlign w:val="center"/>
            <w:hideMark/>
          </w:tcPr>
          <w:p w14:paraId="6950A34A"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1 100</w:t>
            </w:r>
          </w:p>
        </w:tc>
        <w:tc>
          <w:tcPr>
            <w:tcW w:w="316" w:type="pct"/>
            <w:shd w:val="clear" w:color="auto" w:fill="auto"/>
            <w:noWrap/>
            <w:vAlign w:val="center"/>
            <w:hideMark/>
          </w:tcPr>
          <w:p w14:paraId="559543BE"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507</w:t>
            </w:r>
          </w:p>
        </w:tc>
        <w:tc>
          <w:tcPr>
            <w:tcW w:w="314" w:type="pct"/>
            <w:shd w:val="clear" w:color="auto" w:fill="auto"/>
            <w:noWrap/>
            <w:vAlign w:val="center"/>
            <w:hideMark/>
          </w:tcPr>
          <w:p w14:paraId="5A54C582"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593</w:t>
            </w:r>
          </w:p>
        </w:tc>
        <w:tc>
          <w:tcPr>
            <w:tcW w:w="313" w:type="pct"/>
            <w:shd w:val="clear" w:color="auto" w:fill="auto"/>
            <w:noWrap/>
            <w:vAlign w:val="center"/>
            <w:hideMark/>
          </w:tcPr>
          <w:p w14:paraId="012A053D"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5,9</w:t>
            </w:r>
          </w:p>
        </w:tc>
        <w:tc>
          <w:tcPr>
            <w:tcW w:w="339" w:type="pct"/>
            <w:shd w:val="clear" w:color="auto" w:fill="auto"/>
            <w:noWrap/>
            <w:vAlign w:val="center"/>
            <w:hideMark/>
          </w:tcPr>
          <w:p w14:paraId="4417B60C"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654</w:t>
            </w:r>
          </w:p>
        </w:tc>
        <w:tc>
          <w:tcPr>
            <w:tcW w:w="314" w:type="pct"/>
            <w:shd w:val="clear" w:color="auto" w:fill="auto"/>
            <w:noWrap/>
            <w:vAlign w:val="center"/>
            <w:hideMark/>
          </w:tcPr>
          <w:p w14:paraId="5CAFCFBD"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104</w:t>
            </w:r>
          </w:p>
        </w:tc>
        <w:tc>
          <w:tcPr>
            <w:tcW w:w="313" w:type="pct"/>
            <w:shd w:val="clear" w:color="auto" w:fill="auto"/>
            <w:noWrap/>
            <w:vAlign w:val="center"/>
            <w:hideMark/>
          </w:tcPr>
          <w:p w14:paraId="5FC161BF"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235</w:t>
            </w:r>
          </w:p>
        </w:tc>
        <w:tc>
          <w:tcPr>
            <w:tcW w:w="313" w:type="pct"/>
            <w:shd w:val="clear" w:color="auto" w:fill="auto"/>
            <w:noWrap/>
            <w:vAlign w:val="center"/>
            <w:hideMark/>
          </w:tcPr>
          <w:p w14:paraId="18CFBF4B"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197</w:t>
            </w:r>
          </w:p>
        </w:tc>
        <w:tc>
          <w:tcPr>
            <w:tcW w:w="313" w:type="pct"/>
            <w:shd w:val="clear" w:color="auto" w:fill="auto"/>
            <w:noWrap/>
            <w:vAlign w:val="center"/>
            <w:hideMark/>
          </w:tcPr>
          <w:p w14:paraId="74EA7117"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521</w:t>
            </w:r>
          </w:p>
        </w:tc>
        <w:tc>
          <w:tcPr>
            <w:tcW w:w="313" w:type="pct"/>
            <w:shd w:val="clear" w:color="auto" w:fill="auto"/>
            <w:noWrap/>
            <w:vAlign w:val="center"/>
            <w:hideMark/>
          </w:tcPr>
          <w:p w14:paraId="61017F2E"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522</w:t>
            </w:r>
          </w:p>
        </w:tc>
        <w:tc>
          <w:tcPr>
            <w:tcW w:w="308" w:type="pct"/>
            <w:shd w:val="clear" w:color="auto" w:fill="auto"/>
            <w:noWrap/>
            <w:vAlign w:val="center"/>
            <w:hideMark/>
          </w:tcPr>
          <w:p w14:paraId="1179036C"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57</w:t>
            </w:r>
          </w:p>
        </w:tc>
        <w:tc>
          <w:tcPr>
            <w:tcW w:w="307" w:type="pct"/>
            <w:shd w:val="clear" w:color="auto" w:fill="auto"/>
            <w:noWrap/>
            <w:vAlign w:val="center"/>
            <w:hideMark/>
          </w:tcPr>
          <w:p w14:paraId="6A84F570"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514</w:t>
            </w:r>
          </w:p>
        </w:tc>
      </w:tr>
      <w:tr w:rsidR="00B22563" w:rsidRPr="00075455" w14:paraId="5B159114" w14:textId="77777777" w:rsidTr="00075455">
        <w:trPr>
          <w:trHeight w:val="300"/>
        </w:trPr>
        <w:tc>
          <w:tcPr>
            <w:tcW w:w="901" w:type="pct"/>
            <w:shd w:val="clear" w:color="auto" w:fill="auto"/>
            <w:noWrap/>
            <w:vAlign w:val="center"/>
            <w:hideMark/>
          </w:tcPr>
          <w:p w14:paraId="73B46700" w14:textId="6EBBC3F2"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ZOUKOU</w:t>
            </w:r>
          </w:p>
        </w:tc>
        <w:tc>
          <w:tcPr>
            <w:tcW w:w="317" w:type="pct"/>
            <w:shd w:val="clear" w:color="auto" w:fill="auto"/>
            <w:noWrap/>
            <w:vAlign w:val="center"/>
            <w:hideMark/>
          </w:tcPr>
          <w:p w14:paraId="6AE07098"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229</w:t>
            </w:r>
          </w:p>
        </w:tc>
        <w:tc>
          <w:tcPr>
            <w:tcW w:w="320" w:type="pct"/>
            <w:shd w:val="clear" w:color="auto" w:fill="auto"/>
            <w:noWrap/>
            <w:vAlign w:val="center"/>
            <w:hideMark/>
          </w:tcPr>
          <w:p w14:paraId="3F4C7254"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1 292</w:t>
            </w:r>
          </w:p>
        </w:tc>
        <w:tc>
          <w:tcPr>
            <w:tcW w:w="316" w:type="pct"/>
            <w:shd w:val="clear" w:color="auto" w:fill="auto"/>
            <w:noWrap/>
            <w:vAlign w:val="center"/>
            <w:hideMark/>
          </w:tcPr>
          <w:p w14:paraId="72CAC4C6"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607</w:t>
            </w:r>
          </w:p>
        </w:tc>
        <w:tc>
          <w:tcPr>
            <w:tcW w:w="314" w:type="pct"/>
            <w:shd w:val="clear" w:color="auto" w:fill="auto"/>
            <w:noWrap/>
            <w:vAlign w:val="center"/>
            <w:hideMark/>
          </w:tcPr>
          <w:p w14:paraId="67EBCBF9"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685</w:t>
            </w:r>
          </w:p>
        </w:tc>
        <w:tc>
          <w:tcPr>
            <w:tcW w:w="313" w:type="pct"/>
            <w:shd w:val="clear" w:color="auto" w:fill="auto"/>
            <w:noWrap/>
            <w:vAlign w:val="center"/>
            <w:hideMark/>
          </w:tcPr>
          <w:p w14:paraId="5BFD0CF6"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5,6</w:t>
            </w:r>
          </w:p>
        </w:tc>
        <w:tc>
          <w:tcPr>
            <w:tcW w:w="339" w:type="pct"/>
            <w:shd w:val="clear" w:color="auto" w:fill="auto"/>
            <w:noWrap/>
            <w:vAlign w:val="center"/>
            <w:hideMark/>
          </w:tcPr>
          <w:p w14:paraId="15E71CBA"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491</w:t>
            </w:r>
          </w:p>
        </w:tc>
        <w:tc>
          <w:tcPr>
            <w:tcW w:w="314" w:type="pct"/>
            <w:shd w:val="clear" w:color="auto" w:fill="auto"/>
            <w:noWrap/>
            <w:vAlign w:val="center"/>
            <w:hideMark/>
          </w:tcPr>
          <w:p w14:paraId="5E45B980"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69</w:t>
            </w:r>
          </w:p>
        </w:tc>
        <w:tc>
          <w:tcPr>
            <w:tcW w:w="313" w:type="pct"/>
            <w:shd w:val="clear" w:color="auto" w:fill="auto"/>
            <w:noWrap/>
            <w:vAlign w:val="center"/>
            <w:hideMark/>
          </w:tcPr>
          <w:p w14:paraId="33EA4A9A"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295</w:t>
            </w:r>
          </w:p>
        </w:tc>
        <w:tc>
          <w:tcPr>
            <w:tcW w:w="313" w:type="pct"/>
            <w:shd w:val="clear" w:color="auto" w:fill="auto"/>
            <w:noWrap/>
            <w:vAlign w:val="center"/>
            <w:hideMark/>
          </w:tcPr>
          <w:p w14:paraId="3E3CCD63"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223</w:t>
            </w:r>
          </w:p>
        </w:tc>
        <w:tc>
          <w:tcPr>
            <w:tcW w:w="313" w:type="pct"/>
            <w:shd w:val="clear" w:color="auto" w:fill="auto"/>
            <w:noWrap/>
            <w:vAlign w:val="center"/>
            <w:hideMark/>
          </w:tcPr>
          <w:p w14:paraId="3DA027D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614</w:t>
            </w:r>
          </w:p>
        </w:tc>
        <w:tc>
          <w:tcPr>
            <w:tcW w:w="313" w:type="pct"/>
            <w:shd w:val="clear" w:color="auto" w:fill="auto"/>
            <w:noWrap/>
            <w:vAlign w:val="center"/>
            <w:hideMark/>
          </w:tcPr>
          <w:p w14:paraId="4424DA30"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601</w:t>
            </w:r>
          </w:p>
        </w:tc>
        <w:tc>
          <w:tcPr>
            <w:tcW w:w="308" w:type="pct"/>
            <w:shd w:val="clear" w:color="auto" w:fill="auto"/>
            <w:noWrap/>
            <w:vAlign w:val="center"/>
            <w:hideMark/>
          </w:tcPr>
          <w:p w14:paraId="54D34C09"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76</w:t>
            </w:r>
          </w:p>
        </w:tc>
        <w:tc>
          <w:tcPr>
            <w:tcW w:w="307" w:type="pct"/>
            <w:shd w:val="clear" w:color="auto" w:fill="auto"/>
            <w:noWrap/>
            <w:vAlign w:val="center"/>
            <w:hideMark/>
          </w:tcPr>
          <w:p w14:paraId="4918E4FD"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613</w:t>
            </w:r>
          </w:p>
        </w:tc>
      </w:tr>
      <w:tr w:rsidR="00B22563" w:rsidRPr="00075455" w14:paraId="20406F64" w14:textId="77777777" w:rsidTr="00075455">
        <w:trPr>
          <w:trHeight w:val="300"/>
        </w:trPr>
        <w:tc>
          <w:tcPr>
            <w:tcW w:w="901" w:type="pct"/>
            <w:shd w:val="clear" w:color="auto" w:fill="auto"/>
            <w:noWrap/>
            <w:vAlign w:val="center"/>
            <w:hideMark/>
          </w:tcPr>
          <w:p w14:paraId="656B9DEE" w14:textId="34591AD1"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ARROND: ATCHONSA</w:t>
            </w:r>
          </w:p>
        </w:tc>
        <w:tc>
          <w:tcPr>
            <w:tcW w:w="317" w:type="pct"/>
            <w:shd w:val="clear" w:color="auto" w:fill="auto"/>
            <w:noWrap/>
            <w:vAlign w:val="center"/>
            <w:hideMark/>
          </w:tcPr>
          <w:p w14:paraId="6C96A25A"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1 547</w:t>
            </w:r>
          </w:p>
        </w:tc>
        <w:tc>
          <w:tcPr>
            <w:tcW w:w="320" w:type="pct"/>
            <w:shd w:val="clear" w:color="auto" w:fill="auto"/>
            <w:noWrap/>
            <w:vAlign w:val="center"/>
            <w:hideMark/>
          </w:tcPr>
          <w:p w14:paraId="69DF504D"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8 322</w:t>
            </w:r>
          </w:p>
        </w:tc>
        <w:tc>
          <w:tcPr>
            <w:tcW w:w="316" w:type="pct"/>
            <w:shd w:val="clear" w:color="auto" w:fill="auto"/>
            <w:noWrap/>
            <w:vAlign w:val="center"/>
            <w:hideMark/>
          </w:tcPr>
          <w:p w14:paraId="371892AF"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4 050</w:t>
            </w:r>
          </w:p>
        </w:tc>
        <w:tc>
          <w:tcPr>
            <w:tcW w:w="314" w:type="pct"/>
            <w:shd w:val="clear" w:color="auto" w:fill="auto"/>
            <w:noWrap/>
            <w:vAlign w:val="center"/>
            <w:hideMark/>
          </w:tcPr>
          <w:p w14:paraId="44C00EF4"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4 272</w:t>
            </w:r>
          </w:p>
        </w:tc>
        <w:tc>
          <w:tcPr>
            <w:tcW w:w="313" w:type="pct"/>
            <w:shd w:val="clear" w:color="auto" w:fill="auto"/>
            <w:noWrap/>
            <w:vAlign w:val="center"/>
            <w:hideMark/>
          </w:tcPr>
          <w:p w14:paraId="170A7624"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5,4</w:t>
            </w:r>
          </w:p>
        </w:tc>
        <w:tc>
          <w:tcPr>
            <w:tcW w:w="339" w:type="pct"/>
            <w:shd w:val="clear" w:color="auto" w:fill="auto"/>
            <w:noWrap/>
            <w:vAlign w:val="center"/>
            <w:hideMark/>
          </w:tcPr>
          <w:p w14:paraId="07631235"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4 671</w:t>
            </w:r>
          </w:p>
        </w:tc>
        <w:tc>
          <w:tcPr>
            <w:tcW w:w="314" w:type="pct"/>
            <w:shd w:val="clear" w:color="auto" w:fill="auto"/>
            <w:noWrap/>
            <w:vAlign w:val="center"/>
            <w:hideMark/>
          </w:tcPr>
          <w:p w14:paraId="7EBE2788"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751</w:t>
            </w:r>
          </w:p>
        </w:tc>
        <w:tc>
          <w:tcPr>
            <w:tcW w:w="313" w:type="pct"/>
            <w:shd w:val="clear" w:color="auto" w:fill="auto"/>
            <w:noWrap/>
            <w:vAlign w:val="center"/>
            <w:hideMark/>
          </w:tcPr>
          <w:p w14:paraId="5FFF9A05"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1 585</w:t>
            </w:r>
          </w:p>
        </w:tc>
        <w:tc>
          <w:tcPr>
            <w:tcW w:w="313" w:type="pct"/>
            <w:shd w:val="clear" w:color="auto" w:fill="auto"/>
            <w:noWrap/>
            <w:vAlign w:val="center"/>
            <w:hideMark/>
          </w:tcPr>
          <w:p w14:paraId="6BC49758"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1 466</w:t>
            </w:r>
          </w:p>
        </w:tc>
        <w:tc>
          <w:tcPr>
            <w:tcW w:w="313" w:type="pct"/>
            <w:shd w:val="clear" w:color="auto" w:fill="auto"/>
            <w:noWrap/>
            <w:vAlign w:val="center"/>
            <w:hideMark/>
          </w:tcPr>
          <w:p w14:paraId="6FEEE987"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3 752</w:t>
            </w:r>
          </w:p>
        </w:tc>
        <w:tc>
          <w:tcPr>
            <w:tcW w:w="313" w:type="pct"/>
            <w:shd w:val="clear" w:color="auto" w:fill="auto"/>
            <w:noWrap/>
            <w:vAlign w:val="center"/>
            <w:hideMark/>
          </w:tcPr>
          <w:p w14:paraId="3B81C2E0"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4 103</w:t>
            </w:r>
          </w:p>
        </w:tc>
        <w:tc>
          <w:tcPr>
            <w:tcW w:w="308" w:type="pct"/>
            <w:shd w:val="clear" w:color="auto" w:fill="auto"/>
            <w:noWrap/>
            <w:vAlign w:val="center"/>
            <w:hideMark/>
          </w:tcPr>
          <w:p w14:paraId="7C1DD553"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467</w:t>
            </w:r>
          </w:p>
        </w:tc>
        <w:tc>
          <w:tcPr>
            <w:tcW w:w="307" w:type="pct"/>
            <w:shd w:val="clear" w:color="auto" w:fill="auto"/>
            <w:noWrap/>
            <w:vAlign w:val="center"/>
            <w:hideMark/>
          </w:tcPr>
          <w:p w14:paraId="1F8DDC12"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3 989</w:t>
            </w:r>
          </w:p>
        </w:tc>
      </w:tr>
      <w:tr w:rsidR="00B22563" w:rsidRPr="00075455" w14:paraId="1EC5C8C1" w14:textId="77777777" w:rsidTr="00075455">
        <w:trPr>
          <w:trHeight w:val="143"/>
        </w:trPr>
        <w:tc>
          <w:tcPr>
            <w:tcW w:w="901" w:type="pct"/>
            <w:shd w:val="clear" w:color="auto" w:fill="auto"/>
            <w:noWrap/>
            <w:vAlign w:val="center"/>
            <w:hideMark/>
          </w:tcPr>
          <w:p w14:paraId="62FE026D" w14:textId="5966A029"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AGONHOUI</w:t>
            </w:r>
          </w:p>
        </w:tc>
        <w:tc>
          <w:tcPr>
            <w:tcW w:w="317" w:type="pct"/>
            <w:shd w:val="clear" w:color="auto" w:fill="auto"/>
            <w:noWrap/>
            <w:vAlign w:val="center"/>
            <w:hideMark/>
          </w:tcPr>
          <w:p w14:paraId="45B00B28"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142</w:t>
            </w:r>
          </w:p>
        </w:tc>
        <w:tc>
          <w:tcPr>
            <w:tcW w:w="320" w:type="pct"/>
            <w:shd w:val="clear" w:color="auto" w:fill="auto"/>
            <w:noWrap/>
            <w:vAlign w:val="center"/>
            <w:hideMark/>
          </w:tcPr>
          <w:p w14:paraId="0DA8C52B"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714</w:t>
            </w:r>
          </w:p>
        </w:tc>
        <w:tc>
          <w:tcPr>
            <w:tcW w:w="316" w:type="pct"/>
            <w:shd w:val="clear" w:color="auto" w:fill="auto"/>
            <w:noWrap/>
            <w:vAlign w:val="center"/>
            <w:hideMark/>
          </w:tcPr>
          <w:p w14:paraId="1EA0A89D"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364</w:t>
            </w:r>
          </w:p>
        </w:tc>
        <w:tc>
          <w:tcPr>
            <w:tcW w:w="314" w:type="pct"/>
            <w:shd w:val="clear" w:color="auto" w:fill="auto"/>
            <w:noWrap/>
            <w:vAlign w:val="center"/>
            <w:hideMark/>
          </w:tcPr>
          <w:p w14:paraId="14714609"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350</w:t>
            </w:r>
          </w:p>
        </w:tc>
        <w:tc>
          <w:tcPr>
            <w:tcW w:w="313" w:type="pct"/>
            <w:shd w:val="clear" w:color="auto" w:fill="auto"/>
            <w:noWrap/>
            <w:vAlign w:val="center"/>
            <w:hideMark/>
          </w:tcPr>
          <w:p w14:paraId="5898872F"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5,0</w:t>
            </w:r>
          </w:p>
        </w:tc>
        <w:tc>
          <w:tcPr>
            <w:tcW w:w="339" w:type="pct"/>
            <w:shd w:val="clear" w:color="auto" w:fill="auto"/>
            <w:noWrap/>
            <w:vAlign w:val="center"/>
            <w:hideMark/>
          </w:tcPr>
          <w:p w14:paraId="6E86ED97"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437</w:t>
            </w:r>
          </w:p>
        </w:tc>
        <w:tc>
          <w:tcPr>
            <w:tcW w:w="314" w:type="pct"/>
            <w:shd w:val="clear" w:color="auto" w:fill="auto"/>
            <w:noWrap/>
            <w:vAlign w:val="center"/>
            <w:hideMark/>
          </w:tcPr>
          <w:p w14:paraId="495599B0"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80</w:t>
            </w:r>
          </w:p>
        </w:tc>
        <w:tc>
          <w:tcPr>
            <w:tcW w:w="313" w:type="pct"/>
            <w:shd w:val="clear" w:color="auto" w:fill="auto"/>
            <w:noWrap/>
            <w:vAlign w:val="center"/>
            <w:hideMark/>
          </w:tcPr>
          <w:p w14:paraId="73F5DB10"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143</w:t>
            </w:r>
          </w:p>
        </w:tc>
        <w:tc>
          <w:tcPr>
            <w:tcW w:w="313" w:type="pct"/>
            <w:shd w:val="clear" w:color="auto" w:fill="auto"/>
            <w:noWrap/>
            <w:vAlign w:val="center"/>
            <w:hideMark/>
          </w:tcPr>
          <w:p w14:paraId="39E1E4C2"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124</w:t>
            </w:r>
          </w:p>
        </w:tc>
        <w:tc>
          <w:tcPr>
            <w:tcW w:w="313" w:type="pct"/>
            <w:shd w:val="clear" w:color="auto" w:fill="auto"/>
            <w:noWrap/>
            <w:vAlign w:val="center"/>
            <w:hideMark/>
          </w:tcPr>
          <w:p w14:paraId="2A11A857"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321</w:t>
            </w:r>
          </w:p>
        </w:tc>
        <w:tc>
          <w:tcPr>
            <w:tcW w:w="313" w:type="pct"/>
            <w:shd w:val="clear" w:color="auto" w:fill="auto"/>
            <w:noWrap/>
            <w:vAlign w:val="center"/>
            <w:hideMark/>
          </w:tcPr>
          <w:p w14:paraId="0273DE7C"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353</w:t>
            </w:r>
          </w:p>
        </w:tc>
        <w:tc>
          <w:tcPr>
            <w:tcW w:w="308" w:type="pct"/>
            <w:shd w:val="clear" w:color="auto" w:fill="auto"/>
            <w:noWrap/>
            <w:vAlign w:val="center"/>
            <w:hideMark/>
          </w:tcPr>
          <w:p w14:paraId="322AFC76"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40</w:t>
            </w:r>
          </w:p>
        </w:tc>
        <w:tc>
          <w:tcPr>
            <w:tcW w:w="307" w:type="pct"/>
            <w:shd w:val="clear" w:color="auto" w:fill="auto"/>
            <w:noWrap/>
            <w:vAlign w:val="center"/>
            <w:hideMark/>
          </w:tcPr>
          <w:p w14:paraId="3624044D"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348</w:t>
            </w:r>
          </w:p>
        </w:tc>
      </w:tr>
      <w:tr w:rsidR="00B22563" w:rsidRPr="00075455" w14:paraId="7F155C78" w14:textId="77777777" w:rsidTr="00075455">
        <w:trPr>
          <w:trHeight w:val="190"/>
        </w:trPr>
        <w:tc>
          <w:tcPr>
            <w:tcW w:w="901" w:type="pct"/>
            <w:shd w:val="clear" w:color="auto" w:fill="auto"/>
            <w:noWrap/>
            <w:vAlign w:val="center"/>
            <w:hideMark/>
          </w:tcPr>
          <w:p w14:paraId="24B3523B" w14:textId="511B35BC"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AGOMAHAN</w:t>
            </w:r>
          </w:p>
        </w:tc>
        <w:tc>
          <w:tcPr>
            <w:tcW w:w="317" w:type="pct"/>
            <w:shd w:val="clear" w:color="auto" w:fill="auto"/>
            <w:noWrap/>
            <w:vAlign w:val="center"/>
            <w:hideMark/>
          </w:tcPr>
          <w:p w14:paraId="0E666B2B"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376</w:t>
            </w:r>
          </w:p>
        </w:tc>
        <w:tc>
          <w:tcPr>
            <w:tcW w:w="320" w:type="pct"/>
            <w:shd w:val="clear" w:color="auto" w:fill="auto"/>
            <w:noWrap/>
            <w:vAlign w:val="center"/>
            <w:hideMark/>
          </w:tcPr>
          <w:p w14:paraId="0A29F9E9"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2 356</w:t>
            </w:r>
          </w:p>
        </w:tc>
        <w:tc>
          <w:tcPr>
            <w:tcW w:w="316" w:type="pct"/>
            <w:shd w:val="clear" w:color="auto" w:fill="auto"/>
            <w:noWrap/>
            <w:vAlign w:val="center"/>
            <w:hideMark/>
          </w:tcPr>
          <w:p w14:paraId="07651659"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1 117</w:t>
            </w:r>
          </w:p>
        </w:tc>
        <w:tc>
          <w:tcPr>
            <w:tcW w:w="314" w:type="pct"/>
            <w:shd w:val="clear" w:color="auto" w:fill="auto"/>
            <w:noWrap/>
            <w:vAlign w:val="center"/>
            <w:hideMark/>
          </w:tcPr>
          <w:p w14:paraId="4C16F85F"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1 239</w:t>
            </w:r>
          </w:p>
        </w:tc>
        <w:tc>
          <w:tcPr>
            <w:tcW w:w="313" w:type="pct"/>
            <w:shd w:val="clear" w:color="auto" w:fill="auto"/>
            <w:noWrap/>
            <w:vAlign w:val="center"/>
            <w:hideMark/>
          </w:tcPr>
          <w:p w14:paraId="28433C84"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6,3</w:t>
            </w:r>
          </w:p>
        </w:tc>
        <w:tc>
          <w:tcPr>
            <w:tcW w:w="339" w:type="pct"/>
            <w:shd w:val="clear" w:color="auto" w:fill="auto"/>
            <w:noWrap/>
            <w:vAlign w:val="center"/>
            <w:hideMark/>
          </w:tcPr>
          <w:p w14:paraId="36754BED"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1 323</w:t>
            </w:r>
          </w:p>
        </w:tc>
        <w:tc>
          <w:tcPr>
            <w:tcW w:w="314" w:type="pct"/>
            <w:shd w:val="clear" w:color="auto" w:fill="auto"/>
            <w:noWrap/>
            <w:vAlign w:val="center"/>
            <w:hideMark/>
          </w:tcPr>
          <w:p w14:paraId="4CEE90DF"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177</w:t>
            </w:r>
          </w:p>
        </w:tc>
        <w:tc>
          <w:tcPr>
            <w:tcW w:w="313" w:type="pct"/>
            <w:shd w:val="clear" w:color="auto" w:fill="auto"/>
            <w:noWrap/>
            <w:vAlign w:val="center"/>
            <w:hideMark/>
          </w:tcPr>
          <w:p w14:paraId="7738A9AE"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466</w:t>
            </w:r>
          </w:p>
        </w:tc>
        <w:tc>
          <w:tcPr>
            <w:tcW w:w="313" w:type="pct"/>
            <w:shd w:val="clear" w:color="auto" w:fill="auto"/>
            <w:noWrap/>
            <w:vAlign w:val="center"/>
            <w:hideMark/>
          </w:tcPr>
          <w:p w14:paraId="53D25CEA"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446</w:t>
            </w:r>
          </w:p>
        </w:tc>
        <w:tc>
          <w:tcPr>
            <w:tcW w:w="313" w:type="pct"/>
            <w:shd w:val="clear" w:color="auto" w:fill="auto"/>
            <w:noWrap/>
            <w:vAlign w:val="center"/>
            <w:hideMark/>
          </w:tcPr>
          <w:p w14:paraId="48435BA4"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1 128</w:t>
            </w:r>
          </w:p>
        </w:tc>
        <w:tc>
          <w:tcPr>
            <w:tcW w:w="313" w:type="pct"/>
            <w:shd w:val="clear" w:color="auto" w:fill="auto"/>
            <w:noWrap/>
            <w:vAlign w:val="center"/>
            <w:hideMark/>
          </w:tcPr>
          <w:p w14:paraId="5B1F8C3A"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1 105</w:t>
            </w:r>
          </w:p>
        </w:tc>
        <w:tc>
          <w:tcPr>
            <w:tcW w:w="308" w:type="pct"/>
            <w:shd w:val="clear" w:color="auto" w:fill="auto"/>
            <w:noWrap/>
            <w:vAlign w:val="center"/>
            <w:hideMark/>
          </w:tcPr>
          <w:p w14:paraId="64536B41"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123</w:t>
            </w:r>
          </w:p>
        </w:tc>
        <w:tc>
          <w:tcPr>
            <w:tcW w:w="307" w:type="pct"/>
            <w:shd w:val="clear" w:color="auto" w:fill="auto"/>
            <w:noWrap/>
            <w:vAlign w:val="center"/>
            <w:hideMark/>
          </w:tcPr>
          <w:p w14:paraId="6F4682D0"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1 058</w:t>
            </w:r>
          </w:p>
        </w:tc>
      </w:tr>
      <w:tr w:rsidR="00B22563" w:rsidRPr="00075455" w14:paraId="25FC2E82" w14:textId="77777777" w:rsidTr="00075455">
        <w:trPr>
          <w:trHeight w:val="249"/>
        </w:trPr>
        <w:tc>
          <w:tcPr>
            <w:tcW w:w="901" w:type="pct"/>
            <w:shd w:val="clear" w:color="auto" w:fill="auto"/>
            <w:noWrap/>
            <w:vAlign w:val="center"/>
            <w:hideMark/>
          </w:tcPr>
          <w:p w14:paraId="718971FC" w14:textId="1BE95C45"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DOGBA</w:t>
            </w:r>
          </w:p>
        </w:tc>
        <w:tc>
          <w:tcPr>
            <w:tcW w:w="317" w:type="pct"/>
            <w:shd w:val="clear" w:color="auto" w:fill="auto"/>
            <w:noWrap/>
            <w:vAlign w:val="center"/>
            <w:hideMark/>
          </w:tcPr>
          <w:p w14:paraId="40E6BD4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263</w:t>
            </w:r>
          </w:p>
        </w:tc>
        <w:tc>
          <w:tcPr>
            <w:tcW w:w="320" w:type="pct"/>
            <w:shd w:val="clear" w:color="auto" w:fill="auto"/>
            <w:noWrap/>
            <w:vAlign w:val="center"/>
            <w:hideMark/>
          </w:tcPr>
          <w:p w14:paraId="6EF7C91E"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1 494</w:t>
            </w:r>
          </w:p>
        </w:tc>
        <w:tc>
          <w:tcPr>
            <w:tcW w:w="316" w:type="pct"/>
            <w:shd w:val="clear" w:color="auto" w:fill="auto"/>
            <w:noWrap/>
            <w:vAlign w:val="center"/>
            <w:hideMark/>
          </w:tcPr>
          <w:p w14:paraId="32EB87EC"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720</w:t>
            </w:r>
          </w:p>
        </w:tc>
        <w:tc>
          <w:tcPr>
            <w:tcW w:w="314" w:type="pct"/>
            <w:shd w:val="clear" w:color="auto" w:fill="auto"/>
            <w:noWrap/>
            <w:vAlign w:val="center"/>
            <w:hideMark/>
          </w:tcPr>
          <w:p w14:paraId="10CA44AD"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774</w:t>
            </w:r>
          </w:p>
        </w:tc>
        <w:tc>
          <w:tcPr>
            <w:tcW w:w="313" w:type="pct"/>
            <w:shd w:val="clear" w:color="auto" w:fill="auto"/>
            <w:noWrap/>
            <w:vAlign w:val="center"/>
            <w:hideMark/>
          </w:tcPr>
          <w:p w14:paraId="3AB94F74"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5,7</w:t>
            </w:r>
          </w:p>
        </w:tc>
        <w:tc>
          <w:tcPr>
            <w:tcW w:w="339" w:type="pct"/>
            <w:shd w:val="clear" w:color="auto" w:fill="auto"/>
            <w:noWrap/>
            <w:vAlign w:val="center"/>
            <w:hideMark/>
          </w:tcPr>
          <w:p w14:paraId="7229EE3A"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856</w:t>
            </w:r>
          </w:p>
        </w:tc>
        <w:tc>
          <w:tcPr>
            <w:tcW w:w="314" w:type="pct"/>
            <w:shd w:val="clear" w:color="auto" w:fill="auto"/>
            <w:noWrap/>
            <w:vAlign w:val="center"/>
            <w:hideMark/>
          </w:tcPr>
          <w:p w14:paraId="4DA52626"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125</w:t>
            </w:r>
          </w:p>
        </w:tc>
        <w:tc>
          <w:tcPr>
            <w:tcW w:w="313" w:type="pct"/>
            <w:shd w:val="clear" w:color="auto" w:fill="auto"/>
            <w:noWrap/>
            <w:vAlign w:val="center"/>
            <w:hideMark/>
          </w:tcPr>
          <w:p w14:paraId="53B55C0A"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312</w:t>
            </w:r>
          </w:p>
        </w:tc>
        <w:tc>
          <w:tcPr>
            <w:tcW w:w="313" w:type="pct"/>
            <w:shd w:val="clear" w:color="auto" w:fill="auto"/>
            <w:noWrap/>
            <w:vAlign w:val="center"/>
            <w:hideMark/>
          </w:tcPr>
          <w:p w14:paraId="6F98DC79"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256</w:t>
            </w:r>
          </w:p>
        </w:tc>
        <w:tc>
          <w:tcPr>
            <w:tcW w:w="313" w:type="pct"/>
            <w:shd w:val="clear" w:color="auto" w:fill="auto"/>
            <w:noWrap/>
            <w:vAlign w:val="center"/>
            <w:hideMark/>
          </w:tcPr>
          <w:p w14:paraId="564EFCED"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704</w:t>
            </w:r>
          </w:p>
        </w:tc>
        <w:tc>
          <w:tcPr>
            <w:tcW w:w="313" w:type="pct"/>
            <w:shd w:val="clear" w:color="auto" w:fill="auto"/>
            <w:noWrap/>
            <w:vAlign w:val="center"/>
            <w:hideMark/>
          </w:tcPr>
          <w:p w14:paraId="2F49EA63"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702</w:t>
            </w:r>
          </w:p>
        </w:tc>
        <w:tc>
          <w:tcPr>
            <w:tcW w:w="308" w:type="pct"/>
            <w:shd w:val="clear" w:color="auto" w:fill="auto"/>
            <w:noWrap/>
            <w:vAlign w:val="center"/>
            <w:hideMark/>
          </w:tcPr>
          <w:p w14:paraId="41B1AD1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88</w:t>
            </w:r>
          </w:p>
        </w:tc>
        <w:tc>
          <w:tcPr>
            <w:tcW w:w="307" w:type="pct"/>
            <w:shd w:val="clear" w:color="auto" w:fill="auto"/>
            <w:noWrap/>
            <w:vAlign w:val="center"/>
            <w:hideMark/>
          </w:tcPr>
          <w:p w14:paraId="5849E5A7"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695</w:t>
            </w:r>
          </w:p>
        </w:tc>
      </w:tr>
      <w:tr w:rsidR="00B22563" w:rsidRPr="00075455" w14:paraId="56FE5F06" w14:textId="77777777" w:rsidTr="00075455">
        <w:trPr>
          <w:trHeight w:val="300"/>
        </w:trPr>
        <w:tc>
          <w:tcPr>
            <w:tcW w:w="901" w:type="pct"/>
            <w:shd w:val="clear" w:color="auto" w:fill="auto"/>
            <w:noWrap/>
            <w:vAlign w:val="center"/>
            <w:hideMark/>
          </w:tcPr>
          <w:p w14:paraId="5690E7D9" w14:textId="628576EA"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DOGBA HE</w:t>
            </w:r>
          </w:p>
        </w:tc>
        <w:tc>
          <w:tcPr>
            <w:tcW w:w="317" w:type="pct"/>
            <w:shd w:val="clear" w:color="auto" w:fill="auto"/>
            <w:noWrap/>
            <w:vAlign w:val="center"/>
            <w:hideMark/>
          </w:tcPr>
          <w:p w14:paraId="101B59A2"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492</w:t>
            </w:r>
          </w:p>
        </w:tc>
        <w:tc>
          <w:tcPr>
            <w:tcW w:w="320" w:type="pct"/>
            <w:shd w:val="clear" w:color="auto" w:fill="auto"/>
            <w:noWrap/>
            <w:vAlign w:val="center"/>
            <w:hideMark/>
          </w:tcPr>
          <w:p w14:paraId="044A619D"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2 371</w:t>
            </w:r>
          </w:p>
        </w:tc>
        <w:tc>
          <w:tcPr>
            <w:tcW w:w="316" w:type="pct"/>
            <w:shd w:val="clear" w:color="auto" w:fill="auto"/>
            <w:noWrap/>
            <w:vAlign w:val="center"/>
            <w:hideMark/>
          </w:tcPr>
          <w:p w14:paraId="348F7BA2"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1 147</w:t>
            </w:r>
          </w:p>
        </w:tc>
        <w:tc>
          <w:tcPr>
            <w:tcW w:w="314" w:type="pct"/>
            <w:shd w:val="clear" w:color="auto" w:fill="auto"/>
            <w:noWrap/>
            <w:vAlign w:val="center"/>
            <w:hideMark/>
          </w:tcPr>
          <w:p w14:paraId="7F86C72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1 224</w:t>
            </w:r>
          </w:p>
        </w:tc>
        <w:tc>
          <w:tcPr>
            <w:tcW w:w="313" w:type="pct"/>
            <w:shd w:val="clear" w:color="auto" w:fill="auto"/>
            <w:noWrap/>
            <w:vAlign w:val="center"/>
            <w:hideMark/>
          </w:tcPr>
          <w:p w14:paraId="7092D9B7"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4,8</w:t>
            </w:r>
          </w:p>
        </w:tc>
        <w:tc>
          <w:tcPr>
            <w:tcW w:w="339" w:type="pct"/>
            <w:shd w:val="clear" w:color="auto" w:fill="auto"/>
            <w:noWrap/>
            <w:vAlign w:val="center"/>
            <w:hideMark/>
          </w:tcPr>
          <w:p w14:paraId="4CB7244F"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1 273</w:t>
            </w:r>
          </w:p>
        </w:tc>
        <w:tc>
          <w:tcPr>
            <w:tcW w:w="314" w:type="pct"/>
            <w:shd w:val="clear" w:color="auto" w:fill="auto"/>
            <w:noWrap/>
            <w:vAlign w:val="center"/>
            <w:hideMark/>
          </w:tcPr>
          <w:p w14:paraId="28F8DB0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230</w:t>
            </w:r>
          </w:p>
        </w:tc>
        <w:tc>
          <w:tcPr>
            <w:tcW w:w="313" w:type="pct"/>
            <w:shd w:val="clear" w:color="auto" w:fill="auto"/>
            <w:noWrap/>
            <w:vAlign w:val="center"/>
            <w:hideMark/>
          </w:tcPr>
          <w:p w14:paraId="6DF70D01"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437</w:t>
            </w:r>
          </w:p>
        </w:tc>
        <w:tc>
          <w:tcPr>
            <w:tcW w:w="313" w:type="pct"/>
            <w:shd w:val="clear" w:color="auto" w:fill="auto"/>
            <w:noWrap/>
            <w:vAlign w:val="center"/>
            <w:hideMark/>
          </w:tcPr>
          <w:p w14:paraId="39BAD66D"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396</w:t>
            </w:r>
          </w:p>
        </w:tc>
        <w:tc>
          <w:tcPr>
            <w:tcW w:w="313" w:type="pct"/>
            <w:shd w:val="clear" w:color="auto" w:fill="auto"/>
            <w:noWrap/>
            <w:vAlign w:val="center"/>
            <w:hideMark/>
          </w:tcPr>
          <w:p w14:paraId="4FC0DF33"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1 006</w:t>
            </w:r>
          </w:p>
        </w:tc>
        <w:tc>
          <w:tcPr>
            <w:tcW w:w="313" w:type="pct"/>
            <w:shd w:val="clear" w:color="auto" w:fill="auto"/>
            <w:noWrap/>
            <w:vAlign w:val="center"/>
            <w:hideMark/>
          </w:tcPr>
          <w:p w14:paraId="353F8BEF"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1 226</w:t>
            </w:r>
          </w:p>
        </w:tc>
        <w:tc>
          <w:tcPr>
            <w:tcW w:w="308" w:type="pct"/>
            <w:shd w:val="clear" w:color="auto" w:fill="auto"/>
            <w:noWrap/>
            <w:vAlign w:val="center"/>
            <w:hideMark/>
          </w:tcPr>
          <w:p w14:paraId="61E8129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139</w:t>
            </w:r>
          </w:p>
        </w:tc>
        <w:tc>
          <w:tcPr>
            <w:tcW w:w="307" w:type="pct"/>
            <w:shd w:val="clear" w:color="auto" w:fill="auto"/>
            <w:noWrap/>
            <w:vAlign w:val="center"/>
            <w:hideMark/>
          </w:tcPr>
          <w:p w14:paraId="1F1DD844"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1 196</w:t>
            </w:r>
          </w:p>
        </w:tc>
      </w:tr>
      <w:tr w:rsidR="00B22563" w:rsidRPr="00075455" w14:paraId="6F8D1F10" w14:textId="77777777" w:rsidTr="00075455">
        <w:trPr>
          <w:trHeight w:val="170"/>
        </w:trPr>
        <w:tc>
          <w:tcPr>
            <w:tcW w:w="901" w:type="pct"/>
            <w:shd w:val="clear" w:color="auto" w:fill="auto"/>
            <w:noWrap/>
            <w:vAlign w:val="center"/>
            <w:hideMark/>
          </w:tcPr>
          <w:p w14:paraId="77905D77" w14:textId="352FE386"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GBOA</w:t>
            </w:r>
          </w:p>
        </w:tc>
        <w:tc>
          <w:tcPr>
            <w:tcW w:w="317" w:type="pct"/>
            <w:shd w:val="clear" w:color="auto" w:fill="auto"/>
            <w:noWrap/>
            <w:vAlign w:val="center"/>
            <w:hideMark/>
          </w:tcPr>
          <w:p w14:paraId="785E9AD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274</w:t>
            </w:r>
          </w:p>
        </w:tc>
        <w:tc>
          <w:tcPr>
            <w:tcW w:w="320" w:type="pct"/>
            <w:shd w:val="clear" w:color="auto" w:fill="auto"/>
            <w:noWrap/>
            <w:vAlign w:val="center"/>
            <w:hideMark/>
          </w:tcPr>
          <w:p w14:paraId="6066E047"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1 387</w:t>
            </w:r>
          </w:p>
        </w:tc>
        <w:tc>
          <w:tcPr>
            <w:tcW w:w="316" w:type="pct"/>
            <w:shd w:val="clear" w:color="auto" w:fill="auto"/>
            <w:noWrap/>
            <w:vAlign w:val="center"/>
            <w:hideMark/>
          </w:tcPr>
          <w:p w14:paraId="65B6EA38"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702</w:t>
            </w:r>
          </w:p>
        </w:tc>
        <w:tc>
          <w:tcPr>
            <w:tcW w:w="314" w:type="pct"/>
            <w:shd w:val="clear" w:color="auto" w:fill="auto"/>
            <w:noWrap/>
            <w:vAlign w:val="center"/>
            <w:hideMark/>
          </w:tcPr>
          <w:p w14:paraId="35444BCC"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685</w:t>
            </w:r>
          </w:p>
        </w:tc>
        <w:tc>
          <w:tcPr>
            <w:tcW w:w="313" w:type="pct"/>
            <w:shd w:val="clear" w:color="auto" w:fill="auto"/>
            <w:noWrap/>
            <w:vAlign w:val="center"/>
            <w:hideMark/>
          </w:tcPr>
          <w:p w14:paraId="181CA8B4"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5,1</w:t>
            </w:r>
          </w:p>
        </w:tc>
        <w:tc>
          <w:tcPr>
            <w:tcW w:w="339" w:type="pct"/>
            <w:shd w:val="clear" w:color="auto" w:fill="auto"/>
            <w:noWrap/>
            <w:vAlign w:val="center"/>
            <w:hideMark/>
          </w:tcPr>
          <w:p w14:paraId="1E80C1D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782</w:t>
            </w:r>
          </w:p>
        </w:tc>
        <w:tc>
          <w:tcPr>
            <w:tcW w:w="314" w:type="pct"/>
            <w:shd w:val="clear" w:color="auto" w:fill="auto"/>
            <w:noWrap/>
            <w:vAlign w:val="center"/>
            <w:hideMark/>
          </w:tcPr>
          <w:p w14:paraId="4C98C3F2"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139</w:t>
            </w:r>
          </w:p>
        </w:tc>
        <w:tc>
          <w:tcPr>
            <w:tcW w:w="313" w:type="pct"/>
            <w:shd w:val="clear" w:color="auto" w:fill="auto"/>
            <w:noWrap/>
            <w:vAlign w:val="center"/>
            <w:hideMark/>
          </w:tcPr>
          <w:p w14:paraId="1BA20444"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227</w:t>
            </w:r>
          </w:p>
        </w:tc>
        <w:tc>
          <w:tcPr>
            <w:tcW w:w="313" w:type="pct"/>
            <w:shd w:val="clear" w:color="auto" w:fill="auto"/>
            <w:noWrap/>
            <w:vAlign w:val="center"/>
            <w:hideMark/>
          </w:tcPr>
          <w:p w14:paraId="318A6704"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244</w:t>
            </w:r>
          </w:p>
        </w:tc>
        <w:tc>
          <w:tcPr>
            <w:tcW w:w="313" w:type="pct"/>
            <w:shd w:val="clear" w:color="auto" w:fill="auto"/>
            <w:noWrap/>
            <w:vAlign w:val="center"/>
            <w:hideMark/>
          </w:tcPr>
          <w:p w14:paraId="259ED4C7"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593</w:t>
            </w:r>
          </w:p>
        </w:tc>
        <w:tc>
          <w:tcPr>
            <w:tcW w:w="313" w:type="pct"/>
            <w:shd w:val="clear" w:color="auto" w:fill="auto"/>
            <w:noWrap/>
            <w:vAlign w:val="center"/>
            <w:hideMark/>
          </w:tcPr>
          <w:p w14:paraId="5955A557"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717</w:t>
            </w:r>
          </w:p>
        </w:tc>
        <w:tc>
          <w:tcPr>
            <w:tcW w:w="308" w:type="pct"/>
            <w:shd w:val="clear" w:color="auto" w:fill="auto"/>
            <w:noWrap/>
            <w:vAlign w:val="center"/>
            <w:hideMark/>
          </w:tcPr>
          <w:p w14:paraId="45B4ECA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77</w:t>
            </w:r>
          </w:p>
        </w:tc>
        <w:tc>
          <w:tcPr>
            <w:tcW w:w="307" w:type="pct"/>
            <w:shd w:val="clear" w:color="auto" w:fill="auto"/>
            <w:noWrap/>
            <w:vAlign w:val="center"/>
            <w:hideMark/>
          </w:tcPr>
          <w:p w14:paraId="48E76150"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692</w:t>
            </w:r>
          </w:p>
        </w:tc>
      </w:tr>
      <w:tr w:rsidR="00B22563" w:rsidRPr="00075455" w14:paraId="5D67DCE7" w14:textId="77777777" w:rsidTr="00075455">
        <w:trPr>
          <w:trHeight w:val="300"/>
        </w:trPr>
        <w:tc>
          <w:tcPr>
            <w:tcW w:w="901" w:type="pct"/>
            <w:shd w:val="clear" w:color="auto" w:fill="auto"/>
            <w:noWrap/>
            <w:vAlign w:val="center"/>
            <w:hideMark/>
          </w:tcPr>
          <w:p w14:paraId="13EDA353" w14:textId="09385078"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ARROND: DAME-WOGON</w:t>
            </w:r>
          </w:p>
        </w:tc>
        <w:tc>
          <w:tcPr>
            <w:tcW w:w="317" w:type="pct"/>
            <w:shd w:val="clear" w:color="auto" w:fill="auto"/>
            <w:noWrap/>
            <w:vAlign w:val="center"/>
            <w:hideMark/>
          </w:tcPr>
          <w:p w14:paraId="1E9F5A08"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1 414</w:t>
            </w:r>
          </w:p>
        </w:tc>
        <w:tc>
          <w:tcPr>
            <w:tcW w:w="320" w:type="pct"/>
            <w:shd w:val="clear" w:color="auto" w:fill="auto"/>
            <w:noWrap/>
            <w:vAlign w:val="center"/>
            <w:hideMark/>
          </w:tcPr>
          <w:p w14:paraId="624DA531"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7 657</w:t>
            </w:r>
          </w:p>
        </w:tc>
        <w:tc>
          <w:tcPr>
            <w:tcW w:w="316" w:type="pct"/>
            <w:shd w:val="clear" w:color="auto" w:fill="auto"/>
            <w:noWrap/>
            <w:vAlign w:val="center"/>
            <w:hideMark/>
          </w:tcPr>
          <w:p w14:paraId="57C74328"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3 702</w:t>
            </w:r>
          </w:p>
        </w:tc>
        <w:tc>
          <w:tcPr>
            <w:tcW w:w="314" w:type="pct"/>
            <w:shd w:val="clear" w:color="auto" w:fill="auto"/>
            <w:noWrap/>
            <w:vAlign w:val="center"/>
            <w:hideMark/>
          </w:tcPr>
          <w:p w14:paraId="12684720"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3 955</w:t>
            </w:r>
          </w:p>
        </w:tc>
        <w:tc>
          <w:tcPr>
            <w:tcW w:w="313" w:type="pct"/>
            <w:shd w:val="clear" w:color="auto" w:fill="auto"/>
            <w:noWrap/>
            <w:vAlign w:val="center"/>
            <w:hideMark/>
          </w:tcPr>
          <w:p w14:paraId="457D5830"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5,4</w:t>
            </w:r>
          </w:p>
        </w:tc>
        <w:tc>
          <w:tcPr>
            <w:tcW w:w="339" w:type="pct"/>
            <w:shd w:val="clear" w:color="auto" w:fill="auto"/>
            <w:noWrap/>
            <w:vAlign w:val="center"/>
            <w:hideMark/>
          </w:tcPr>
          <w:p w14:paraId="74AD00CD"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3 947</w:t>
            </w:r>
          </w:p>
        </w:tc>
        <w:tc>
          <w:tcPr>
            <w:tcW w:w="314" w:type="pct"/>
            <w:shd w:val="clear" w:color="auto" w:fill="auto"/>
            <w:noWrap/>
            <w:vAlign w:val="center"/>
            <w:hideMark/>
          </w:tcPr>
          <w:p w14:paraId="2C04B0BC"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623</w:t>
            </w:r>
          </w:p>
        </w:tc>
        <w:tc>
          <w:tcPr>
            <w:tcW w:w="313" w:type="pct"/>
            <w:shd w:val="clear" w:color="auto" w:fill="auto"/>
            <w:noWrap/>
            <w:vAlign w:val="center"/>
            <w:hideMark/>
          </w:tcPr>
          <w:p w14:paraId="4AFCE44D"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1 422</w:t>
            </w:r>
          </w:p>
        </w:tc>
        <w:tc>
          <w:tcPr>
            <w:tcW w:w="313" w:type="pct"/>
            <w:shd w:val="clear" w:color="auto" w:fill="auto"/>
            <w:noWrap/>
            <w:vAlign w:val="center"/>
            <w:hideMark/>
          </w:tcPr>
          <w:p w14:paraId="62CF4D2A"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1 303</w:t>
            </w:r>
          </w:p>
        </w:tc>
        <w:tc>
          <w:tcPr>
            <w:tcW w:w="313" w:type="pct"/>
            <w:shd w:val="clear" w:color="auto" w:fill="auto"/>
            <w:noWrap/>
            <w:vAlign w:val="center"/>
            <w:hideMark/>
          </w:tcPr>
          <w:p w14:paraId="45D03360"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3 389</w:t>
            </w:r>
          </w:p>
        </w:tc>
        <w:tc>
          <w:tcPr>
            <w:tcW w:w="313" w:type="pct"/>
            <w:shd w:val="clear" w:color="auto" w:fill="auto"/>
            <w:noWrap/>
            <w:vAlign w:val="center"/>
            <w:hideMark/>
          </w:tcPr>
          <w:p w14:paraId="5F4FD206"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3 801</w:t>
            </w:r>
          </w:p>
        </w:tc>
        <w:tc>
          <w:tcPr>
            <w:tcW w:w="308" w:type="pct"/>
            <w:shd w:val="clear" w:color="auto" w:fill="auto"/>
            <w:noWrap/>
            <w:vAlign w:val="center"/>
            <w:hideMark/>
          </w:tcPr>
          <w:p w14:paraId="14391C74"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467</w:t>
            </w:r>
          </w:p>
        </w:tc>
        <w:tc>
          <w:tcPr>
            <w:tcW w:w="307" w:type="pct"/>
            <w:shd w:val="clear" w:color="auto" w:fill="auto"/>
            <w:noWrap/>
            <w:vAlign w:val="center"/>
            <w:hideMark/>
          </w:tcPr>
          <w:p w14:paraId="6E0553AC"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3 718</w:t>
            </w:r>
          </w:p>
        </w:tc>
      </w:tr>
      <w:tr w:rsidR="00B22563" w:rsidRPr="00075455" w14:paraId="75FD684A" w14:textId="77777777" w:rsidTr="00075455">
        <w:trPr>
          <w:trHeight w:val="300"/>
        </w:trPr>
        <w:tc>
          <w:tcPr>
            <w:tcW w:w="901" w:type="pct"/>
            <w:shd w:val="clear" w:color="auto" w:fill="auto"/>
            <w:noWrap/>
            <w:vAlign w:val="center"/>
            <w:hideMark/>
          </w:tcPr>
          <w:p w14:paraId="749267A6" w14:textId="5073B554"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AHOUANZONME</w:t>
            </w:r>
          </w:p>
        </w:tc>
        <w:tc>
          <w:tcPr>
            <w:tcW w:w="317" w:type="pct"/>
            <w:shd w:val="clear" w:color="auto" w:fill="auto"/>
            <w:noWrap/>
            <w:vAlign w:val="center"/>
            <w:hideMark/>
          </w:tcPr>
          <w:p w14:paraId="2F9F546D"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318</w:t>
            </w:r>
          </w:p>
        </w:tc>
        <w:tc>
          <w:tcPr>
            <w:tcW w:w="320" w:type="pct"/>
            <w:shd w:val="clear" w:color="auto" w:fill="auto"/>
            <w:noWrap/>
            <w:vAlign w:val="center"/>
            <w:hideMark/>
          </w:tcPr>
          <w:p w14:paraId="0E769CA9"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1 840</w:t>
            </w:r>
          </w:p>
        </w:tc>
        <w:tc>
          <w:tcPr>
            <w:tcW w:w="316" w:type="pct"/>
            <w:shd w:val="clear" w:color="auto" w:fill="auto"/>
            <w:noWrap/>
            <w:vAlign w:val="center"/>
            <w:hideMark/>
          </w:tcPr>
          <w:p w14:paraId="7764C8AC"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883</w:t>
            </w:r>
          </w:p>
        </w:tc>
        <w:tc>
          <w:tcPr>
            <w:tcW w:w="314" w:type="pct"/>
            <w:shd w:val="clear" w:color="auto" w:fill="auto"/>
            <w:noWrap/>
            <w:vAlign w:val="center"/>
            <w:hideMark/>
          </w:tcPr>
          <w:p w14:paraId="7073610C"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957</w:t>
            </w:r>
          </w:p>
        </w:tc>
        <w:tc>
          <w:tcPr>
            <w:tcW w:w="313" w:type="pct"/>
            <w:shd w:val="clear" w:color="auto" w:fill="auto"/>
            <w:noWrap/>
            <w:vAlign w:val="center"/>
            <w:hideMark/>
          </w:tcPr>
          <w:p w14:paraId="155EFF39"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5,8</w:t>
            </w:r>
          </w:p>
        </w:tc>
        <w:tc>
          <w:tcPr>
            <w:tcW w:w="339" w:type="pct"/>
            <w:shd w:val="clear" w:color="auto" w:fill="auto"/>
            <w:noWrap/>
            <w:vAlign w:val="center"/>
            <w:hideMark/>
          </w:tcPr>
          <w:p w14:paraId="7871FCE7"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847</w:t>
            </w:r>
          </w:p>
        </w:tc>
        <w:tc>
          <w:tcPr>
            <w:tcW w:w="314" w:type="pct"/>
            <w:shd w:val="clear" w:color="auto" w:fill="auto"/>
            <w:noWrap/>
            <w:vAlign w:val="center"/>
            <w:hideMark/>
          </w:tcPr>
          <w:p w14:paraId="480029E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133</w:t>
            </w:r>
          </w:p>
        </w:tc>
        <w:tc>
          <w:tcPr>
            <w:tcW w:w="313" w:type="pct"/>
            <w:shd w:val="clear" w:color="auto" w:fill="auto"/>
            <w:noWrap/>
            <w:vAlign w:val="center"/>
            <w:hideMark/>
          </w:tcPr>
          <w:p w14:paraId="49541952"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332</w:t>
            </w:r>
          </w:p>
        </w:tc>
        <w:tc>
          <w:tcPr>
            <w:tcW w:w="313" w:type="pct"/>
            <w:shd w:val="clear" w:color="auto" w:fill="auto"/>
            <w:noWrap/>
            <w:vAlign w:val="center"/>
            <w:hideMark/>
          </w:tcPr>
          <w:p w14:paraId="3A5C448B"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317</w:t>
            </w:r>
          </w:p>
        </w:tc>
        <w:tc>
          <w:tcPr>
            <w:tcW w:w="313" w:type="pct"/>
            <w:shd w:val="clear" w:color="auto" w:fill="auto"/>
            <w:noWrap/>
            <w:vAlign w:val="center"/>
            <w:hideMark/>
          </w:tcPr>
          <w:p w14:paraId="00BE559A"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795</w:t>
            </w:r>
          </w:p>
        </w:tc>
        <w:tc>
          <w:tcPr>
            <w:tcW w:w="313" w:type="pct"/>
            <w:shd w:val="clear" w:color="auto" w:fill="auto"/>
            <w:noWrap/>
            <w:vAlign w:val="center"/>
            <w:hideMark/>
          </w:tcPr>
          <w:p w14:paraId="20E6A4E7"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948</w:t>
            </w:r>
          </w:p>
        </w:tc>
        <w:tc>
          <w:tcPr>
            <w:tcW w:w="308" w:type="pct"/>
            <w:shd w:val="clear" w:color="auto" w:fill="auto"/>
            <w:noWrap/>
            <w:vAlign w:val="center"/>
            <w:hideMark/>
          </w:tcPr>
          <w:p w14:paraId="4B50EEFC"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97</w:t>
            </w:r>
          </w:p>
        </w:tc>
        <w:tc>
          <w:tcPr>
            <w:tcW w:w="307" w:type="pct"/>
            <w:shd w:val="clear" w:color="auto" w:fill="auto"/>
            <w:noWrap/>
            <w:vAlign w:val="center"/>
            <w:hideMark/>
          </w:tcPr>
          <w:p w14:paraId="7AED204F"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897</w:t>
            </w:r>
          </w:p>
        </w:tc>
      </w:tr>
      <w:tr w:rsidR="00B22563" w:rsidRPr="00075455" w14:paraId="4AE2BCB9" w14:textId="77777777" w:rsidTr="00075455">
        <w:trPr>
          <w:trHeight w:val="300"/>
        </w:trPr>
        <w:tc>
          <w:tcPr>
            <w:tcW w:w="901" w:type="pct"/>
            <w:shd w:val="clear" w:color="auto" w:fill="auto"/>
            <w:noWrap/>
            <w:vAlign w:val="center"/>
            <w:hideMark/>
          </w:tcPr>
          <w:p w14:paraId="1596C6D0" w14:textId="0200380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ASSROSSA</w:t>
            </w:r>
          </w:p>
        </w:tc>
        <w:tc>
          <w:tcPr>
            <w:tcW w:w="317" w:type="pct"/>
            <w:shd w:val="clear" w:color="auto" w:fill="auto"/>
            <w:noWrap/>
            <w:vAlign w:val="center"/>
            <w:hideMark/>
          </w:tcPr>
          <w:p w14:paraId="5455CAA4"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577</w:t>
            </w:r>
          </w:p>
        </w:tc>
        <w:tc>
          <w:tcPr>
            <w:tcW w:w="320" w:type="pct"/>
            <w:shd w:val="clear" w:color="auto" w:fill="auto"/>
            <w:noWrap/>
            <w:vAlign w:val="center"/>
            <w:hideMark/>
          </w:tcPr>
          <w:p w14:paraId="7A4BCE71"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3 067</w:t>
            </w:r>
          </w:p>
        </w:tc>
        <w:tc>
          <w:tcPr>
            <w:tcW w:w="316" w:type="pct"/>
            <w:shd w:val="clear" w:color="auto" w:fill="auto"/>
            <w:noWrap/>
            <w:vAlign w:val="center"/>
            <w:hideMark/>
          </w:tcPr>
          <w:p w14:paraId="493BAF39"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1 521</w:t>
            </w:r>
          </w:p>
        </w:tc>
        <w:tc>
          <w:tcPr>
            <w:tcW w:w="314" w:type="pct"/>
            <w:shd w:val="clear" w:color="auto" w:fill="auto"/>
            <w:noWrap/>
            <w:vAlign w:val="center"/>
            <w:hideMark/>
          </w:tcPr>
          <w:p w14:paraId="11BE0663"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1 546</w:t>
            </w:r>
          </w:p>
        </w:tc>
        <w:tc>
          <w:tcPr>
            <w:tcW w:w="313" w:type="pct"/>
            <w:shd w:val="clear" w:color="auto" w:fill="auto"/>
            <w:noWrap/>
            <w:vAlign w:val="center"/>
            <w:hideMark/>
          </w:tcPr>
          <w:p w14:paraId="4207ADED"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5,3</w:t>
            </w:r>
          </w:p>
        </w:tc>
        <w:tc>
          <w:tcPr>
            <w:tcW w:w="339" w:type="pct"/>
            <w:shd w:val="clear" w:color="auto" w:fill="auto"/>
            <w:noWrap/>
            <w:vAlign w:val="center"/>
            <w:hideMark/>
          </w:tcPr>
          <w:p w14:paraId="3BA82C26"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1 203</w:t>
            </w:r>
          </w:p>
        </w:tc>
        <w:tc>
          <w:tcPr>
            <w:tcW w:w="314" w:type="pct"/>
            <w:shd w:val="clear" w:color="auto" w:fill="auto"/>
            <w:noWrap/>
            <w:vAlign w:val="center"/>
            <w:hideMark/>
          </w:tcPr>
          <w:p w14:paraId="3DB2797C"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181</w:t>
            </w:r>
          </w:p>
        </w:tc>
        <w:tc>
          <w:tcPr>
            <w:tcW w:w="313" w:type="pct"/>
            <w:shd w:val="clear" w:color="auto" w:fill="auto"/>
            <w:noWrap/>
            <w:vAlign w:val="center"/>
            <w:hideMark/>
          </w:tcPr>
          <w:p w14:paraId="02EB4F0F"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553</w:t>
            </w:r>
          </w:p>
        </w:tc>
        <w:tc>
          <w:tcPr>
            <w:tcW w:w="313" w:type="pct"/>
            <w:shd w:val="clear" w:color="auto" w:fill="auto"/>
            <w:noWrap/>
            <w:vAlign w:val="center"/>
            <w:hideMark/>
          </w:tcPr>
          <w:p w14:paraId="1844B118"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521</w:t>
            </w:r>
          </w:p>
        </w:tc>
        <w:tc>
          <w:tcPr>
            <w:tcW w:w="313" w:type="pct"/>
            <w:shd w:val="clear" w:color="auto" w:fill="auto"/>
            <w:noWrap/>
            <w:vAlign w:val="center"/>
            <w:hideMark/>
          </w:tcPr>
          <w:p w14:paraId="1E4A9381"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1 370</w:t>
            </w:r>
          </w:p>
        </w:tc>
        <w:tc>
          <w:tcPr>
            <w:tcW w:w="313" w:type="pct"/>
            <w:shd w:val="clear" w:color="auto" w:fill="auto"/>
            <w:noWrap/>
            <w:vAlign w:val="center"/>
            <w:hideMark/>
          </w:tcPr>
          <w:p w14:paraId="2E0985AB"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1 532</w:t>
            </w:r>
          </w:p>
        </w:tc>
        <w:tc>
          <w:tcPr>
            <w:tcW w:w="308" w:type="pct"/>
            <w:shd w:val="clear" w:color="auto" w:fill="auto"/>
            <w:noWrap/>
            <w:vAlign w:val="center"/>
            <w:hideMark/>
          </w:tcPr>
          <w:p w14:paraId="3E59C7BD"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165</w:t>
            </w:r>
          </w:p>
        </w:tc>
        <w:tc>
          <w:tcPr>
            <w:tcW w:w="307" w:type="pct"/>
            <w:shd w:val="clear" w:color="auto" w:fill="auto"/>
            <w:noWrap/>
            <w:vAlign w:val="center"/>
            <w:hideMark/>
          </w:tcPr>
          <w:p w14:paraId="1550769A"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1 478</w:t>
            </w:r>
          </w:p>
        </w:tc>
      </w:tr>
      <w:tr w:rsidR="00B22563" w:rsidRPr="00075455" w14:paraId="15396D0D" w14:textId="77777777" w:rsidTr="00075455">
        <w:trPr>
          <w:trHeight w:val="300"/>
        </w:trPr>
        <w:tc>
          <w:tcPr>
            <w:tcW w:w="901" w:type="pct"/>
            <w:shd w:val="clear" w:color="auto" w:fill="auto"/>
            <w:noWrap/>
            <w:vAlign w:val="center"/>
            <w:hideMark/>
          </w:tcPr>
          <w:p w14:paraId="776EE9AF" w14:textId="5D721638"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AVLANKANME</w:t>
            </w:r>
          </w:p>
        </w:tc>
        <w:tc>
          <w:tcPr>
            <w:tcW w:w="317" w:type="pct"/>
            <w:shd w:val="clear" w:color="auto" w:fill="auto"/>
            <w:noWrap/>
            <w:vAlign w:val="center"/>
            <w:hideMark/>
          </w:tcPr>
          <w:p w14:paraId="7507CEAA"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208</w:t>
            </w:r>
          </w:p>
        </w:tc>
        <w:tc>
          <w:tcPr>
            <w:tcW w:w="320" w:type="pct"/>
            <w:shd w:val="clear" w:color="auto" w:fill="auto"/>
            <w:noWrap/>
            <w:vAlign w:val="center"/>
            <w:hideMark/>
          </w:tcPr>
          <w:p w14:paraId="479045C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1 246</w:t>
            </w:r>
          </w:p>
        </w:tc>
        <w:tc>
          <w:tcPr>
            <w:tcW w:w="316" w:type="pct"/>
            <w:shd w:val="clear" w:color="auto" w:fill="auto"/>
            <w:noWrap/>
            <w:vAlign w:val="center"/>
            <w:hideMark/>
          </w:tcPr>
          <w:p w14:paraId="04D173B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590</w:t>
            </w:r>
          </w:p>
        </w:tc>
        <w:tc>
          <w:tcPr>
            <w:tcW w:w="314" w:type="pct"/>
            <w:shd w:val="clear" w:color="auto" w:fill="auto"/>
            <w:noWrap/>
            <w:vAlign w:val="center"/>
            <w:hideMark/>
          </w:tcPr>
          <w:p w14:paraId="725091C3"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656</w:t>
            </w:r>
          </w:p>
        </w:tc>
        <w:tc>
          <w:tcPr>
            <w:tcW w:w="313" w:type="pct"/>
            <w:shd w:val="clear" w:color="auto" w:fill="auto"/>
            <w:noWrap/>
            <w:vAlign w:val="center"/>
            <w:hideMark/>
          </w:tcPr>
          <w:p w14:paraId="17F4C9B9"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6,0</w:t>
            </w:r>
          </w:p>
        </w:tc>
        <w:tc>
          <w:tcPr>
            <w:tcW w:w="339" w:type="pct"/>
            <w:shd w:val="clear" w:color="auto" w:fill="auto"/>
            <w:noWrap/>
            <w:vAlign w:val="center"/>
            <w:hideMark/>
          </w:tcPr>
          <w:p w14:paraId="24EB76A1"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827</w:t>
            </w:r>
          </w:p>
        </w:tc>
        <w:tc>
          <w:tcPr>
            <w:tcW w:w="314" w:type="pct"/>
            <w:shd w:val="clear" w:color="auto" w:fill="auto"/>
            <w:noWrap/>
            <w:vAlign w:val="center"/>
            <w:hideMark/>
          </w:tcPr>
          <w:p w14:paraId="7832CFB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118</w:t>
            </w:r>
          </w:p>
        </w:tc>
        <w:tc>
          <w:tcPr>
            <w:tcW w:w="313" w:type="pct"/>
            <w:shd w:val="clear" w:color="auto" w:fill="auto"/>
            <w:noWrap/>
            <w:vAlign w:val="center"/>
            <w:hideMark/>
          </w:tcPr>
          <w:p w14:paraId="50574F0F"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225</w:t>
            </w:r>
          </w:p>
        </w:tc>
        <w:tc>
          <w:tcPr>
            <w:tcW w:w="313" w:type="pct"/>
            <w:shd w:val="clear" w:color="auto" w:fill="auto"/>
            <w:noWrap/>
            <w:vAlign w:val="center"/>
            <w:hideMark/>
          </w:tcPr>
          <w:p w14:paraId="4080D97A"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229</w:t>
            </w:r>
          </w:p>
        </w:tc>
        <w:tc>
          <w:tcPr>
            <w:tcW w:w="313" w:type="pct"/>
            <w:shd w:val="clear" w:color="auto" w:fill="auto"/>
            <w:noWrap/>
            <w:vAlign w:val="center"/>
            <w:hideMark/>
          </w:tcPr>
          <w:p w14:paraId="2A23EDCC"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580</w:t>
            </w:r>
          </w:p>
        </w:tc>
        <w:tc>
          <w:tcPr>
            <w:tcW w:w="313" w:type="pct"/>
            <w:shd w:val="clear" w:color="auto" w:fill="auto"/>
            <w:noWrap/>
            <w:vAlign w:val="center"/>
            <w:hideMark/>
          </w:tcPr>
          <w:p w14:paraId="3F6661BC"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603</w:t>
            </w:r>
          </w:p>
        </w:tc>
        <w:tc>
          <w:tcPr>
            <w:tcW w:w="308" w:type="pct"/>
            <w:shd w:val="clear" w:color="auto" w:fill="auto"/>
            <w:noWrap/>
            <w:vAlign w:val="center"/>
            <w:hideMark/>
          </w:tcPr>
          <w:p w14:paraId="55C02CBB"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63</w:t>
            </w:r>
          </w:p>
        </w:tc>
        <w:tc>
          <w:tcPr>
            <w:tcW w:w="307" w:type="pct"/>
            <w:shd w:val="clear" w:color="auto" w:fill="auto"/>
            <w:noWrap/>
            <w:vAlign w:val="center"/>
            <w:hideMark/>
          </w:tcPr>
          <w:p w14:paraId="4880EE0E"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568</w:t>
            </w:r>
          </w:p>
        </w:tc>
      </w:tr>
      <w:tr w:rsidR="00B22563" w:rsidRPr="00075455" w14:paraId="281A276C" w14:textId="77777777" w:rsidTr="00075455">
        <w:trPr>
          <w:trHeight w:val="300"/>
        </w:trPr>
        <w:tc>
          <w:tcPr>
            <w:tcW w:w="901" w:type="pct"/>
            <w:shd w:val="clear" w:color="auto" w:fill="auto"/>
            <w:noWrap/>
            <w:vAlign w:val="center"/>
            <w:hideMark/>
          </w:tcPr>
          <w:p w14:paraId="571936A8" w14:textId="7CCB4C9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DAME WOGON</w:t>
            </w:r>
          </w:p>
        </w:tc>
        <w:tc>
          <w:tcPr>
            <w:tcW w:w="317" w:type="pct"/>
            <w:shd w:val="clear" w:color="auto" w:fill="auto"/>
            <w:noWrap/>
            <w:vAlign w:val="center"/>
            <w:hideMark/>
          </w:tcPr>
          <w:p w14:paraId="7D52A7F0"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231</w:t>
            </w:r>
          </w:p>
        </w:tc>
        <w:tc>
          <w:tcPr>
            <w:tcW w:w="320" w:type="pct"/>
            <w:shd w:val="clear" w:color="auto" w:fill="auto"/>
            <w:noWrap/>
            <w:vAlign w:val="center"/>
            <w:hideMark/>
          </w:tcPr>
          <w:p w14:paraId="6701AB61"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1 031</w:t>
            </w:r>
          </w:p>
        </w:tc>
        <w:tc>
          <w:tcPr>
            <w:tcW w:w="316" w:type="pct"/>
            <w:shd w:val="clear" w:color="auto" w:fill="auto"/>
            <w:noWrap/>
            <w:vAlign w:val="center"/>
            <w:hideMark/>
          </w:tcPr>
          <w:p w14:paraId="4618988E"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485</w:t>
            </w:r>
          </w:p>
        </w:tc>
        <w:tc>
          <w:tcPr>
            <w:tcW w:w="314" w:type="pct"/>
            <w:shd w:val="clear" w:color="auto" w:fill="auto"/>
            <w:noWrap/>
            <w:vAlign w:val="center"/>
            <w:hideMark/>
          </w:tcPr>
          <w:p w14:paraId="38A16424"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546</w:t>
            </w:r>
          </w:p>
        </w:tc>
        <w:tc>
          <w:tcPr>
            <w:tcW w:w="313" w:type="pct"/>
            <w:shd w:val="clear" w:color="auto" w:fill="auto"/>
            <w:noWrap/>
            <w:vAlign w:val="center"/>
            <w:hideMark/>
          </w:tcPr>
          <w:p w14:paraId="228B89C7"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4,5</w:t>
            </w:r>
          </w:p>
        </w:tc>
        <w:tc>
          <w:tcPr>
            <w:tcW w:w="339" w:type="pct"/>
            <w:shd w:val="clear" w:color="auto" w:fill="auto"/>
            <w:noWrap/>
            <w:vAlign w:val="center"/>
            <w:hideMark/>
          </w:tcPr>
          <w:p w14:paraId="5E3162D2"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631</w:t>
            </w:r>
          </w:p>
        </w:tc>
        <w:tc>
          <w:tcPr>
            <w:tcW w:w="314" w:type="pct"/>
            <w:shd w:val="clear" w:color="auto" w:fill="auto"/>
            <w:noWrap/>
            <w:vAlign w:val="center"/>
            <w:hideMark/>
          </w:tcPr>
          <w:p w14:paraId="27A8EFBA"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119</w:t>
            </w:r>
          </w:p>
        </w:tc>
        <w:tc>
          <w:tcPr>
            <w:tcW w:w="313" w:type="pct"/>
            <w:shd w:val="clear" w:color="auto" w:fill="auto"/>
            <w:noWrap/>
            <w:vAlign w:val="center"/>
            <w:hideMark/>
          </w:tcPr>
          <w:p w14:paraId="1701797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200</w:t>
            </w:r>
          </w:p>
        </w:tc>
        <w:tc>
          <w:tcPr>
            <w:tcW w:w="313" w:type="pct"/>
            <w:shd w:val="clear" w:color="auto" w:fill="auto"/>
            <w:noWrap/>
            <w:vAlign w:val="center"/>
            <w:hideMark/>
          </w:tcPr>
          <w:p w14:paraId="2E9D2A8A"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151</w:t>
            </w:r>
          </w:p>
        </w:tc>
        <w:tc>
          <w:tcPr>
            <w:tcW w:w="313" w:type="pct"/>
            <w:shd w:val="clear" w:color="auto" w:fill="auto"/>
            <w:noWrap/>
            <w:vAlign w:val="center"/>
            <w:hideMark/>
          </w:tcPr>
          <w:p w14:paraId="5E75A9FA"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418</w:t>
            </w:r>
          </w:p>
        </w:tc>
        <w:tc>
          <w:tcPr>
            <w:tcW w:w="313" w:type="pct"/>
            <w:shd w:val="clear" w:color="auto" w:fill="auto"/>
            <w:noWrap/>
            <w:vAlign w:val="center"/>
            <w:hideMark/>
          </w:tcPr>
          <w:p w14:paraId="6306BE59"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492</w:t>
            </w:r>
          </w:p>
        </w:tc>
        <w:tc>
          <w:tcPr>
            <w:tcW w:w="308" w:type="pct"/>
            <w:shd w:val="clear" w:color="auto" w:fill="auto"/>
            <w:noWrap/>
            <w:vAlign w:val="center"/>
            <w:hideMark/>
          </w:tcPr>
          <w:p w14:paraId="14C15711"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121</w:t>
            </w:r>
          </w:p>
        </w:tc>
        <w:tc>
          <w:tcPr>
            <w:tcW w:w="307" w:type="pct"/>
            <w:shd w:val="clear" w:color="auto" w:fill="auto"/>
            <w:noWrap/>
            <w:vAlign w:val="center"/>
            <w:hideMark/>
          </w:tcPr>
          <w:p w14:paraId="5835EEE2"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548</w:t>
            </w:r>
          </w:p>
        </w:tc>
      </w:tr>
      <w:tr w:rsidR="00B22563" w:rsidRPr="00075455" w14:paraId="7141026F" w14:textId="77777777" w:rsidTr="00075455">
        <w:trPr>
          <w:trHeight w:val="300"/>
        </w:trPr>
        <w:tc>
          <w:tcPr>
            <w:tcW w:w="901" w:type="pct"/>
            <w:shd w:val="clear" w:color="auto" w:fill="auto"/>
            <w:noWrap/>
            <w:vAlign w:val="center"/>
            <w:hideMark/>
          </w:tcPr>
          <w:p w14:paraId="0E67337A" w14:textId="1E46436E"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GNANHOUI ZOUNME</w:t>
            </w:r>
          </w:p>
        </w:tc>
        <w:tc>
          <w:tcPr>
            <w:tcW w:w="317" w:type="pct"/>
            <w:shd w:val="clear" w:color="auto" w:fill="auto"/>
            <w:noWrap/>
            <w:vAlign w:val="center"/>
            <w:hideMark/>
          </w:tcPr>
          <w:p w14:paraId="282E8F9C"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80</w:t>
            </w:r>
          </w:p>
        </w:tc>
        <w:tc>
          <w:tcPr>
            <w:tcW w:w="320" w:type="pct"/>
            <w:shd w:val="clear" w:color="auto" w:fill="auto"/>
            <w:noWrap/>
            <w:vAlign w:val="center"/>
            <w:hideMark/>
          </w:tcPr>
          <w:p w14:paraId="1D4827AB"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473</w:t>
            </w:r>
          </w:p>
        </w:tc>
        <w:tc>
          <w:tcPr>
            <w:tcW w:w="316" w:type="pct"/>
            <w:shd w:val="clear" w:color="auto" w:fill="auto"/>
            <w:noWrap/>
            <w:vAlign w:val="center"/>
            <w:hideMark/>
          </w:tcPr>
          <w:p w14:paraId="74269659"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223</w:t>
            </w:r>
          </w:p>
        </w:tc>
        <w:tc>
          <w:tcPr>
            <w:tcW w:w="314" w:type="pct"/>
            <w:shd w:val="clear" w:color="auto" w:fill="auto"/>
            <w:noWrap/>
            <w:vAlign w:val="center"/>
            <w:hideMark/>
          </w:tcPr>
          <w:p w14:paraId="0762BC43"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250</w:t>
            </w:r>
          </w:p>
        </w:tc>
        <w:tc>
          <w:tcPr>
            <w:tcW w:w="313" w:type="pct"/>
            <w:shd w:val="clear" w:color="auto" w:fill="auto"/>
            <w:noWrap/>
            <w:vAlign w:val="center"/>
            <w:hideMark/>
          </w:tcPr>
          <w:p w14:paraId="71DD076A"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5,9</w:t>
            </w:r>
          </w:p>
        </w:tc>
        <w:tc>
          <w:tcPr>
            <w:tcW w:w="339" w:type="pct"/>
            <w:shd w:val="clear" w:color="auto" w:fill="auto"/>
            <w:noWrap/>
            <w:vAlign w:val="center"/>
            <w:hideMark/>
          </w:tcPr>
          <w:p w14:paraId="47726CBC"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439</w:t>
            </w:r>
          </w:p>
        </w:tc>
        <w:tc>
          <w:tcPr>
            <w:tcW w:w="314" w:type="pct"/>
            <w:shd w:val="clear" w:color="auto" w:fill="auto"/>
            <w:noWrap/>
            <w:vAlign w:val="center"/>
            <w:hideMark/>
          </w:tcPr>
          <w:p w14:paraId="0BC252A0"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72</w:t>
            </w:r>
          </w:p>
        </w:tc>
        <w:tc>
          <w:tcPr>
            <w:tcW w:w="313" w:type="pct"/>
            <w:shd w:val="clear" w:color="auto" w:fill="auto"/>
            <w:noWrap/>
            <w:vAlign w:val="center"/>
            <w:hideMark/>
          </w:tcPr>
          <w:p w14:paraId="38E86DF0"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112</w:t>
            </w:r>
          </w:p>
        </w:tc>
        <w:tc>
          <w:tcPr>
            <w:tcW w:w="313" w:type="pct"/>
            <w:shd w:val="clear" w:color="auto" w:fill="auto"/>
            <w:noWrap/>
            <w:vAlign w:val="center"/>
            <w:hideMark/>
          </w:tcPr>
          <w:p w14:paraId="47CE514D"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85</w:t>
            </w:r>
          </w:p>
        </w:tc>
        <w:tc>
          <w:tcPr>
            <w:tcW w:w="313" w:type="pct"/>
            <w:shd w:val="clear" w:color="auto" w:fill="auto"/>
            <w:noWrap/>
            <w:vAlign w:val="center"/>
            <w:hideMark/>
          </w:tcPr>
          <w:p w14:paraId="5111CAE4"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226</w:t>
            </w:r>
          </w:p>
        </w:tc>
        <w:tc>
          <w:tcPr>
            <w:tcW w:w="313" w:type="pct"/>
            <w:shd w:val="clear" w:color="auto" w:fill="auto"/>
            <w:noWrap/>
            <w:vAlign w:val="center"/>
            <w:hideMark/>
          </w:tcPr>
          <w:p w14:paraId="32A17774"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226</w:t>
            </w:r>
          </w:p>
        </w:tc>
        <w:tc>
          <w:tcPr>
            <w:tcW w:w="308" w:type="pct"/>
            <w:shd w:val="clear" w:color="auto" w:fill="auto"/>
            <w:noWrap/>
            <w:vAlign w:val="center"/>
            <w:hideMark/>
          </w:tcPr>
          <w:p w14:paraId="777062D2"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21</w:t>
            </w:r>
          </w:p>
        </w:tc>
        <w:tc>
          <w:tcPr>
            <w:tcW w:w="307" w:type="pct"/>
            <w:shd w:val="clear" w:color="auto" w:fill="auto"/>
            <w:noWrap/>
            <w:vAlign w:val="center"/>
            <w:hideMark/>
          </w:tcPr>
          <w:p w14:paraId="2D8C0FA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227</w:t>
            </w:r>
          </w:p>
        </w:tc>
      </w:tr>
      <w:tr w:rsidR="00B22563" w:rsidRPr="00075455" w14:paraId="70CB508C" w14:textId="77777777" w:rsidTr="00075455">
        <w:trPr>
          <w:trHeight w:val="300"/>
        </w:trPr>
        <w:tc>
          <w:tcPr>
            <w:tcW w:w="901" w:type="pct"/>
            <w:shd w:val="clear" w:color="auto" w:fill="auto"/>
            <w:noWrap/>
            <w:vAlign w:val="center"/>
            <w:hideMark/>
          </w:tcPr>
          <w:p w14:paraId="66073FD4" w14:textId="08958F22"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ARROND: HOUNVIGUE</w:t>
            </w:r>
          </w:p>
        </w:tc>
        <w:tc>
          <w:tcPr>
            <w:tcW w:w="317" w:type="pct"/>
            <w:shd w:val="clear" w:color="auto" w:fill="auto"/>
            <w:noWrap/>
            <w:vAlign w:val="center"/>
            <w:hideMark/>
          </w:tcPr>
          <w:p w14:paraId="3F288A3F"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1 380</w:t>
            </w:r>
          </w:p>
        </w:tc>
        <w:tc>
          <w:tcPr>
            <w:tcW w:w="320" w:type="pct"/>
            <w:shd w:val="clear" w:color="auto" w:fill="auto"/>
            <w:noWrap/>
            <w:vAlign w:val="center"/>
            <w:hideMark/>
          </w:tcPr>
          <w:p w14:paraId="114C71C0"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8 576</w:t>
            </w:r>
          </w:p>
        </w:tc>
        <w:tc>
          <w:tcPr>
            <w:tcW w:w="316" w:type="pct"/>
            <w:shd w:val="clear" w:color="auto" w:fill="auto"/>
            <w:noWrap/>
            <w:vAlign w:val="center"/>
            <w:hideMark/>
          </w:tcPr>
          <w:p w14:paraId="3CB48494"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4 087</w:t>
            </w:r>
          </w:p>
        </w:tc>
        <w:tc>
          <w:tcPr>
            <w:tcW w:w="314" w:type="pct"/>
            <w:shd w:val="clear" w:color="auto" w:fill="auto"/>
            <w:noWrap/>
            <w:vAlign w:val="center"/>
            <w:hideMark/>
          </w:tcPr>
          <w:p w14:paraId="744EF396"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4 489</w:t>
            </w:r>
          </w:p>
        </w:tc>
        <w:tc>
          <w:tcPr>
            <w:tcW w:w="313" w:type="pct"/>
            <w:shd w:val="clear" w:color="auto" w:fill="auto"/>
            <w:noWrap/>
            <w:vAlign w:val="center"/>
            <w:hideMark/>
          </w:tcPr>
          <w:p w14:paraId="13E3A8D2"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6,2</w:t>
            </w:r>
          </w:p>
        </w:tc>
        <w:tc>
          <w:tcPr>
            <w:tcW w:w="339" w:type="pct"/>
            <w:shd w:val="clear" w:color="auto" w:fill="auto"/>
            <w:noWrap/>
            <w:vAlign w:val="center"/>
            <w:hideMark/>
          </w:tcPr>
          <w:p w14:paraId="1FD04659"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5 533</w:t>
            </w:r>
          </w:p>
        </w:tc>
        <w:tc>
          <w:tcPr>
            <w:tcW w:w="314" w:type="pct"/>
            <w:shd w:val="clear" w:color="auto" w:fill="auto"/>
            <w:noWrap/>
            <w:vAlign w:val="center"/>
            <w:hideMark/>
          </w:tcPr>
          <w:p w14:paraId="142797CE"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736</w:t>
            </w:r>
          </w:p>
        </w:tc>
        <w:tc>
          <w:tcPr>
            <w:tcW w:w="313" w:type="pct"/>
            <w:shd w:val="clear" w:color="auto" w:fill="auto"/>
            <w:noWrap/>
            <w:vAlign w:val="center"/>
            <w:hideMark/>
          </w:tcPr>
          <w:p w14:paraId="4DF77AA6"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1 750</w:t>
            </w:r>
          </w:p>
        </w:tc>
        <w:tc>
          <w:tcPr>
            <w:tcW w:w="313" w:type="pct"/>
            <w:shd w:val="clear" w:color="auto" w:fill="auto"/>
            <w:noWrap/>
            <w:vAlign w:val="center"/>
            <w:hideMark/>
          </w:tcPr>
          <w:p w14:paraId="2A2910B7"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1 645</w:t>
            </w:r>
          </w:p>
        </w:tc>
        <w:tc>
          <w:tcPr>
            <w:tcW w:w="313" w:type="pct"/>
            <w:shd w:val="clear" w:color="auto" w:fill="auto"/>
            <w:noWrap/>
            <w:vAlign w:val="center"/>
            <w:hideMark/>
          </w:tcPr>
          <w:p w14:paraId="0473113A"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4 088</w:t>
            </w:r>
          </w:p>
        </w:tc>
        <w:tc>
          <w:tcPr>
            <w:tcW w:w="313" w:type="pct"/>
            <w:shd w:val="clear" w:color="auto" w:fill="auto"/>
            <w:noWrap/>
            <w:vAlign w:val="center"/>
            <w:hideMark/>
          </w:tcPr>
          <w:p w14:paraId="4D68A241"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4 109</w:t>
            </w:r>
          </w:p>
        </w:tc>
        <w:tc>
          <w:tcPr>
            <w:tcW w:w="308" w:type="pct"/>
            <w:shd w:val="clear" w:color="auto" w:fill="auto"/>
            <w:noWrap/>
            <w:vAlign w:val="center"/>
            <w:hideMark/>
          </w:tcPr>
          <w:p w14:paraId="42257CB1"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379</w:t>
            </w:r>
          </w:p>
        </w:tc>
        <w:tc>
          <w:tcPr>
            <w:tcW w:w="307" w:type="pct"/>
            <w:shd w:val="clear" w:color="auto" w:fill="auto"/>
            <w:noWrap/>
            <w:vAlign w:val="center"/>
            <w:hideMark/>
          </w:tcPr>
          <w:p w14:paraId="332D6D6A"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3 944</w:t>
            </w:r>
          </w:p>
        </w:tc>
      </w:tr>
      <w:tr w:rsidR="00B22563" w:rsidRPr="00075455" w14:paraId="2CE96457" w14:textId="77777777" w:rsidTr="00075455">
        <w:trPr>
          <w:trHeight w:val="300"/>
        </w:trPr>
        <w:tc>
          <w:tcPr>
            <w:tcW w:w="901" w:type="pct"/>
            <w:shd w:val="clear" w:color="auto" w:fill="auto"/>
            <w:noWrap/>
            <w:vAlign w:val="center"/>
            <w:hideMark/>
          </w:tcPr>
          <w:p w14:paraId="42DE1148" w14:textId="6CA0B95B"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ABEOKOUTA</w:t>
            </w:r>
          </w:p>
        </w:tc>
        <w:tc>
          <w:tcPr>
            <w:tcW w:w="317" w:type="pct"/>
            <w:shd w:val="clear" w:color="auto" w:fill="auto"/>
            <w:noWrap/>
            <w:vAlign w:val="center"/>
            <w:hideMark/>
          </w:tcPr>
          <w:p w14:paraId="5C49CBE6"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201</w:t>
            </w:r>
          </w:p>
        </w:tc>
        <w:tc>
          <w:tcPr>
            <w:tcW w:w="320" w:type="pct"/>
            <w:shd w:val="clear" w:color="auto" w:fill="auto"/>
            <w:noWrap/>
            <w:vAlign w:val="center"/>
            <w:hideMark/>
          </w:tcPr>
          <w:p w14:paraId="1620211B"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1 071</w:t>
            </w:r>
          </w:p>
        </w:tc>
        <w:tc>
          <w:tcPr>
            <w:tcW w:w="316" w:type="pct"/>
            <w:shd w:val="clear" w:color="auto" w:fill="auto"/>
            <w:noWrap/>
            <w:vAlign w:val="center"/>
            <w:hideMark/>
          </w:tcPr>
          <w:p w14:paraId="69A2C78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482</w:t>
            </w:r>
          </w:p>
        </w:tc>
        <w:tc>
          <w:tcPr>
            <w:tcW w:w="314" w:type="pct"/>
            <w:shd w:val="clear" w:color="auto" w:fill="auto"/>
            <w:noWrap/>
            <w:vAlign w:val="center"/>
            <w:hideMark/>
          </w:tcPr>
          <w:p w14:paraId="24CD3ACB"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589</w:t>
            </w:r>
          </w:p>
        </w:tc>
        <w:tc>
          <w:tcPr>
            <w:tcW w:w="313" w:type="pct"/>
            <w:shd w:val="clear" w:color="auto" w:fill="auto"/>
            <w:noWrap/>
            <w:vAlign w:val="center"/>
            <w:hideMark/>
          </w:tcPr>
          <w:p w14:paraId="705552C9"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5,3</w:t>
            </w:r>
          </w:p>
        </w:tc>
        <w:tc>
          <w:tcPr>
            <w:tcW w:w="339" w:type="pct"/>
            <w:shd w:val="clear" w:color="auto" w:fill="auto"/>
            <w:noWrap/>
            <w:vAlign w:val="center"/>
            <w:hideMark/>
          </w:tcPr>
          <w:p w14:paraId="1455EF72"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488</w:t>
            </w:r>
          </w:p>
        </w:tc>
        <w:tc>
          <w:tcPr>
            <w:tcW w:w="314" w:type="pct"/>
            <w:shd w:val="clear" w:color="auto" w:fill="auto"/>
            <w:noWrap/>
            <w:vAlign w:val="center"/>
            <w:hideMark/>
          </w:tcPr>
          <w:p w14:paraId="3FCF96CC"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66</w:t>
            </w:r>
          </w:p>
        </w:tc>
        <w:tc>
          <w:tcPr>
            <w:tcW w:w="313" w:type="pct"/>
            <w:shd w:val="clear" w:color="auto" w:fill="auto"/>
            <w:noWrap/>
            <w:vAlign w:val="center"/>
            <w:hideMark/>
          </w:tcPr>
          <w:p w14:paraId="19D8D44C"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196</w:t>
            </w:r>
          </w:p>
        </w:tc>
        <w:tc>
          <w:tcPr>
            <w:tcW w:w="313" w:type="pct"/>
            <w:shd w:val="clear" w:color="auto" w:fill="auto"/>
            <w:noWrap/>
            <w:vAlign w:val="center"/>
            <w:hideMark/>
          </w:tcPr>
          <w:p w14:paraId="2E552653"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175</w:t>
            </w:r>
          </w:p>
        </w:tc>
        <w:tc>
          <w:tcPr>
            <w:tcW w:w="313" w:type="pct"/>
            <w:shd w:val="clear" w:color="auto" w:fill="auto"/>
            <w:noWrap/>
            <w:vAlign w:val="center"/>
            <w:hideMark/>
          </w:tcPr>
          <w:p w14:paraId="13AC194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449</w:t>
            </w:r>
          </w:p>
        </w:tc>
        <w:tc>
          <w:tcPr>
            <w:tcW w:w="313" w:type="pct"/>
            <w:shd w:val="clear" w:color="auto" w:fill="auto"/>
            <w:noWrap/>
            <w:vAlign w:val="center"/>
            <w:hideMark/>
          </w:tcPr>
          <w:p w14:paraId="4C521ABF"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550</w:t>
            </w:r>
          </w:p>
        </w:tc>
        <w:tc>
          <w:tcPr>
            <w:tcW w:w="308" w:type="pct"/>
            <w:shd w:val="clear" w:color="auto" w:fill="auto"/>
            <w:noWrap/>
            <w:vAlign w:val="center"/>
            <w:hideMark/>
          </w:tcPr>
          <w:p w14:paraId="04D8F173"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72</w:t>
            </w:r>
          </w:p>
        </w:tc>
        <w:tc>
          <w:tcPr>
            <w:tcW w:w="307" w:type="pct"/>
            <w:shd w:val="clear" w:color="auto" w:fill="auto"/>
            <w:noWrap/>
            <w:vAlign w:val="center"/>
            <w:hideMark/>
          </w:tcPr>
          <w:p w14:paraId="11B37703"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556</w:t>
            </w:r>
          </w:p>
        </w:tc>
      </w:tr>
      <w:tr w:rsidR="00B22563" w:rsidRPr="00075455" w14:paraId="3E9A04BC" w14:textId="77777777" w:rsidTr="00075455">
        <w:trPr>
          <w:trHeight w:val="300"/>
        </w:trPr>
        <w:tc>
          <w:tcPr>
            <w:tcW w:w="901" w:type="pct"/>
            <w:shd w:val="clear" w:color="auto" w:fill="auto"/>
            <w:noWrap/>
            <w:vAlign w:val="center"/>
            <w:hideMark/>
          </w:tcPr>
          <w:p w14:paraId="10BB2491" w14:textId="6CF3C620"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ADIDO</w:t>
            </w:r>
          </w:p>
        </w:tc>
        <w:tc>
          <w:tcPr>
            <w:tcW w:w="317" w:type="pct"/>
            <w:shd w:val="clear" w:color="auto" w:fill="auto"/>
            <w:noWrap/>
            <w:vAlign w:val="center"/>
            <w:hideMark/>
          </w:tcPr>
          <w:p w14:paraId="767682AC"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427</w:t>
            </w:r>
          </w:p>
        </w:tc>
        <w:tc>
          <w:tcPr>
            <w:tcW w:w="320" w:type="pct"/>
            <w:shd w:val="clear" w:color="auto" w:fill="auto"/>
            <w:noWrap/>
            <w:vAlign w:val="center"/>
            <w:hideMark/>
          </w:tcPr>
          <w:p w14:paraId="3B8002EF"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2 634</w:t>
            </w:r>
          </w:p>
        </w:tc>
        <w:tc>
          <w:tcPr>
            <w:tcW w:w="316" w:type="pct"/>
            <w:shd w:val="clear" w:color="auto" w:fill="auto"/>
            <w:noWrap/>
            <w:vAlign w:val="center"/>
            <w:hideMark/>
          </w:tcPr>
          <w:p w14:paraId="38FD6DCE"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1 234</w:t>
            </w:r>
          </w:p>
        </w:tc>
        <w:tc>
          <w:tcPr>
            <w:tcW w:w="314" w:type="pct"/>
            <w:shd w:val="clear" w:color="auto" w:fill="auto"/>
            <w:noWrap/>
            <w:vAlign w:val="center"/>
            <w:hideMark/>
          </w:tcPr>
          <w:p w14:paraId="6D6A4FA6"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1 400</w:t>
            </w:r>
          </w:p>
        </w:tc>
        <w:tc>
          <w:tcPr>
            <w:tcW w:w="313" w:type="pct"/>
            <w:shd w:val="clear" w:color="auto" w:fill="auto"/>
            <w:noWrap/>
            <w:vAlign w:val="center"/>
            <w:hideMark/>
          </w:tcPr>
          <w:p w14:paraId="227E8F03"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6,2</w:t>
            </w:r>
          </w:p>
        </w:tc>
        <w:tc>
          <w:tcPr>
            <w:tcW w:w="339" w:type="pct"/>
            <w:shd w:val="clear" w:color="auto" w:fill="auto"/>
            <w:noWrap/>
            <w:vAlign w:val="center"/>
            <w:hideMark/>
          </w:tcPr>
          <w:p w14:paraId="6C413BBB"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1 716</w:t>
            </w:r>
          </w:p>
        </w:tc>
        <w:tc>
          <w:tcPr>
            <w:tcW w:w="314" w:type="pct"/>
            <w:shd w:val="clear" w:color="auto" w:fill="auto"/>
            <w:noWrap/>
            <w:vAlign w:val="center"/>
            <w:hideMark/>
          </w:tcPr>
          <w:p w14:paraId="1D9D6661"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229</w:t>
            </w:r>
          </w:p>
        </w:tc>
        <w:tc>
          <w:tcPr>
            <w:tcW w:w="313" w:type="pct"/>
            <w:shd w:val="clear" w:color="auto" w:fill="auto"/>
            <w:noWrap/>
            <w:vAlign w:val="center"/>
            <w:hideMark/>
          </w:tcPr>
          <w:p w14:paraId="3A6D4B04"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590</w:t>
            </w:r>
          </w:p>
        </w:tc>
        <w:tc>
          <w:tcPr>
            <w:tcW w:w="313" w:type="pct"/>
            <w:shd w:val="clear" w:color="auto" w:fill="auto"/>
            <w:noWrap/>
            <w:vAlign w:val="center"/>
            <w:hideMark/>
          </w:tcPr>
          <w:p w14:paraId="0DE39FA3"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524</w:t>
            </w:r>
          </w:p>
        </w:tc>
        <w:tc>
          <w:tcPr>
            <w:tcW w:w="313" w:type="pct"/>
            <w:shd w:val="clear" w:color="auto" w:fill="auto"/>
            <w:noWrap/>
            <w:vAlign w:val="center"/>
            <w:hideMark/>
          </w:tcPr>
          <w:p w14:paraId="706FF91E"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1 324</w:t>
            </w:r>
          </w:p>
        </w:tc>
        <w:tc>
          <w:tcPr>
            <w:tcW w:w="313" w:type="pct"/>
            <w:shd w:val="clear" w:color="auto" w:fill="auto"/>
            <w:noWrap/>
            <w:vAlign w:val="center"/>
            <w:hideMark/>
          </w:tcPr>
          <w:p w14:paraId="12B4E9FD"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1 211</w:t>
            </w:r>
          </w:p>
        </w:tc>
        <w:tc>
          <w:tcPr>
            <w:tcW w:w="308" w:type="pct"/>
            <w:shd w:val="clear" w:color="auto" w:fill="auto"/>
            <w:noWrap/>
            <w:vAlign w:val="center"/>
            <w:hideMark/>
          </w:tcPr>
          <w:p w14:paraId="41814C94"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99</w:t>
            </w:r>
          </w:p>
        </w:tc>
        <w:tc>
          <w:tcPr>
            <w:tcW w:w="307" w:type="pct"/>
            <w:shd w:val="clear" w:color="auto" w:fill="auto"/>
            <w:noWrap/>
            <w:vAlign w:val="center"/>
            <w:hideMark/>
          </w:tcPr>
          <w:p w14:paraId="1863900D"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1 152</w:t>
            </w:r>
          </w:p>
        </w:tc>
      </w:tr>
      <w:tr w:rsidR="00B22563" w:rsidRPr="00075455" w14:paraId="4ED6B59B" w14:textId="77777777" w:rsidTr="00075455">
        <w:trPr>
          <w:trHeight w:val="300"/>
        </w:trPr>
        <w:tc>
          <w:tcPr>
            <w:tcW w:w="901" w:type="pct"/>
            <w:shd w:val="clear" w:color="auto" w:fill="auto"/>
            <w:noWrap/>
            <w:vAlign w:val="center"/>
            <w:hideMark/>
          </w:tcPr>
          <w:p w14:paraId="35B47B1C" w14:textId="5F04B362"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ALLANKPON</w:t>
            </w:r>
          </w:p>
        </w:tc>
        <w:tc>
          <w:tcPr>
            <w:tcW w:w="317" w:type="pct"/>
            <w:shd w:val="clear" w:color="auto" w:fill="auto"/>
            <w:noWrap/>
            <w:vAlign w:val="center"/>
            <w:hideMark/>
          </w:tcPr>
          <w:p w14:paraId="67E3C0B4"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333</w:t>
            </w:r>
          </w:p>
        </w:tc>
        <w:tc>
          <w:tcPr>
            <w:tcW w:w="320" w:type="pct"/>
            <w:shd w:val="clear" w:color="auto" w:fill="auto"/>
            <w:noWrap/>
            <w:vAlign w:val="center"/>
            <w:hideMark/>
          </w:tcPr>
          <w:p w14:paraId="2764A9EF"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2 169</w:t>
            </w:r>
          </w:p>
        </w:tc>
        <w:tc>
          <w:tcPr>
            <w:tcW w:w="316" w:type="pct"/>
            <w:shd w:val="clear" w:color="auto" w:fill="auto"/>
            <w:noWrap/>
            <w:vAlign w:val="center"/>
            <w:hideMark/>
          </w:tcPr>
          <w:p w14:paraId="5BD808EB"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1 063</w:t>
            </w:r>
          </w:p>
        </w:tc>
        <w:tc>
          <w:tcPr>
            <w:tcW w:w="314" w:type="pct"/>
            <w:shd w:val="clear" w:color="auto" w:fill="auto"/>
            <w:noWrap/>
            <w:vAlign w:val="center"/>
            <w:hideMark/>
          </w:tcPr>
          <w:p w14:paraId="09DB0A13"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1 106</w:t>
            </w:r>
          </w:p>
        </w:tc>
        <w:tc>
          <w:tcPr>
            <w:tcW w:w="313" w:type="pct"/>
            <w:shd w:val="clear" w:color="auto" w:fill="auto"/>
            <w:noWrap/>
            <w:vAlign w:val="center"/>
            <w:hideMark/>
          </w:tcPr>
          <w:p w14:paraId="331E2131"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6,5</w:t>
            </w:r>
          </w:p>
        </w:tc>
        <w:tc>
          <w:tcPr>
            <w:tcW w:w="339" w:type="pct"/>
            <w:shd w:val="clear" w:color="auto" w:fill="auto"/>
            <w:noWrap/>
            <w:vAlign w:val="center"/>
            <w:hideMark/>
          </w:tcPr>
          <w:p w14:paraId="25EC27AC"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1 434</w:t>
            </w:r>
          </w:p>
        </w:tc>
        <w:tc>
          <w:tcPr>
            <w:tcW w:w="314" w:type="pct"/>
            <w:shd w:val="clear" w:color="auto" w:fill="auto"/>
            <w:noWrap/>
            <w:vAlign w:val="center"/>
            <w:hideMark/>
          </w:tcPr>
          <w:p w14:paraId="6FBAC746"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182</w:t>
            </w:r>
          </w:p>
        </w:tc>
        <w:tc>
          <w:tcPr>
            <w:tcW w:w="313" w:type="pct"/>
            <w:shd w:val="clear" w:color="auto" w:fill="auto"/>
            <w:noWrap/>
            <w:vAlign w:val="center"/>
            <w:hideMark/>
          </w:tcPr>
          <w:p w14:paraId="6B7BC7CE"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431</w:t>
            </w:r>
          </w:p>
        </w:tc>
        <w:tc>
          <w:tcPr>
            <w:tcW w:w="313" w:type="pct"/>
            <w:shd w:val="clear" w:color="auto" w:fill="auto"/>
            <w:noWrap/>
            <w:vAlign w:val="center"/>
            <w:hideMark/>
          </w:tcPr>
          <w:p w14:paraId="06AD21F3"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416</w:t>
            </w:r>
          </w:p>
        </w:tc>
        <w:tc>
          <w:tcPr>
            <w:tcW w:w="313" w:type="pct"/>
            <w:shd w:val="clear" w:color="auto" w:fill="auto"/>
            <w:noWrap/>
            <w:vAlign w:val="center"/>
            <w:hideMark/>
          </w:tcPr>
          <w:p w14:paraId="3AFC2159"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1 030</w:t>
            </w:r>
          </w:p>
        </w:tc>
        <w:tc>
          <w:tcPr>
            <w:tcW w:w="313" w:type="pct"/>
            <w:shd w:val="clear" w:color="auto" w:fill="auto"/>
            <w:noWrap/>
            <w:vAlign w:val="center"/>
            <w:hideMark/>
          </w:tcPr>
          <w:p w14:paraId="75982467"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1 069</w:t>
            </w:r>
          </w:p>
        </w:tc>
        <w:tc>
          <w:tcPr>
            <w:tcW w:w="308" w:type="pct"/>
            <w:shd w:val="clear" w:color="auto" w:fill="auto"/>
            <w:noWrap/>
            <w:vAlign w:val="center"/>
            <w:hideMark/>
          </w:tcPr>
          <w:p w14:paraId="68B971C9"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70</w:t>
            </w:r>
          </w:p>
        </w:tc>
        <w:tc>
          <w:tcPr>
            <w:tcW w:w="307" w:type="pct"/>
            <w:shd w:val="clear" w:color="auto" w:fill="auto"/>
            <w:noWrap/>
            <w:vAlign w:val="center"/>
            <w:hideMark/>
          </w:tcPr>
          <w:p w14:paraId="2D4F1B4A"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986</w:t>
            </w:r>
          </w:p>
        </w:tc>
      </w:tr>
      <w:tr w:rsidR="00B22563" w:rsidRPr="00075455" w14:paraId="1444E588" w14:textId="77777777" w:rsidTr="00075455">
        <w:trPr>
          <w:trHeight w:val="300"/>
        </w:trPr>
        <w:tc>
          <w:tcPr>
            <w:tcW w:w="901" w:type="pct"/>
            <w:shd w:val="clear" w:color="auto" w:fill="auto"/>
            <w:noWrap/>
            <w:vAlign w:val="center"/>
            <w:hideMark/>
          </w:tcPr>
          <w:p w14:paraId="1E01DF57" w14:textId="526296E2"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ATANKPE</w:t>
            </w:r>
          </w:p>
        </w:tc>
        <w:tc>
          <w:tcPr>
            <w:tcW w:w="317" w:type="pct"/>
            <w:shd w:val="clear" w:color="auto" w:fill="auto"/>
            <w:noWrap/>
            <w:vAlign w:val="center"/>
            <w:hideMark/>
          </w:tcPr>
          <w:p w14:paraId="48E1D2E3"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254</w:t>
            </w:r>
          </w:p>
        </w:tc>
        <w:tc>
          <w:tcPr>
            <w:tcW w:w="320" w:type="pct"/>
            <w:shd w:val="clear" w:color="auto" w:fill="auto"/>
            <w:noWrap/>
            <w:vAlign w:val="center"/>
            <w:hideMark/>
          </w:tcPr>
          <w:p w14:paraId="1A6436D8"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1 736</w:t>
            </w:r>
          </w:p>
        </w:tc>
        <w:tc>
          <w:tcPr>
            <w:tcW w:w="316" w:type="pct"/>
            <w:shd w:val="clear" w:color="auto" w:fill="auto"/>
            <w:noWrap/>
            <w:vAlign w:val="center"/>
            <w:hideMark/>
          </w:tcPr>
          <w:p w14:paraId="1198B0EC"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840</w:t>
            </w:r>
          </w:p>
        </w:tc>
        <w:tc>
          <w:tcPr>
            <w:tcW w:w="314" w:type="pct"/>
            <w:shd w:val="clear" w:color="auto" w:fill="auto"/>
            <w:noWrap/>
            <w:vAlign w:val="center"/>
            <w:hideMark/>
          </w:tcPr>
          <w:p w14:paraId="29C806E8"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896</w:t>
            </w:r>
          </w:p>
        </w:tc>
        <w:tc>
          <w:tcPr>
            <w:tcW w:w="313" w:type="pct"/>
            <w:shd w:val="clear" w:color="auto" w:fill="auto"/>
            <w:noWrap/>
            <w:vAlign w:val="center"/>
            <w:hideMark/>
          </w:tcPr>
          <w:p w14:paraId="79BDBC7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6,8</w:t>
            </w:r>
          </w:p>
        </w:tc>
        <w:tc>
          <w:tcPr>
            <w:tcW w:w="339" w:type="pct"/>
            <w:shd w:val="clear" w:color="auto" w:fill="auto"/>
            <w:noWrap/>
            <w:vAlign w:val="center"/>
            <w:hideMark/>
          </w:tcPr>
          <w:p w14:paraId="7EF3CDF6"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1 414</w:t>
            </w:r>
          </w:p>
        </w:tc>
        <w:tc>
          <w:tcPr>
            <w:tcW w:w="314" w:type="pct"/>
            <w:shd w:val="clear" w:color="auto" w:fill="auto"/>
            <w:noWrap/>
            <w:vAlign w:val="center"/>
            <w:hideMark/>
          </w:tcPr>
          <w:p w14:paraId="6A314123"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183</w:t>
            </w:r>
          </w:p>
        </w:tc>
        <w:tc>
          <w:tcPr>
            <w:tcW w:w="313" w:type="pct"/>
            <w:shd w:val="clear" w:color="auto" w:fill="auto"/>
            <w:noWrap/>
            <w:vAlign w:val="center"/>
            <w:hideMark/>
          </w:tcPr>
          <w:p w14:paraId="7E9CD5C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376</w:t>
            </w:r>
          </w:p>
        </w:tc>
        <w:tc>
          <w:tcPr>
            <w:tcW w:w="313" w:type="pct"/>
            <w:shd w:val="clear" w:color="auto" w:fill="auto"/>
            <w:noWrap/>
            <w:vAlign w:val="center"/>
            <w:hideMark/>
          </w:tcPr>
          <w:p w14:paraId="61C1E2A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372</w:t>
            </w:r>
          </w:p>
        </w:tc>
        <w:tc>
          <w:tcPr>
            <w:tcW w:w="313" w:type="pct"/>
            <w:shd w:val="clear" w:color="auto" w:fill="auto"/>
            <w:noWrap/>
            <w:vAlign w:val="center"/>
            <w:hideMark/>
          </w:tcPr>
          <w:p w14:paraId="6620CC59"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886</w:t>
            </w:r>
          </w:p>
        </w:tc>
        <w:tc>
          <w:tcPr>
            <w:tcW w:w="313" w:type="pct"/>
            <w:shd w:val="clear" w:color="auto" w:fill="auto"/>
            <w:noWrap/>
            <w:vAlign w:val="center"/>
            <w:hideMark/>
          </w:tcPr>
          <w:p w14:paraId="134C6E91"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781</w:t>
            </w:r>
          </w:p>
        </w:tc>
        <w:tc>
          <w:tcPr>
            <w:tcW w:w="308" w:type="pct"/>
            <w:shd w:val="clear" w:color="auto" w:fill="auto"/>
            <w:noWrap/>
            <w:vAlign w:val="center"/>
            <w:hideMark/>
          </w:tcPr>
          <w:p w14:paraId="763A6A4B"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69</w:t>
            </w:r>
          </w:p>
        </w:tc>
        <w:tc>
          <w:tcPr>
            <w:tcW w:w="307" w:type="pct"/>
            <w:shd w:val="clear" w:color="auto" w:fill="auto"/>
            <w:noWrap/>
            <w:vAlign w:val="center"/>
            <w:hideMark/>
          </w:tcPr>
          <w:p w14:paraId="3A0CB33C"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749</w:t>
            </w:r>
          </w:p>
        </w:tc>
      </w:tr>
      <w:tr w:rsidR="00B22563" w:rsidRPr="00075455" w14:paraId="2CC8991F" w14:textId="77777777" w:rsidTr="00075455">
        <w:trPr>
          <w:trHeight w:val="300"/>
        </w:trPr>
        <w:tc>
          <w:tcPr>
            <w:tcW w:w="901" w:type="pct"/>
            <w:shd w:val="clear" w:color="auto" w:fill="auto"/>
            <w:noWrap/>
            <w:vAlign w:val="center"/>
            <w:hideMark/>
          </w:tcPr>
          <w:p w14:paraId="322658FD" w14:textId="2B43459A"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HOUNVIGUE</w:t>
            </w:r>
          </w:p>
        </w:tc>
        <w:tc>
          <w:tcPr>
            <w:tcW w:w="317" w:type="pct"/>
            <w:shd w:val="clear" w:color="auto" w:fill="auto"/>
            <w:noWrap/>
            <w:vAlign w:val="center"/>
            <w:hideMark/>
          </w:tcPr>
          <w:p w14:paraId="0430BFCD"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165</w:t>
            </w:r>
          </w:p>
        </w:tc>
        <w:tc>
          <w:tcPr>
            <w:tcW w:w="320" w:type="pct"/>
            <w:shd w:val="clear" w:color="auto" w:fill="auto"/>
            <w:noWrap/>
            <w:vAlign w:val="center"/>
            <w:hideMark/>
          </w:tcPr>
          <w:p w14:paraId="5D3ABF70"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966</w:t>
            </w:r>
          </w:p>
        </w:tc>
        <w:tc>
          <w:tcPr>
            <w:tcW w:w="316" w:type="pct"/>
            <w:shd w:val="clear" w:color="auto" w:fill="auto"/>
            <w:noWrap/>
            <w:vAlign w:val="center"/>
            <w:hideMark/>
          </w:tcPr>
          <w:p w14:paraId="31CF0CB9"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468</w:t>
            </w:r>
          </w:p>
        </w:tc>
        <w:tc>
          <w:tcPr>
            <w:tcW w:w="314" w:type="pct"/>
            <w:shd w:val="clear" w:color="auto" w:fill="auto"/>
            <w:noWrap/>
            <w:vAlign w:val="center"/>
            <w:hideMark/>
          </w:tcPr>
          <w:p w14:paraId="6F27D14C"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498</w:t>
            </w:r>
          </w:p>
        </w:tc>
        <w:tc>
          <w:tcPr>
            <w:tcW w:w="313" w:type="pct"/>
            <w:shd w:val="clear" w:color="auto" w:fill="auto"/>
            <w:noWrap/>
            <w:vAlign w:val="center"/>
            <w:hideMark/>
          </w:tcPr>
          <w:p w14:paraId="6595445F"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5,9</w:t>
            </w:r>
          </w:p>
        </w:tc>
        <w:tc>
          <w:tcPr>
            <w:tcW w:w="339" w:type="pct"/>
            <w:shd w:val="clear" w:color="auto" w:fill="auto"/>
            <w:noWrap/>
            <w:vAlign w:val="center"/>
            <w:hideMark/>
          </w:tcPr>
          <w:p w14:paraId="2A6CE2C7"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481</w:t>
            </w:r>
          </w:p>
        </w:tc>
        <w:tc>
          <w:tcPr>
            <w:tcW w:w="314" w:type="pct"/>
            <w:shd w:val="clear" w:color="auto" w:fill="auto"/>
            <w:noWrap/>
            <w:vAlign w:val="center"/>
            <w:hideMark/>
          </w:tcPr>
          <w:p w14:paraId="2E44C63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76</w:t>
            </w:r>
          </w:p>
        </w:tc>
        <w:tc>
          <w:tcPr>
            <w:tcW w:w="313" w:type="pct"/>
            <w:shd w:val="clear" w:color="auto" w:fill="auto"/>
            <w:noWrap/>
            <w:vAlign w:val="center"/>
            <w:hideMark/>
          </w:tcPr>
          <w:p w14:paraId="1F74B7E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157</w:t>
            </w:r>
          </w:p>
        </w:tc>
        <w:tc>
          <w:tcPr>
            <w:tcW w:w="313" w:type="pct"/>
            <w:shd w:val="clear" w:color="auto" w:fill="auto"/>
            <w:noWrap/>
            <w:vAlign w:val="center"/>
            <w:hideMark/>
          </w:tcPr>
          <w:p w14:paraId="5BBFA17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158</w:t>
            </w:r>
          </w:p>
        </w:tc>
        <w:tc>
          <w:tcPr>
            <w:tcW w:w="313" w:type="pct"/>
            <w:shd w:val="clear" w:color="auto" w:fill="auto"/>
            <w:noWrap/>
            <w:vAlign w:val="center"/>
            <w:hideMark/>
          </w:tcPr>
          <w:p w14:paraId="61A1FA77"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399</w:t>
            </w:r>
          </w:p>
        </w:tc>
        <w:tc>
          <w:tcPr>
            <w:tcW w:w="313" w:type="pct"/>
            <w:shd w:val="clear" w:color="auto" w:fill="auto"/>
            <w:noWrap/>
            <w:vAlign w:val="center"/>
            <w:hideMark/>
          </w:tcPr>
          <w:p w14:paraId="1E1295D4"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498</w:t>
            </w:r>
          </w:p>
        </w:tc>
        <w:tc>
          <w:tcPr>
            <w:tcW w:w="308" w:type="pct"/>
            <w:shd w:val="clear" w:color="auto" w:fill="auto"/>
            <w:noWrap/>
            <w:vAlign w:val="center"/>
            <w:hideMark/>
          </w:tcPr>
          <w:p w14:paraId="4A0A9D63"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69</w:t>
            </w:r>
          </w:p>
        </w:tc>
        <w:tc>
          <w:tcPr>
            <w:tcW w:w="307" w:type="pct"/>
            <w:shd w:val="clear" w:color="auto" w:fill="auto"/>
            <w:noWrap/>
            <w:vAlign w:val="center"/>
            <w:hideMark/>
          </w:tcPr>
          <w:p w14:paraId="1444C1B9"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501</w:t>
            </w:r>
          </w:p>
        </w:tc>
      </w:tr>
      <w:tr w:rsidR="00B22563" w:rsidRPr="00075455" w14:paraId="53BABC65" w14:textId="77777777" w:rsidTr="00075455">
        <w:trPr>
          <w:trHeight w:val="300"/>
        </w:trPr>
        <w:tc>
          <w:tcPr>
            <w:tcW w:w="901" w:type="pct"/>
            <w:shd w:val="clear" w:color="auto" w:fill="auto"/>
            <w:noWrap/>
            <w:vAlign w:val="center"/>
            <w:hideMark/>
          </w:tcPr>
          <w:p w14:paraId="26A6F59B" w14:textId="4ED1F531"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ARROND: BONOU</w:t>
            </w:r>
          </w:p>
        </w:tc>
        <w:tc>
          <w:tcPr>
            <w:tcW w:w="317" w:type="pct"/>
            <w:shd w:val="clear" w:color="auto" w:fill="auto"/>
            <w:noWrap/>
            <w:vAlign w:val="center"/>
            <w:hideMark/>
          </w:tcPr>
          <w:p w14:paraId="6E290FC0"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2 009</w:t>
            </w:r>
          </w:p>
        </w:tc>
        <w:tc>
          <w:tcPr>
            <w:tcW w:w="320" w:type="pct"/>
            <w:shd w:val="clear" w:color="auto" w:fill="auto"/>
            <w:noWrap/>
            <w:vAlign w:val="center"/>
            <w:hideMark/>
          </w:tcPr>
          <w:p w14:paraId="384E2DCA"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12 061</w:t>
            </w:r>
          </w:p>
        </w:tc>
        <w:tc>
          <w:tcPr>
            <w:tcW w:w="316" w:type="pct"/>
            <w:shd w:val="clear" w:color="auto" w:fill="auto"/>
            <w:noWrap/>
            <w:vAlign w:val="center"/>
            <w:hideMark/>
          </w:tcPr>
          <w:p w14:paraId="2A3F6DBC"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5 826</w:t>
            </w:r>
          </w:p>
        </w:tc>
        <w:tc>
          <w:tcPr>
            <w:tcW w:w="314" w:type="pct"/>
            <w:shd w:val="clear" w:color="auto" w:fill="auto"/>
            <w:noWrap/>
            <w:vAlign w:val="center"/>
            <w:hideMark/>
          </w:tcPr>
          <w:p w14:paraId="5E61867C"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6 235</w:t>
            </w:r>
          </w:p>
        </w:tc>
        <w:tc>
          <w:tcPr>
            <w:tcW w:w="313" w:type="pct"/>
            <w:shd w:val="clear" w:color="auto" w:fill="auto"/>
            <w:noWrap/>
            <w:vAlign w:val="center"/>
            <w:hideMark/>
          </w:tcPr>
          <w:p w14:paraId="5E711DEF"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6,0</w:t>
            </w:r>
          </w:p>
        </w:tc>
        <w:tc>
          <w:tcPr>
            <w:tcW w:w="339" w:type="pct"/>
            <w:shd w:val="clear" w:color="auto" w:fill="auto"/>
            <w:noWrap/>
            <w:vAlign w:val="center"/>
            <w:hideMark/>
          </w:tcPr>
          <w:p w14:paraId="34964054"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6 963</w:t>
            </w:r>
          </w:p>
        </w:tc>
        <w:tc>
          <w:tcPr>
            <w:tcW w:w="314" w:type="pct"/>
            <w:shd w:val="clear" w:color="auto" w:fill="auto"/>
            <w:noWrap/>
            <w:vAlign w:val="center"/>
            <w:hideMark/>
          </w:tcPr>
          <w:p w14:paraId="032E9C94"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976</w:t>
            </w:r>
          </w:p>
        </w:tc>
        <w:tc>
          <w:tcPr>
            <w:tcW w:w="313" w:type="pct"/>
            <w:shd w:val="clear" w:color="auto" w:fill="auto"/>
            <w:noWrap/>
            <w:vAlign w:val="center"/>
            <w:hideMark/>
          </w:tcPr>
          <w:p w14:paraId="2E3986E0"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2 415</w:t>
            </w:r>
          </w:p>
        </w:tc>
        <w:tc>
          <w:tcPr>
            <w:tcW w:w="313" w:type="pct"/>
            <w:shd w:val="clear" w:color="auto" w:fill="auto"/>
            <w:noWrap/>
            <w:vAlign w:val="center"/>
            <w:hideMark/>
          </w:tcPr>
          <w:p w14:paraId="6FF80030"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2 190</w:t>
            </w:r>
          </w:p>
        </w:tc>
        <w:tc>
          <w:tcPr>
            <w:tcW w:w="313" w:type="pct"/>
            <w:shd w:val="clear" w:color="auto" w:fill="auto"/>
            <w:noWrap/>
            <w:vAlign w:val="center"/>
            <w:hideMark/>
          </w:tcPr>
          <w:p w14:paraId="182C26DA"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5 603</w:t>
            </w:r>
          </w:p>
        </w:tc>
        <w:tc>
          <w:tcPr>
            <w:tcW w:w="313" w:type="pct"/>
            <w:shd w:val="clear" w:color="auto" w:fill="auto"/>
            <w:noWrap/>
            <w:vAlign w:val="center"/>
            <w:hideMark/>
          </w:tcPr>
          <w:p w14:paraId="70DB44F2"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5 897</w:t>
            </w:r>
          </w:p>
        </w:tc>
        <w:tc>
          <w:tcPr>
            <w:tcW w:w="308" w:type="pct"/>
            <w:shd w:val="clear" w:color="auto" w:fill="auto"/>
            <w:noWrap/>
            <w:vAlign w:val="center"/>
            <w:hideMark/>
          </w:tcPr>
          <w:p w14:paraId="26F0EA42"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561</w:t>
            </w:r>
          </w:p>
        </w:tc>
        <w:tc>
          <w:tcPr>
            <w:tcW w:w="307" w:type="pct"/>
            <w:shd w:val="clear" w:color="auto" w:fill="auto"/>
            <w:noWrap/>
            <w:vAlign w:val="center"/>
            <w:hideMark/>
          </w:tcPr>
          <w:p w14:paraId="0357A0A6" w14:textId="77777777" w:rsidR="00B22563" w:rsidRPr="00075455" w:rsidRDefault="00B22563" w:rsidP="00075455">
            <w:pPr>
              <w:spacing w:after="0" w:line="240" w:lineRule="auto"/>
              <w:jc w:val="center"/>
              <w:rPr>
                <w:rFonts w:ascii="Calibri" w:eastAsia="Times New Roman" w:hAnsi="Calibri" w:cs="Times New Roman"/>
                <w:b/>
                <w:bCs/>
                <w:color w:val="000000"/>
                <w:sz w:val="12"/>
                <w:szCs w:val="12"/>
                <w:lang w:eastAsia="fr-FR"/>
              </w:rPr>
            </w:pPr>
            <w:r w:rsidRPr="00075455">
              <w:rPr>
                <w:rFonts w:ascii="Calibri" w:eastAsia="Times New Roman" w:hAnsi="Calibri" w:cs="Times New Roman"/>
                <w:b/>
                <w:bCs/>
                <w:color w:val="000000"/>
                <w:sz w:val="12"/>
                <w:szCs w:val="12"/>
                <w:lang w:eastAsia="fr-FR"/>
              </w:rPr>
              <w:t>5 654</w:t>
            </w:r>
          </w:p>
        </w:tc>
      </w:tr>
      <w:tr w:rsidR="00B22563" w:rsidRPr="00075455" w14:paraId="0F8C9E0C" w14:textId="77777777" w:rsidTr="00075455">
        <w:trPr>
          <w:trHeight w:val="300"/>
        </w:trPr>
        <w:tc>
          <w:tcPr>
            <w:tcW w:w="901" w:type="pct"/>
            <w:shd w:val="clear" w:color="auto" w:fill="auto"/>
            <w:noWrap/>
            <w:vAlign w:val="center"/>
            <w:hideMark/>
          </w:tcPr>
          <w:p w14:paraId="3DDA6275" w14:textId="67B8473E"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AGBONAN</w:t>
            </w:r>
          </w:p>
        </w:tc>
        <w:tc>
          <w:tcPr>
            <w:tcW w:w="317" w:type="pct"/>
            <w:shd w:val="clear" w:color="auto" w:fill="auto"/>
            <w:noWrap/>
            <w:vAlign w:val="center"/>
            <w:hideMark/>
          </w:tcPr>
          <w:p w14:paraId="7DFFEE54"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670</w:t>
            </w:r>
          </w:p>
        </w:tc>
        <w:tc>
          <w:tcPr>
            <w:tcW w:w="320" w:type="pct"/>
            <w:shd w:val="clear" w:color="auto" w:fill="auto"/>
            <w:noWrap/>
            <w:vAlign w:val="center"/>
            <w:hideMark/>
          </w:tcPr>
          <w:p w14:paraId="5E6705D3"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4 748</w:t>
            </w:r>
          </w:p>
        </w:tc>
        <w:tc>
          <w:tcPr>
            <w:tcW w:w="316" w:type="pct"/>
            <w:shd w:val="clear" w:color="auto" w:fill="auto"/>
            <w:noWrap/>
            <w:vAlign w:val="center"/>
            <w:hideMark/>
          </w:tcPr>
          <w:p w14:paraId="31574C7D"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2 298</w:t>
            </w:r>
          </w:p>
        </w:tc>
        <w:tc>
          <w:tcPr>
            <w:tcW w:w="314" w:type="pct"/>
            <w:shd w:val="clear" w:color="auto" w:fill="auto"/>
            <w:noWrap/>
            <w:vAlign w:val="center"/>
            <w:hideMark/>
          </w:tcPr>
          <w:p w14:paraId="7D1E334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2 450</w:t>
            </w:r>
          </w:p>
        </w:tc>
        <w:tc>
          <w:tcPr>
            <w:tcW w:w="313" w:type="pct"/>
            <w:shd w:val="clear" w:color="auto" w:fill="auto"/>
            <w:noWrap/>
            <w:vAlign w:val="center"/>
            <w:hideMark/>
          </w:tcPr>
          <w:p w14:paraId="0AA1D26F"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7,1</w:t>
            </w:r>
          </w:p>
        </w:tc>
        <w:tc>
          <w:tcPr>
            <w:tcW w:w="339" w:type="pct"/>
            <w:shd w:val="clear" w:color="auto" w:fill="auto"/>
            <w:noWrap/>
            <w:vAlign w:val="center"/>
            <w:hideMark/>
          </w:tcPr>
          <w:p w14:paraId="7D12A33E"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3 244</w:t>
            </w:r>
          </w:p>
        </w:tc>
        <w:tc>
          <w:tcPr>
            <w:tcW w:w="314" w:type="pct"/>
            <w:shd w:val="clear" w:color="auto" w:fill="auto"/>
            <w:noWrap/>
            <w:vAlign w:val="center"/>
            <w:hideMark/>
          </w:tcPr>
          <w:p w14:paraId="4F0D8732"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412</w:t>
            </w:r>
          </w:p>
        </w:tc>
        <w:tc>
          <w:tcPr>
            <w:tcW w:w="313" w:type="pct"/>
            <w:shd w:val="clear" w:color="auto" w:fill="auto"/>
            <w:noWrap/>
            <w:vAlign w:val="center"/>
            <w:hideMark/>
          </w:tcPr>
          <w:p w14:paraId="550864CD"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1 019</w:t>
            </w:r>
          </w:p>
        </w:tc>
        <w:tc>
          <w:tcPr>
            <w:tcW w:w="313" w:type="pct"/>
            <w:shd w:val="clear" w:color="auto" w:fill="auto"/>
            <w:noWrap/>
            <w:vAlign w:val="center"/>
            <w:hideMark/>
          </w:tcPr>
          <w:p w14:paraId="3E0FEBEF"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928</w:t>
            </w:r>
          </w:p>
        </w:tc>
        <w:tc>
          <w:tcPr>
            <w:tcW w:w="313" w:type="pct"/>
            <w:shd w:val="clear" w:color="auto" w:fill="auto"/>
            <w:noWrap/>
            <w:vAlign w:val="center"/>
            <w:hideMark/>
          </w:tcPr>
          <w:p w14:paraId="03DAF30A"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2 344</w:t>
            </w:r>
          </w:p>
        </w:tc>
        <w:tc>
          <w:tcPr>
            <w:tcW w:w="313" w:type="pct"/>
            <w:shd w:val="clear" w:color="auto" w:fill="auto"/>
            <w:noWrap/>
            <w:vAlign w:val="center"/>
            <w:hideMark/>
          </w:tcPr>
          <w:p w14:paraId="01AA777D"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2 240</w:t>
            </w:r>
          </w:p>
        </w:tc>
        <w:tc>
          <w:tcPr>
            <w:tcW w:w="308" w:type="pct"/>
            <w:shd w:val="clear" w:color="auto" w:fill="auto"/>
            <w:noWrap/>
            <w:vAlign w:val="center"/>
            <w:hideMark/>
          </w:tcPr>
          <w:p w14:paraId="03B6BA60"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164</w:t>
            </w:r>
          </w:p>
        </w:tc>
        <w:tc>
          <w:tcPr>
            <w:tcW w:w="307" w:type="pct"/>
            <w:shd w:val="clear" w:color="auto" w:fill="auto"/>
            <w:noWrap/>
            <w:vAlign w:val="center"/>
            <w:hideMark/>
          </w:tcPr>
          <w:p w14:paraId="14189EB1"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2 080</w:t>
            </w:r>
          </w:p>
        </w:tc>
      </w:tr>
      <w:tr w:rsidR="00B22563" w:rsidRPr="00075455" w14:paraId="1807E810" w14:textId="77777777" w:rsidTr="00075455">
        <w:trPr>
          <w:trHeight w:val="300"/>
        </w:trPr>
        <w:tc>
          <w:tcPr>
            <w:tcW w:w="901" w:type="pct"/>
            <w:shd w:val="clear" w:color="auto" w:fill="auto"/>
            <w:noWrap/>
            <w:vAlign w:val="center"/>
            <w:hideMark/>
          </w:tcPr>
          <w:p w14:paraId="2097EDF8" w14:textId="23920BB0"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ATCHABITA</w:t>
            </w:r>
          </w:p>
        </w:tc>
        <w:tc>
          <w:tcPr>
            <w:tcW w:w="317" w:type="pct"/>
            <w:shd w:val="clear" w:color="auto" w:fill="auto"/>
            <w:noWrap/>
            <w:vAlign w:val="center"/>
            <w:hideMark/>
          </w:tcPr>
          <w:p w14:paraId="7F90F661"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127</w:t>
            </w:r>
          </w:p>
        </w:tc>
        <w:tc>
          <w:tcPr>
            <w:tcW w:w="320" w:type="pct"/>
            <w:shd w:val="clear" w:color="auto" w:fill="auto"/>
            <w:noWrap/>
            <w:vAlign w:val="center"/>
            <w:hideMark/>
          </w:tcPr>
          <w:p w14:paraId="7748E108"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619</w:t>
            </w:r>
          </w:p>
        </w:tc>
        <w:tc>
          <w:tcPr>
            <w:tcW w:w="316" w:type="pct"/>
            <w:shd w:val="clear" w:color="auto" w:fill="auto"/>
            <w:noWrap/>
            <w:vAlign w:val="center"/>
            <w:hideMark/>
          </w:tcPr>
          <w:p w14:paraId="41EDE6D1"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322</w:t>
            </w:r>
          </w:p>
        </w:tc>
        <w:tc>
          <w:tcPr>
            <w:tcW w:w="314" w:type="pct"/>
            <w:shd w:val="clear" w:color="auto" w:fill="auto"/>
            <w:noWrap/>
            <w:vAlign w:val="center"/>
            <w:hideMark/>
          </w:tcPr>
          <w:p w14:paraId="5EBCC3F4"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297</w:t>
            </w:r>
          </w:p>
        </w:tc>
        <w:tc>
          <w:tcPr>
            <w:tcW w:w="313" w:type="pct"/>
            <w:shd w:val="clear" w:color="auto" w:fill="auto"/>
            <w:noWrap/>
            <w:vAlign w:val="center"/>
            <w:hideMark/>
          </w:tcPr>
          <w:p w14:paraId="0AB6544A"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4,9</w:t>
            </w:r>
          </w:p>
        </w:tc>
        <w:tc>
          <w:tcPr>
            <w:tcW w:w="339" w:type="pct"/>
            <w:shd w:val="clear" w:color="auto" w:fill="auto"/>
            <w:noWrap/>
            <w:vAlign w:val="center"/>
            <w:hideMark/>
          </w:tcPr>
          <w:p w14:paraId="0FCC5CE6"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254</w:t>
            </w:r>
          </w:p>
        </w:tc>
        <w:tc>
          <w:tcPr>
            <w:tcW w:w="314" w:type="pct"/>
            <w:shd w:val="clear" w:color="auto" w:fill="auto"/>
            <w:noWrap/>
            <w:vAlign w:val="center"/>
            <w:hideMark/>
          </w:tcPr>
          <w:p w14:paraId="2E149802"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46</w:t>
            </w:r>
          </w:p>
        </w:tc>
        <w:tc>
          <w:tcPr>
            <w:tcW w:w="313" w:type="pct"/>
            <w:shd w:val="clear" w:color="auto" w:fill="auto"/>
            <w:noWrap/>
            <w:vAlign w:val="center"/>
            <w:hideMark/>
          </w:tcPr>
          <w:p w14:paraId="67183DE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126</w:t>
            </w:r>
          </w:p>
        </w:tc>
        <w:tc>
          <w:tcPr>
            <w:tcW w:w="313" w:type="pct"/>
            <w:shd w:val="clear" w:color="auto" w:fill="auto"/>
            <w:noWrap/>
            <w:vAlign w:val="center"/>
            <w:hideMark/>
          </w:tcPr>
          <w:p w14:paraId="280B6ABC"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100</w:t>
            </w:r>
          </w:p>
        </w:tc>
        <w:tc>
          <w:tcPr>
            <w:tcW w:w="313" w:type="pct"/>
            <w:shd w:val="clear" w:color="auto" w:fill="auto"/>
            <w:noWrap/>
            <w:vAlign w:val="center"/>
            <w:hideMark/>
          </w:tcPr>
          <w:p w14:paraId="590A8164"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262</w:t>
            </w:r>
          </w:p>
        </w:tc>
        <w:tc>
          <w:tcPr>
            <w:tcW w:w="313" w:type="pct"/>
            <w:shd w:val="clear" w:color="auto" w:fill="auto"/>
            <w:noWrap/>
            <w:vAlign w:val="center"/>
            <w:hideMark/>
          </w:tcPr>
          <w:p w14:paraId="0312C408"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312</w:t>
            </w:r>
          </w:p>
        </w:tc>
        <w:tc>
          <w:tcPr>
            <w:tcW w:w="308" w:type="pct"/>
            <w:shd w:val="clear" w:color="auto" w:fill="auto"/>
            <w:noWrap/>
            <w:vAlign w:val="center"/>
            <w:hideMark/>
          </w:tcPr>
          <w:p w14:paraId="01F70D33"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45</w:t>
            </w:r>
          </w:p>
        </w:tc>
        <w:tc>
          <w:tcPr>
            <w:tcW w:w="307" w:type="pct"/>
            <w:shd w:val="clear" w:color="auto" w:fill="auto"/>
            <w:noWrap/>
            <w:vAlign w:val="center"/>
            <w:hideMark/>
          </w:tcPr>
          <w:p w14:paraId="7DC20A09"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315</w:t>
            </w:r>
          </w:p>
        </w:tc>
      </w:tr>
      <w:tr w:rsidR="00B22563" w:rsidRPr="00075455" w14:paraId="78240997" w14:textId="77777777" w:rsidTr="00075455">
        <w:trPr>
          <w:trHeight w:val="300"/>
        </w:trPr>
        <w:tc>
          <w:tcPr>
            <w:tcW w:w="901" w:type="pct"/>
            <w:shd w:val="clear" w:color="auto" w:fill="auto"/>
            <w:noWrap/>
            <w:vAlign w:val="center"/>
            <w:hideMark/>
          </w:tcPr>
          <w:p w14:paraId="025E7646" w14:textId="34D72393"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AYOGO</w:t>
            </w:r>
          </w:p>
        </w:tc>
        <w:tc>
          <w:tcPr>
            <w:tcW w:w="317" w:type="pct"/>
            <w:shd w:val="clear" w:color="auto" w:fill="auto"/>
            <w:noWrap/>
            <w:vAlign w:val="center"/>
            <w:hideMark/>
          </w:tcPr>
          <w:p w14:paraId="7CEC0157"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65</w:t>
            </w:r>
          </w:p>
        </w:tc>
        <w:tc>
          <w:tcPr>
            <w:tcW w:w="320" w:type="pct"/>
            <w:shd w:val="clear" w:color="auto" w:fill="auto"/>
            <w:noWrap/>
            <w:vAlign w:val="center"/>
            <w:hideMark/>
          </w:tcPr>
          <w:p w14:paraId="04FC635E"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339</w:t>
            </w:r>
          </w:p>
        </w:tc>
        <w:tc>
          <w:tcPr>
            <w:tcW w:w="316" w:type="pct"/>
            <w:shd w:val="clear" w:color="auto" w:fill="auto"/>
            <w:noWrap/>
            <w:vAlign w:val="center"/>
            <w:hideMark/>
          </w:tcPr>
          <w:p w14:paraId="617CC1D2"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180</w:t>
            </w:r>
          </w:p>
        </w:tc>
        <w:tc>
          <w:tcPr>
            <w:tcW w:w="314" w:type="pct"/>
            <w:shd w:val="clear" w:color="auto" w:fill="auto"/>
            <w:noWrap/>
            <w:vAlign w:val="center"/>
            <w:hideMark/>
          </w:tcPr>
          <w:p w14:paraId="0A2489BB"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159</w:t>
            </w:r>
          </w:p>
        </w:tc>
        <w:tc>
          <w:tcPr>
            <w:tcW w:w="313" w:type="pct"/>
            <w:shd w:val="clear" w:color="auto" w:fill="auto"/>
            <w:noWrap/>
            <w:vAlign w:val="center"/>
            <w:hideMark/>
          </w:tcPr>
          <w:p w14:paraId="36C488C0"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5,2</w:t>
            </w:r>
          </w:p>
        </w:tc>
        <w:tc>
          <w:tcPr>
            <w:tcW w:w="339" w:type="pct"/>
            <w:shd w:val="clear" w:color="auto" w:fill="auto"/>
            <w:noWrap/>
            <w:vAlign w:val="center"/>
            <w:hideMark/>
          </w:tcPr>
          <w:p w14:paraId="2CBF01F9"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184</w:t>
            </w:r>
          </w:p>
        </w:tc>
        <w:tc>
          <w:tcPr>
            <w:tcW w:w="314" w:type="pct"/>
            <w:shd w:val="clear" w:color="auto" w:fill="auto"/>
            <w:noWrap/>
            <w:vAlign w:val="center"/>
            <w:hideMark/>
          </w:tcPr>
          <w:p w14:paraId="36BB673A"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37</w:t>
            </w:r>
          </w:p>
        </w:tc>
        <w:tc>
          <w:tcPr>
            <w:tcW w:w="313" w:type="pct"/>
            <w:shd w:val="clear" w:color="auto" w:fill="auto"/>
            <w:noWrap/>
            <w:vAlign w:val="center"/>
            <w:hideMark/>
          </w:tcPr>
          <w:p w14:paraId="4E73F7A2"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58</w:t>
            </w:r>
          </w:p>
        </w:tc>
        <w:tc>
          <w:tcPr>
            <w:tcW w:w="313" w:type="pct"/>
            <w:shd w:val="clear" w:color="auto" w:fill="auto"/>
            <w:noWrap/>
            <w:vAlign w:val="center"/>
            <w:hideMark/>
          </w:tcPr>
          <w:p w14:paraId="51EFDA57"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63</w:t>
            </w:r>
          </w:p>
        </w:tc>
        <w:tc>
          <w:tcPr>
            <w:tcW w:w="313" w:type="pct"/>
            <w:shd w:val="clear" w:color="auto" w:fill="auto"/>
            <w:noWrap/>
            <w:vAlign w:val="center"/>
            <w:hideMark/>
          </w:tcPr>
          <w:p w14:paraId="7998294C"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156</w:t>
            </w:r>
          </w:p>
        </w:tc>
        <w:tc>
          <w:tcPr>
            <w:tcW w:w="313" w:type="pct"/>
            <w:shd w:val="clear" w:color="auto" w:fill="auto"/>
            <w:noWrap/>
            <w:vAlign w:val="center"/>
            <w:hideMark/>
          </w:tcPr>
          <w:p w14:paraId="5D7545D0"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164</w:t>
            </w:r>
          </w:p>
        </w:tc>
        <w:tc>
          <w:tcPr>
            <w:tcW w:w="308" w:type="pct"/>
            <w:shd w:val="clear" w:color="auto" w:fill="auto"/>
            <w:noWrap/>
            <w:vAlign w:val="center"/>
            <w:hideMark/>
          </w:tcPr>
          <w:p w14:paraId="77042A7B"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19</w:t>
            </w:r>
          </w:p>
        </w:tc>
        <w:tc>
          <w:tcPr>
            <w:tcW w:w="307" w:type="pct"/>
            <w:shd w:val="clear" w:color="auto" w:fill="auto"/>
            <w:noWrap/>
            <w:vAlign w:val="center"/>
            <w:hideMark/>
          </w:tcPr>
          <w:p w14:paraId="75DE9C6D"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155</w:t>
            </w:r>
          </w:p>
        </w:tc>
      </w:tr>
      <w:tr w:rsidR="00B22563" w:rsidRPr="00075455" w14:paraId="626322CC" w14:textId="77777777" w:rsidTr="00075455">
        <w:trPr>
          <w:trHeight w:val="300"/>
        </w:trPr>
        <w:tc>
          <w:tcPr>
            <w:tcW w:w="901" w:type="pct"/>
            <w:shd w:val="clear" w:color="auto" w:fill="auto"/>
            <w:noWrap/>
            <w:vAlign w:val="center"/>
            <w:hideMark/>
          </w:tcPr>
          <w:p w14:paraId="1990D9C6" w14:textId="3C7C8091"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lastRenderedPageBreak/>
              <w:t>AZONGBOSSA</w:t>
            </w:r>
          </w:p>
        </w:tc>
        <w:tc>
          <w:tcPr>
            <w:tcW w:w="317" w:type="pct"/>
            <w:shd w:val="clear" w:color="auto" w:fill="auto"/>
            <w:noWrap/>
            <w:vAlign w:val="center"/>
            <w:hideMark/>
          </w:tcPr>
          <w:p w14:paraId="64FF3467"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87</w:t>
            </w:r>
          </w:p>
        </w:tc>
        <w:tc>
          <w:tcPr>
            <w:tcW w:w="320" w:type="pct"/>
            <w:shd w:val="clear" w:color="auto" w:fill="auto"/>
            <w:noWrap/>
            <w:vAlign w:val="center"/>
            <w:hideMark/>
          </w:tcPr>
          <w:p w14:paraId="2D8A4B74"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490</w:t>
            </w:r>
          </w:p>
        </w:tc>
        <w:tc>
          <w:tcPr>
            <w:tcW w:w="316" w:type="pct"/>
            <w:shd w:val="clear" w:color="auto" w:fill="auto"/>
            <w:noWrap/>
            <w:vAlign w:val="center"/>
            <w:hideMark/>
          </w:tcPr>
          <w:p w14:paraId="2D7D7A88"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236</w:t>
            </w:r>
          </w:p>
        </w:tc>
        <w:tc>
          <w:tcPr>
            <w:tcW w:w="314" w:type="pct"/>
            <w:shd w:val="clear" w:color="auto" w:fill="auto"/>
            <w:noWrap/>
            <w:vAlign w:val="center"/>
            <w:hideMark/>
          </w:tcPr>
          <w:p w14:paraId="41D281A2"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254</w:t>
            </w:r>
          </w:p>
        </w:tc>
        <w:tc>
          <w:tcPr>
            <w:tcW w:w="313" w:type="pct"/>
            <w:shd w:val="clear" w:color="auto" w:fill="auto"/>
            <w:noWrap/>
            <w:vAlign w:val="center"/>
            <w:hideMark/>
          </w:tcPr>
          <w:p w14:paraId="43C3EF9B"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5,6</w:t>
            </w:r>
          </w:p>
        </w:tc>
        <w:tc>
          <w:tcPr>
            <w:tcW w:w="339" w:type="pct"/>
            <w:shd w:val="clear" w:color="auto" w:fill="auto"/>
            <w:noWrap/>
            <w:vAlign w:val="center"/>
            <w:hideMark/>
          </w:tcPr>
          <w:p w14:paraId="4ECBD949"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341</w:t>
            </w:r>
          </w:p>
        </w:tc>
        <w:tc>
          <w:tcPr>
            <w:tcW w:w="314" w:type="pct"/>
            <w:shd w:val="clear" w:color="auto" w:fill="auto"/>
            <w:noWrap/>
            <w:vAlign w:val="center"/>
            <w:hideMark/>
          </w:tcPr>
          <w:p w14:paraId="7D5BA666"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51</w:t>
            </w:r>
          </w:p>
        </w:tc>
        <w:tc>
          <w:tcPr>
            <w:tcW w:w="313" w:type="pct"/>
            <w:shd w:val="clear" w:color="auto" w:fill="auto"/>
            <w:noWrap/>
            <w:vAlign w:val="center"/>
            <w:hideMark/>
          </w:tcPr>
          <w:p w14:paraId="400B91F0"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100</w:t>
            </w:r>
          </w:p>
        </w:tc>
        <w:tc>
          <w:tcPr>
            <w:tcW w:w="313" w:type="pct"/>
            <w:shd w:val="clear" w:color="auto" w:fill="auto"/>
            <w:noWrap/>
            <w:vAlign w:val="center"/>
            <w:hideMark/>
          </w:tcPr>
          <w:p w14:paraId="16EA79D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90</w:t>
            </w:r>
          </w:p>
        </w:tc>
        <w:tc>
          <w:tcPr>
            <w:tcW w:w="313" w:type="pct"/>
            <w:shd w:val="clear" w:color="auto" w:fill="auto"/>
            <w:noWrap/>
            <w:vAlign w:val="center"/>
            <w:hideMark/>
          </w:tcPr>
          <w:p w14:paraId="3C50AB7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224</w:t>
            </w:r>
          </w:p>
        </w:tc>
        <w:tc>
          <w:tcPr>
            <w:tcW w:w="313" w:type="pct"/>
            <w:shd w:val="clear" w:color="auto" w:fill="auto"/>
            <w:noWrap/>
            <w:vAlign w:val="center"/>
            <w:hideMark/>
          </w:tcPr>
          <w:p w14:paraId="7DCE817D"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234</w:t>
            </w:r>
          </w:p>
        </w:tc>
        <w:tc>
          <w:tcPr>
            <w:tcW w:w="308" w:type="pct"/>
            <w:shd w:val="clear" w:color="auto" w:fill="auto"/>
            <w:noWrap/>
            <w:vAlign w:val="center"/>
            <w:hideMark/>
          </w:tcPr>
          <w:p w14:paraId="764A9E61"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32</w:t>
            </w:r>
          </w:p>
        </w:tc>
        <w:tc>
          <w:tcPr>
            <w:tcW w:w="307" w:type="pct"/>
            <w:shd w:val="clear" w:color="auto" w:fill="auto"/>
            <w:noWrap/>
            <w:vAlign w:val="center"/>
            <w:hideMark/>
          </w:tcPr>
          <w:p w14:paraId="27AAE6C0"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237</w:t>
            </w:r>
          </w:p>
        </w:tc>
      </w:tr>
      <w:tr w:rsidR="00B22563" w:rsidRPr="00075455" w14:paraId="1ACAC824" w14:textId="77777777" w:rsidTr="00075455">
        <w:trPr>
          <w:trHeight w:val="300"/>
        </w:trPr>
        <w:tc>
          <w:tcPr>
            <w:tcW w:w="901" w:type="pct"/>
            <w:shd w:val="clear" w:color="auto" w:fill="auto"/>
            <w:noWrap/>
            <w:vAlign w:val="center"/>
            <w:hideMark/>
          </w:tcPr>
          <w:p w14:paraId="103ADE27" w14:textId="0F5CFD11"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BONOU CENTRE</w:t>
            </w:r>
          </w:p>
        </w:tc>
        <w:tc>
          <w:tcPr>
            <w:tcW w:w="317" w:type="pct"/>
            <w:shd w:val="clear" w:color="auto" w:fill="auto"/>
            <w:noWrap/>
            <w:vAlign w:val="center"/>
            <w:hideMark/>
          </w:tcPr>
          <w:p w14:paraId="3D69432D"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653</w:t>
            </w:r>
          </w:p>
        </w:tc>
        <w:tc>
          <w:tcPr>
            <w:tcW w:w="320" w:type="pct"/>
            <w:shd w:val="clear" w:color="auto" w:fill="auto"/>
            <w:noWrap/>
            <w:vAlign w:val="center"/>
            <w:hideMark/>
          </w:tcPr>
          <w:p w14:paraId="0A42FA5B"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3 268</w:t>
            </w:r>
          </w:p>
        </w:tc>
        <w:tc>
          <w:tcPr>
            <w:tcW w:w="316" w:type="pct"/>
            <w:shd w:val="clear" w:color="auto" w:fill="auto"/>
            <w:noWrap/>
            <w:vAlign w:val="center"/>
            <w:hideMark/>
          </w:tcPr>
          <w:p w14:paraId="468B22D7"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1 583</w:t>
            </w:r>
          </w:p>
        </w:tc>
        <w:tc>
          <w:tcPr>
            <w:tcW w:w="314" w:type="pct"/>
            <w:shd w:val="clear" w:color="auto" w:fill="auto"/>
            <w:noWrap/>
            <w:vAlign w:val="center"/>
            <w:hideMark/>
          </w:tcPr>
          <w:p w14:paraId="62C46B4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1 685</w:t>
            </w:r>
          </w:p>
        </w:tc>
        <w:tc>
          <w:tcPr>
            <w:tcW w:w="313" w:type="pct"/>
            <w:shd w:val="clear" w:color="auto" w:fill="auto"/>
            <w:noWrap/>
            <w:vAlign w:val="center"/>
            <w:hideMark/>
          </w:tcPr>
          <w:p w14:paraId="245415C0"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5,0</w:t>
            </w:r>
          </w:p>
        </w:tc>
        <w:tc>
          <w:tcPr>
            <w:tcW w:w="339" w:type="pct"/>
            <w:shd w:val="clear" w:color="auto" w:fill="auto"/>
            <w:noWrap/>
            <w:vAlign w:val="center"/>
            <w:hideMark/>
          </w:tcPr>
          <w:p w14:paraId="48D33EDE"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1 510</w:t>
            </w:r>
          </w:p>
        </w:tc>
        <w:tc>
          <w:tcPr>
            <w:tcW w:w="314" w:type="pct"/>
            <w:shd w:val="clear" w:color="auto" w:fill="auto"/>
            <w:noWrap/>
            <w:vAlign w:val="center"/>
            <w:hideMark/>
          </w:tcPr>
          <w:p w14:paraId="6B1F9580"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242</w:t>
            </w:r>
          </w:p>
        </w:tc>
        <w:tc>
          <w:tcPr>
            <w:tcW w:w="313" w:type="pct"/>
            <w:shd w:val="clear" w:color="auto" w:fill="auto"/>
            <w:noWrap/>
            <w:vAlign w:val="center"/>
            <w:hideMark/>
          </w:tcPr>
          <w:p w14:paraId="35B73AF3"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627</w:t>
            </w:r>
          </w:p>
        </w:tc>
        <w:tc>
          <w:tcPr>
            <w:tcW w:w="313" w:type="pct"/>
            <w:shd w:val="clear" w:color="auto" w:fill="auto"/>
            <w:noWrap/>
            <w:vAlign w:val="center"/>
            <w:hideMark/>
          </w:tcPr>
          <w:p w14:paraId="515D4209"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548</w:t>
            </w:r>
          </w:p>
        </w:tc>
        <w:tc>
          <w:tcPr>
            <w:tcW w:w="313" w:type="pct"/>
            <w:shd w:val="clear" w:color="auto" w:fill="auto"/>
            <w:noWrap/>
            <w:vAlign w:val="center"/>
            <w:hideMark/>
          </w:tcPr>
          <w:p w14:paraId="01BB313C"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1 439</w:t>
            </w:r>
          </w:p>
        </w:tc>
        <w:tc>
          <w:tcPr>
            <w:tcW w:w="313" w:type="pct"/>
            <w:shd w:val="clear" w:color="auto" w:fill="auto"/>
            <w:noWrap/>
            <w:vAlign w:val="center"/>
            <w:hideMark/>
          </w:tcPr>
          <w:p w14:paraId="055C75BC"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1 636</w:t>
            </w:r>
          </w:p>
        </w:tc>
        <w:tc>
          <w:tcPr>
            <w:tcW w:w="308" w:type="pct"/>
            <w:shd w:val="clear" w:color="auto" w:fill="auto"/>
            <w:noWrap/>
            <w:vAlign w:val="center"/>
            <w:hideMark/>
          </w:tcPr>
          <w:p w14:paraId="471D63D9"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193</w:t>
            </w:r>
          </w:p>
        </w:tc>
        <w:tc>
          <w:tcPr>
            <w:tcW w:w="307" w:type="pct"/>
            <w:shd w:val="clear" w:color="auto" w:fill="auto"/>
            <w:noWrap/>
            <w:vAlign w:val="center"/>
            <w:hideMark/>
          </w:tcPr>
          <w:p w14:paraId="4D8C4F4B"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1 621</w:t>
            </w:r>
          </w:p>
        </w:tc>
      </w:tr>
      <w:tr w:rsidR="00B22563" w:rsidRPr="00075455" w14:paraId="59E72C1F" w14:textId="77777777" w:rsidTr="00075455">
        <w:trPr>
          <w:trHeight w:val="300"/>
        </w:trPr>
        <w:tc>
          <w:tcPr>
            <w:tcW w:w="901" w:type="pct"/>
            <w:shd w:val="clear" w:color="auto" w:fill="auto"/>
            <w:noWrap/>
            <w:vAlign w:val="center"/>
            <w:hideMark/>
          </w:tcPr>
          <w:p w14:paraId="706CC306" w14:textId="7D65261A"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LOKOSSSA</w:t>
            </w:r>
          </w:p>
        </w:tc>
        <w:tc>
          <w:tcPr>
            <w:tcW w:w="317" w:type="pct"/>
            <w:shd w:val="clear" w:color="auto" w:fill="auto"/>
            <w:noWrap/>
            <w:vAlign w:val="center"/>
            <w:hideMark/>
          </w:tcPr>
          <w:p w14:paraId="1782B4FE"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33</w:t>
            </w:r>
          </w:p>
        </w:tc>
        <w:tc>
          <w:tcPr>
            <w:tcW w:w="320" w:type="pct"/>
            <w:shd w:val="clear" w:color="auto" w:fill="auto"/>
            <w:noWrap/>
            <w:vAlign w:val="center"/>
            <w:hideMark/>
          </w:tcPr>
          <w:p w14:paraId="0C6638D6"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162</w:t>
            </w:r>
          </w:p>
        </w:tc>
        <w:tc>
          <w:tcPr>
            <w:tcW w:w="316" w:type="pct"/>
            <w:shd w:val="clear" w:color="auto" w:fill="auto"/>
            <w:noWrap/>
            <w:vAlign w:val="center"/>
            <w:hideMark/>
          </w:tcPr>
          <w:p w14:paraId="489F24EF"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77</w:t>
            </w:r>
          </w:p>
        </w:tc>
        <w:tc>
          <w:tcPr>
            <w:tcW w:w="314" w:type="pct"/>
            <w:shd w:val="clear" w:color="auto" w:fill="auto"/>
            <w:noWrap/>
            <w:vAlign w:val="center"/>
            <w:hideMark/>
          </w:tcPr>
          <w:p w14:paraId="1C58D1B3"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85</w:t>
            </w:r>
          </w:p>
        </w:tc>
        <w:tc>
          <w:tcPr>
            <w:tcW w:w="313" w:type="pct"/>
            <w:shd w:val="clear" w:color="auto" w:fill="auto"/>
            <w:noWrap/>
            <w:vAlign w:val="center"/>
            <w:hideMark/>
          </w:tcPr>
          <w:p w14:paraId="1671709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4,9</w:t>
            </w:r>
          </w:p>
        </w:tc>
        <w:tc>
          <w:tcPr>
            <w:tcW w:w="339" w:type="pct"/>
            <w:shd w:val="clear" w:color="auto" w:fill="auto"/>
            <w:noWrap/>
            <w:vAlign w:val="center"/>
            <w:hideMark/>
          </w:tcPr>
          <w:p w14:paraId="18F8D29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98</w:t>
            </w:r>
          </w:p>
        </w:tc>
        <w:tc>
          <w:tcPr>
            <w:tcW w:w="314" w:type="pct"/>
            <w:shd w:val="clear" w:color="auto" w:fill="auto"/>
            <w:noWrap/>
            <w:vAlign w:val="center"/>
            <w:hideMark/>
          </w:tcPr>
          <w:p w14:paraId="1CB3586D"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13</w:t>
            </w:r>
          </w:p>
        </w:tc>
        <w:tc>
          <w:tcPr>
            <w:tcW w:w="313" w:type="pct"/>
            <w:shd w:val="clear" w:color="auto" w:fill="auto"/>
            <w:noWrap/>
            <w:vAlign w:val="center"/>
            <w:hideMark/>
          </w:tcPr>
          <w:p w14:paraId="27540D37"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30</w:t>
            </w:r>
          </w:p>
        </w:tc>
        <w:tc>
          <w:tcPr>
            <w:tcW w:w="313" w:type="pct"/>
            <w:shd w:val="clear" w:color="auto" w:fill="auto"/>
            <w:noWrap/>
            <w:vAlign w:val="center"/>
            <w:hideMark/>
          </w:tcPr>
          <w:p w14:paraId="5E8BB29F"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36</w:t>
            </w:r>
          </w:p>
        </w:tc>
        <w:tc>
          <w:tcPr>
            <w:tcW w:w="313" w:type="pct"/>
            <w:shd w:val="clear" w:color="auto" w:fill="auto"/>
            <w:noWrap/>
            <w:vAlign w:val="center"/>
            <w:hideMark/>
          </w:tcPr>
          <w:p w14:paraId="30506E1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76</w:t>
            </w:r>
          </w:p>
        </w:tc>
        <w:tc>
          <w:tcPr>
            <w:tcW w:w="313" w:type="pct"/>
            <w:shd w:val="clear" w:color="auto" w:fill="auto"/>
            <w:noWrap/>
            <w:vAlign w:val="center"/>
            <w:hideMark/>
          </w:tcPr>
          <w:p w14:paraId="189BD9D2"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81</w:t>
            </w:r>
          </w:p>
        </w:tc>
        <w:tc>
          <w:tcPr>
            <w:tcW w:w="308" w:type="pct"/>
            <w:shd w:val="clear" w:color="auto" w:fill="auto"/>
            <w:noWrap/>
            <w:vAlign w:val="center"/>
            <w:hideMark/>
          </w:tcPr>
          <w:p w14:paraId="2E001DFD"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5</w:t>
            </w:r>
          </w:p>
        </w:tc>
        <w:tc>
          <w:tcPr>
            <w:tcW w:w="307" w:type="pct"/>
            <w:shd w:val="clear" w:color="auto" w:fill="auto"/>
            <w:noWrap/>
            <w:vAlign w:val="center"/>
            <w:hideMark/>
          </w:tcPr>
          <w:p w14:paraId="558B3E70"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79</w:t>
            </w:r>
          </w:p>
        </w:tc>
      </w:tr>
      <w:tr w:rsidR="00B22563" w:rsidRPr="00075455" w14:paraId="5F0CA1C5" w14:textId="77777777" w:rsidTr="00075455">
        <w:trPr>
          <w:trHeight w:val="300"/>
        </w:trPr>
        <w:tc>
          <w:tcPr>
            <w:tcW w:w="901" w:type="pct"/>
            <w:shd w:val="clear" w:color="auto" w:fill="auto"/>
            <w:noWrap/>
            <w:vAlign w:val="center"/>
            <w:hideMark/>
          </w:tcPr>
          <w:p w14:paraId="14948E83" w14:textId="2C73A4BD"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OUEBOSSOU</w:t>
            </w:r>
          </w:p>
        </w:tc>
        <w:tc>
          <w:tcPr>
            <w:tcW w:w="317" w:type="pct"/>
            <w:shd w:val="clear" w:color="auto" w:fill="auto"/>
            <w:noWrap/>
            <w:vAlign w:val="center"/>
            <w:hideMark/>
          </w:tcPr>
          <w:p w14:paraId="222BE4A0"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374</w:t>
            </w:r>
          </w:p>
        </w:tc>
        <w:tc>
          <w:tcPr>
            <w:tcW w:w="320" w:type="pct"/>
            <w:shd w:val="clear" w:color="auto" w:fill="auto"/>
            <w:noWrap/>
            <w:vAlign w:val="center"/>
            <w:hideMark/>
          </w:tcPr>
          <w:p w14:paraId="08EE87F9"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2 435</w:t>
            </w:r>
          </w:p>
        </w:tc>
        <w:tc>
          <w:tcPr>
            <w:tcW w:w="316" w:type="pct"/>
            <w:shd w:val="clear" w:color="auto" w:fill="auto"/>
            <w:noWrap/>
            <w:vAlign w:val="center"/>
            <w:hideMark/>
          </w:tcPr>
          <w:p w14:paraId="41E317A0"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1 130</w:t>
            </w:r>
          </w:p>
        </w:tc>
        <w:tc>
          <w:tcPr>
            <w:tcW w:w="314" w:type="pct"/>
            <w:shd w:val="clear" w:color="auto" w:fill="auto"/>
            <w:noWrap/>
            <w:vAlign w:val="center"/>
            <w:hideMark/>
          </w:tcPr>
          <w:p w14:paraId="400E297F"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1 305</w:t>
            </w:r>
          </w:p>
        </w:tc>
        <w:tc>
          <w:tcPr>
            <w:tcW w:w="313" w:type="pct"/>
            <w:shd w:val="clear" w:color="auto" w:fill="auto"/>
            <w:noWrap/>
            <w:vAlign w:val="center"/>
            <w:hideMark/>
          </w:tcPr>
          <w:p w14:paraId="7A5AB4D7"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6,5</w:t>
            </w:r>
          </w:p>
        </w:tc>
        <w:tc>
          <w:tcPr>
            <w:tcW w:w="339" w:type="pct"/>
            <w:shd w:val="clear" w:color="auto" w:fill="auto"/>
            <w:noWrap/>
            <w:vAlign w:val="center"/>
            <w:hideMark/>
          </w:tcPr>
          <w:p w14:paraId="04D895CB"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1 332</w:t>
            </w:r>
          </w:p>
        </w:tc>
        <w:tc>
          <w:tcPr>
            <w:tcW w:w="314" w:type="pct"/>
            <w:shd w:val="clear" w:color="auto" w:fill="auto"/>
            <w:noWrap/>
            <w:vAlign w:val="center"/>
            <w:hideMark/>
          </w:tcPr>
          <w:p w14:paraId="03F73FA0"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175</w:t>
            </w:r>
          </w:p>
        </w:tc>
        <w:tc>
          <w:tcPr>
            <w:tcW w:w="313" w:type="pct"/>
            <w:shd w:val="clear" w:color="auto" w:fill="auto"/>
            <w:noWrap/>
            <w:vAlign w:val="center"/>
            <w:hideMark/>
          </w:tcPr>
          <w:p w14:paraId="3F509D6A"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455</w:t>
            </w:r>
          </w:p>
        </w:tc>
        <w:tc>
          <w:tcPr>
            <w:tcW w:w="313" w:type="pct"/>
            <w:shd w:val="clear" w:color="auto" w:fill="auto"/>
            <w:noWrap/>
            <w:vAlign w:val="center"/>
            <w:hideMark/>
          </w:tcPr>
          <w:p w14:paraId="12B3BF81"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425</w:t>
            </w:r>
          </w:p>
        </w:tc>
        <w:tc>
          <w:tcPr>
            <w:tcW w:w="313" w:type="pct"/>
            <w:shd w:val="clear" w:color="auto" w:fill="auto"/>
            <w:noWrap/>
            <w:vAlign w:val="center"/>
            <w:hideMark/>
          </w:tcPr>
          <w:p w14:paraId="14C68318"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1 102</w:t>
            </w:r>
          </w:p>
        </w:tc>
        <w:tc>
          <w:tcPr>
            <w:tcW w:w="313" w:type="pct"/>
            <w:shd w:val="clear" w:color="auto" w:fill="auto"/>
            <w:noWrap/>
            <w:vAlign w:val="center"/>
            <w:hideMark/>
          </w:tcPr>
          <w:p w14:paraId="1E9FF149"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1 230</w:t>
            </w:r>
          </w:p>
        </w:tc>
        <w:tc>
          <w:tcPr>
            <w:tcW w:w="308" w:type="pct"/>
            <w:shd w:val="clear" w:color="auto" w:fill="auto"/>
            <w:noWrap/>
            <w:vAlign w:val="center"/>
            <w:hideMark/>
          </w:tcPr>
          <w:p w14:paraId="78F82E85"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103</w:t>
            </w:r>
          </w:p>
        </w:tc>
        <w:tc>
          <w:tcPr>
            <w:tcW w:w="307" w:type="pct"/>
            <w:shd w:val="clear" w:color="auto" w:fill="auto"/>
            <w:noWrap/>
            <w:vAlign w:val="center"/>
            <w:hideMark/>
          </w:tcPr>
          <w:p w14:paraId="641D9C93" w14:textId="77777777" w:rsidR="00B22563" w:rsidRPr="00075455" w:rsidRDefault="00B22563" w:rsidP="00075455">
            <w:pPr>
              <w:spacing w:after="0" w:line="240" w:lineRule="auto"/>
              <w:jc w:val="center"/>
              <w:rPr>
                <w:rFonts w:ascii="Calibri" w:eastAsia="Times New Roman" w:hAnsi="Calibri" w:cs="Times New Roman"/>
                <w:color w:val="000000"/>
                <w:sz w:val="12"/>
                <w:szCs w:val="12"/>
                <w:lang w:eastAsia="fr-FR"/>
              </w:rPr>
            </w:pPr>
            <w:r w:rsidRPr="00075455">
              <w:rPr>
                <w:rFonts w:ascii="Calibri" w:eastAsia="Times New Roman" w:hAnsi="Calibri" w:cs="Times New Roman"/>
                <w:color w:val="000000"/>
                <w:sz w:val="12"/>
                <w:szCs w:val="12"/>
                <w:lang w:eastAsia="fr-FR"/>
              </w:rPr>
              <w:t>1 167</w:t>
            </w:r>
          </w:p>
        </w:tc>
      </w:tr>
    </w:tbl>
    <w:p w14:paraId="288EFE56" w14:textId="77777777" w:rsidR="00B22563" w:rsidRPr="00B22563" w:rsidRDefault="00B22563" w:rsidP="00B22563">
      <w:pPr>
        <w:rPr>
          <w:b/>
          <w:bCs/>
          <w:sz w:val="40"/>
          <w:szCs w:val="40"/>
        </w:rPr>
      </w:pPr>
    </w:p>
    <w:p w14:paraId="13FC3523" w14:textId="6D60C68A" w:rsidR="00B22563" w:rsidRDefault="00070F81" w:rsidP="00070F81">
      <w:r>
        <w:rPr>
          <w:b/>
          <w:bCs/>
          <w:sz w:val="30"/>
          <w:szCs w:val="30"/>
        </w:rPr>
        <w:t xml:space="preserve">3. </w:t>
      </w:r>
      <w:r w:rsidRPr="00070F81">
        <w:rPr>
          <w:b/>
          <w:bCs/>
          <w:sz w:val="30"/>
          <w:szCs w:val="30"/>
        </w:rPr>
        <w:t>AUTRES STATISTIQUES SUR LA POPULATION DE BONOU</w:t>
      </w:r>
      <w:r>
        <w:t xml:space="preserve"> </w:t>
      </w:r>
    </w:p>
    <w:tbl>
      <w:tblPr>
        <w:tblW w:w="5000" w:type="pct"/>
        <w:tblCellMar>
          <w:left w:w="70" w:type="dxa"/>
          <w:right w:w="70" w:type="dxa"/>
        </w:tblCellMar>
        <w:tblLook w:val="04A0" w:firstRow="1" w:lastRow="0" w:firstColumn="1" w:lastColumn="0" w:noHBand="0" w:noVBand="1"/>
      </w:tblPr>
      <w:tblGrid>
        <w:gridCol w:w="1014"/>
        <w:gridCol w:w="1050"/>
        <w:gridCol w:w="1050"/>
        <w:gridCol w:w="1050"/>
        <w:gridCol w:w="577"/>
        <w:gridCol w:w="590"/>
        <w:gridCol w:w="541"/>
        <w:gridCol w:w="445"/>
        <w:gridCol w:w="590"/>
        <w:gridCol w:w="542"/>
        <w:gridCol w:w="446"/>
        <w:gridCol w:w="590"/>
        <w:gridCol w:w="541"/>
      </w:tblGrid>
      <w:tr w:rsidR="00070F81" w:rsidRPr="00075455" w14:paraId="7E1971FC" w14:textId="77777777" w:rsidTr="00075455">
        <w:trPr>
          <w:trHeight w:val="315"/>
        </w:trPr>
        <w:tc>
          <w:tcPr>
            <w:tcW w:w="1725" w:type="pct"/>
            <w:gridSpan w:val="3"/>
            <w:tcBorders>
              <w:top w:val="nil"/>
              <w:left w:val="nil"/>
              <w:bottom w:val="nil"/>
              <w:right w:val="nil"/>
            </w:tcBorders>
            <w:shd w:val="clear" w:color="auto" w:fill="auto"/>
            <w:noWrap/>
            <w:vAlign w:val="center"/>
            <w:hideMark/>
          </w:tcPr>
          <w:p w14:paraId="0D47ACE4" w14:textId="77777777" w:rsidR="00070F81" w:rsidRPr="00075455" w:rsidRDefault="00070F81" w:rsidP="00075455">
            <w:pPr>
              <w:spacing w:after="0" w:line="240" w:lineRule="auto"/>
              <w:jc w:val="center"/>
              <w:rPr>
                <w:rFonts w:ascii="Calibri" w:eastAsia="Times New Roman" w:hAnsi="Calibri" w:cs="Calibri"/>
                <w:b/>
                <w:bCs/>
                <w:color w:val="000000"/>
                <w:sz w:val="12"/>
                <w:szCs w:val="12"/>
                <w:lang w:eastAsia="fr-FR"/>
              </w:rPr>
            </w:pPr>
            <w:r w:rsidRPr="00075455">
              <w:rPr>
                <w:rFonts w:ascii="Calibri" w:eastAsia="Times New Roman" w:hAnsi="Calibri" w:cs="Calibri"/>
                <w:b/>
                <w:bCs/>
                <w:color w:val="000000"/>
                <w:sz w:val="12"/>
                <w:szCs w:val="12"/>
                <w:lang w:eastAsia="fr-FR"/>
              </w:rPr>
              <w:t>Structure par sexe de la population</w:t>
            </w:r>
          </w:p>
        </w:tc>
        <w:tc>
          <w:tcPr>
            <w:tcW w:w="582" w:type="pct"/>
            <w:tcBorders>
              <w:top w:val="nil"/>
              <w:left w:val="nil"/>
              <w:bottom w:val="nil"/>
              <w:right w:val="nil"/>
            </w:tcBorders>
            <w:shd w:val="clear" w:color="auto" w:fill="auto"/>
            <w:noWrap/>
            <w:vAlign w:val="center"/>
            <w:hideMark/>
          </w:tcPr>
          <w:p w14:paraId="11C05151" w14:textId="77777777" w:rsidR="00070F81" w:rsidRPr="00075455" w:rsidRDefault="00070F81" w:rsidP="00075455">
            <w:pPr>
              <w:spacing w:after="0" w:line="240" w:lineRule="auto"/>
              <w:jc w:val="center"/>
              <w:rPr>
                <w:rFonts w:ascii="Calibri" w:eastAsia="Times New Roman" w:hAnsi="Calibri" w:cs="Calibri"/>
                <w:b/>
                <w:bCs/>
                <w:color w:val="000000"/>
                <w:sz w:val="12"/>
                <w:szCs w:val="12"/>
                <w:lang w:eastAsia="fr-FR"/>
              </w:rPr>
            </w:pPr>
          </w:p>
        </w:tc>
        <w:tc>
          <w:tcPr>
            <w:tcW w:w="320" w:type="pct"/>
            <w:tcBorders>
              <w:top w:val="nil"/>
              <w:left w:val="nil"/>
              <w:bottom w:val="nil"/>
              <w:right w:val="nil"/>
            </w:tcBorders>
            <w:shd w:val="clear" w:color="auto" w:fill="auto"/>
            <w:noWrap/>
            <w:vAlign w:val="center"/>
            <w:hideMark/>
          </w:tcPr>
          <w:p w14:paraId="19FC4388"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7" w:type="pct"/>
            <w:tcBorders>
              <w:top w:val="nil"/>
              <w:left w:val="nil"/>
              <w:bottom w:val="nil"/>
              <w:right w:val="nil"/>
            </w:tcBorders>
            <w:shd w:val="clear" w:color="auto" w:fill="auto"/>
            <w:noWrap/>
            <w:vAlign w:val="center"/>
            <w:hideMark/>
          </w:tcPr>
          <w:p w14:paraId="7DB7673C"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000056CC"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247" w:type="pct"/>
            <w:tcBorders>
              <w:top w:val="nil"/>
              <w:left w:val="nil"/>
              <w:bottom w:val="nil"/>
              <w:right w:val="nil"/>
            </w:tcBorders>
            <w:shd w:val="clear" w:color="auto" w:fill="auto"/>
            <w:noWrap/>
            <w:vAlign w:val="center"/>
            <w:hideMark/>
          </w:tcPr>
          <w:p w14:paraId="280E761A"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7" w:type="pct"/>
            <w:tcBorders>
              <w:top w:val="nil"/>
              <w:left w:val="nil"/>
              <w:bottom w:val="nil"/>
              <w:right w:val="nil"/>
            </w:tcBorders>
            <w:shd w:val="clear" w:color="auto" w:fill="auto"/>
            <w:noWrap/>
            <w:vAlign w:val="center"/>
            <w:hideMark/>
          </w:tcPr>
          <w:p w14:paraId="4DD57A72"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11C7351E"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247" w:type="pct"/>
            <w:tcBorders>
              <w:top w:val="nil"/>
              <w:left w:val="nil"/>
              <w:bottom w:val="nil"/>
              <w:right w:val="nil"/>
            </w:tcBorders>
            <w:shd w:val="clear" w:color="auto" w:fill="auto"/>
            <w:noWrap/>
            <w:vAlign w:val="center"/>
            <w:hideMark/>
          </w:tcPr>
          <w:p w14:paraId="224D813D"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7" w:type="pct"/>
            <w:tcBorders>
              <w:top w:val="nil"/>
              <w:left w:val="nil"/>
              <w:bottom w:val="nil"/>
              <w:right w:val="nil"/>
            </w:tcBorders>
            <w:shd w:val="clear" w:color="auto" w:fill="auto"/>
            <w:noWrap/>
            <w:vAlign w:val="center"/>
            <w:hideMark/>
          </w:tcPr>
          <w:p w14:paraId="1263C3A0"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18548906"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r>
      <w:tr w:rsidR="00070F81" w:rsidRPr="00075455" w14:paraId="31676E81" w14:textId="77777777" w:rsidTr="00075455">
        <w:trPr>
          <w:trHeight w:val="330"/>
        </w:trPr>
        <w:tc>
          <w:tcPr>
            <w:tcW w:w="562" w:type="pct"/>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3136C357" w14:textId="77777777" w:rsidR="00070F81" w:rsidRPr="00075455" w:rsidRDefault="00070F81" w:rsidP="00075455">
            <w:pPr>
              <w:spacing w:after="0" w:line="240" w:lineRule="auto"/>
              <w:jc w:val="center"/>
              <w:rPr>
                <w:rFonts w:ascii="Calibri" w:eastAsia="Times New Roman" w:hAnsi="Calibri" w:cs="Calibri"/>
                <w:b/>
                <w:bCs/>
                <w:color w:val="000000"/>
                <w:sz w:val="12"/>
                <w:szCs w:val="12"/>
                <w:lang w:eastAsia="fr-FR"/>
              </w:rPr>
            </w:pPr>
            <w:r w:rsidRPr="00075455">
              <w:rPr>
                <w:rFonts w:ascii="Calibri" w:eastAsia="Times New Roman" w:hAnsi="Calibri" w:cs="Calibri"/>
                <w:b/>
                <w:bCs/>
                <w:color w:val="000000"/>
                <w:sz w:val="12"/>
                <w:szCs w:val="12"/>
                <w:lang w:eastAsia="fr-FR"/>
              </w:rPr>
              <w:t>Divisions administratives</w:t>
            </w:r>
          </w:p>
        </w:tc>
        <w:tc>
          <w:tcPr>
            <w:tcW w:w="1745" w:type="pct"/>
            <w:gridSpan w:val="3"/>
            <w:tcBorders>
              <w:top w:val="double" w:sz="6" w:space="0" w:color="auto"/>
              <w:left w:val="nil"/>
              <w:bottom w:val="double" w:sz="6" w:space="0" w:color="auto"/>
              <w:right w:val="double" w:sz="6" w:space="0" w:color="auto"/>
            </w:tcBorders>
            <w:shd w:val="clear" w:color="auto" w:fill="auto"/>
            <w:noWrap/>
            <w:vAlign w:val="center"/>
            <w:hideMark/>
          </w:tcPr>
          <w:p w14:paraId="1CF09E93" w14:textId="77777777" w:rsidR="00070F81" w:rsidRPr="00075455" w:rsidRDefault="00070F81" w:rsidP="00075455">
            <w:pPr>
              <w:spacing w:after="0" w:line="240" w:lineRule="auto"/>
              <w:jc w:val="center"/>
              <w:rPr>
                <w:rFonts w:ascii="Calibri" w:eastAsia="Times New Roman" w:hAnsi="Calibri" w:cs="Calibri"/>
                <w:b/>
                <w:bCs/>
                <w:color w:val="000000"/>
                <w:sz w:val="12"/>
                <w:szCs w:val="12"/>
                <w:lang w:eastAsia="fr-FR"/>
              </w:rPr>
            </w:pPr>
            <w:r w:rsidRPr="00075455">
              <w:rPr>
                <w:rFonts w:ascii="Calibri" w:eastAsia="Times New Roman" w:hAnsi="Calibri" w:cs="Calibri"/>
                <w:b/>
                <w:bCs/>
                <w:color w:val="000000"/>
                <w:sz w:val="12"/>
                <w:szCs w:val="12"/>
                <w:lang w:eastAsia="fr-FR"/>
              </w:rPr>
              <w:t>RGPH4, 2013 (Résultats provisoires)*</w:t>
            </w:r>
          </w:p>
        </w:tc>
        <w:tc>
          <w:tcPr>
            <w:tcW w:w="946" w:type="pct"/>
            <w:gridSpan w:val="3"/>
            <w:tcBorders>
              <w:top w:val="double" w:sz="6" w:space="0" w:color="auto"/>
              <w:left w:val="nil"/>
              <w:bottom w:val="double" w:sz="6" w:space="0" w:color="auto"/>
              <w:right w:val="double" w:sz="6" w:space="0" w:color="auto"/>
            </w:tcBorders>
            <w:shd w:val="clear" w:color="auto" w:fill="auto"/>
            <w:noWrap/>
            <w:vAlign w:val="center"/>
            <w:hideMark/>
          </w:tcPr>
          <w:p w14:paraId="56002932" w14:textId="77777777" w:rsidR="00070F81" w:rsidRPr="00075455" w:rsidRDefault="00070F81" w:rsidP="00075455">
            <w:pPr>
              <w:spacing w:after="0" w:line="240" w:lineRule="auto"/>
              <w:jc w:val="center"/>
              <w:rPr>
                <w:rFonts w:ascii="Calibri" w:eastAsia="Times New Roman" w:hAnsi="Calibri" w:cs="Calibri"/>
                <w:b/>
                <w:bCs/>
                <w:color w:val="000000"/>
                <w:sz w:val="12"/>
                <w:szCs w:val="12"/>
                <w:lang w:eastAsia="fr-FR"/>
              </w:rPr>
            </w:pPr>
            <w:r w:rsidRPr="00075455">
              <w:rPr>
                <w:rFonts w:ascii="Calibri" w:eastAsia="Times New Roman" w:hAnsi="Calibri" w:cs="Calibri"/>
                <w:b/>
                <w:bCs/>
                <w:color w:val="000000"/>
                <w:sz w:val="12"/>
                <w:szCs w:val="12"/>
                <w:lang w:eastAsia="fr-FR"/>
              </w:rPr>
              <w:t>RGPH3, 2002</w:t>
            </w:r>
          </w:p>
        </w:tc>
        <w:tc>
          <w:tcPr>
            <w:tcW w:w="874" w:type="pct"/>
            <w:gridSpan w:val="3"/>
            <w:tcBorders>
              <w:top w:val="double" w:sz="6" w:space="0" w:color="auto"/>
              <w:left w:val="nil"/>
              <w:bottom w:val="double" w:sz="6" w:space="0" w:color="auto"/>
              <w:right w:val="double" w:sz="6" w:space="0" w:color="auto"/>
            </w:tcBorders>
            <w:shd w:val="clear" w:color="auto" w:fill="auto"/>
            <w:noWrap/>
            <w:vAlign w:val="center"/>
            <w:hideMark/>
          </w:tcPr>
          <w:p w14:paraId="5F393B0E" w14:textId="6B83B2B6" w:rsidR="00070F81" w:rsidRPr="00075455" w:rsidRDefault="00070F81" w:rsidP="00075455">
            <w:pPr>
              <w:spacing w:after="0" w:line="240" w:lineRule="auto"/>
              <w:jc w:val="center"/>
              <w:rPr>
                <w:rFonts w:ascii="Calibri" w:eastAsia="Times New Roman" w:hAnsi="Calibri" w:cs="Calibri"/>
                <w:b/>
                <w:bCs/>
                <w:color w:val="000000"/>
                <w:sz w:val="12"/>
                <w:szCs w:val="12"/>
                <w:lang w:eastAsia="fr-FR"/>
              </w:rPr>
            </w:pPr>
            <w:r w:rsidRPr="00075455">
              <w:rPr>
                <w:rFonts w:ascii="Calibri" w:eastAsia="Times New Roman" w:hAnsi="Calibri" w:cs="Calibri"/>
                <w:b/>
                <w:bCs/>
                <w:color w:val="000000"/>
                <w:sz w:val="12"/>
                <w:szCs w:val="12"/>
                <w:lang w:eastAsia="fr-FR"/>
              </w:rPr>
              <w:t>RGPH2, 1992</w:t>
            </w:r>
          </w:p>
        </w:tc>
        <w:tc>
          <w:tcPr>
            <w:tcW w:w="874" w:type="pct"/>
            <w:gridSpan w:val="3"/>
            <w:tcBorders>
              <w:top w:val="double" w:sz="6" w:space="0" w:color="auto"/>
              <w:left w:val="nil"/>
              <w:bottom w:val="double" w:sz="6" w:space="0" w:color="auto"/>
              <w:right w:val="double" w:sz="6" w:space="0" w:color="auto"/>
            </w:tcBorders>
            <w:shd w:val="clear" w:color="auto" w:fill="auto"/>
            <w:noWrap/>
            <w:vAlign w:val="center"/>
            <w:hideMark/>
          </w:tcPr>
          <w:p w14:paraId="319B6466" w14:textId="77777777" w:rsidR="00070F81" w:rsidRPr="00075455" w:rsidRDefault="00070F81" w:rsidP="00075455">
            <w:pPr>
              <w:spacing w:after="0" w:line="240" w:lineRule="auto"/>
              <w:jc w:val="center"/>
              <w:rPr>
                <w:rFonts w:ascii="Calibri" w:eastAsia="Times New Roman" w:hAnsi="Calibri" w:cs="Calibri"/>
                <w:b/>
                <w:bCs/>
                <w:color w:val="000000"/>
                <w:sz w:val="12"/>
                <w:szCs w:val="12"/>
                <w:lang w:eastAsia="fr-FR"/>
              </w:rPr>
            </w:pPr>
            <w:r w:rsidRPr="00075455">
              <w:rPr>
                <w:rFonts w:ascii="Calibri" w:eastAsia="Times New Roman" w:hAnsi="Calibri" w:cs="Calibri"/>
                <w:b/>
                <w:bCs/>
                <w:color w:val="000000"/>
                <w:sz w:val="12"/>
                <w:szCs w:val="12"/>
                <w:lang w:eastAsia="fr-FR"/>
              </w:rPr>
              <w:t>RGPH1, 1979</w:t>
            </w:r>
          </w:p>
        </w:tc>
      </w:tr>
      <w:tr w:rsidR="00070F81" w:rsidRPr="00075455" w14:paraId="5E145EA5" w14:textId="77777777" w:rsidTr="00075455">
        <w:trPr>
          <w:trHeight w:val="330"/>
        </w:trPr>
        <w:tc>
          <w:tcPr>
            <w:tcW w:w="562" w:type="pct"/>
            <w:vMerge/>
            <w:tcBorders>
              <w:top w:val="double" w:sz="6" w:space="0" w:color="auto"/>
              <w:left w:val="double" w:sz="6" w:space="0" w:color="auto"/>
              <w:bottom w:val="double" w:sz="6" w:space="0" w:color="auto"/>
              <w:right w:val="double" w:sz="6" w:space="0" w:color="auto"/>
            </w:tcBorders>
            <w:vAlign w:val="center"/>
            <w:hideMark/>
          </w:tcPr>
          <w:p w14:paraId="68070F58" w14:textId="77777777" w:rsidR="00070F81" w:rsidRPr="00075455" w:rsidRDefault="00070F81" w:rsidP="00075455">
            <w:pPr>
              <w:spacing w:after="0" w:line="240" w:lineRule="auto"/>
              <w:jc w:val="center"/>
              <w:rPr>
                <w:rFonts w:ascii="Calibri" w:eastAsia="Times New Roman" w:hAnsi="Calibri" w:cs="Calibri"/>
                <w:b/>
                <w:bCs/>
                <w:color w:val="000000"/>
                <w:sz w:val="12"/>
                <w:szCs w:val="12"/>
                <w:lang w:eastAsia="fr-FR"/>
              </w:rPr>
            </w:pPr>
          </w:p>
        </w:tc>
        <w:tc>
          <w:tcPr>
            <w:tcW w:w="582" w:type="pct"/>
            <w:tcBorders>
              <w:top w:val="nil"/>
              <w:left w:val="nil"/>
              <w:bottom w:val="double" w:sz="6" w:space="0" w:color="auto"/>
              <w:right w:val="double" w:sz="6" w:space="0" w:color="auto"/>
            </w:tcBorders>
            <w:shd w:val="clear" w:color="auto" w:fill="auto"/>
            <w:noWrap/>
            <w:vAlign w:val="center"/>
            <w:hideMark/>
          </w:tcPr>
          <w:p w14:paraId="71E4A3EB" w14:textId="77777777" w:rsidR="00070F81" w:rsidRPr="00075455" w:rsidRDefault="00070F81" w:rsidP="00075455">
            <w:pPr>
              <w:spacing w:after="0" w:line="240" w:lineRule="auto"/>
              <w:jc w:val="center"/>
              <w:rPr>
                <w:rFonts w:ascii="Calibri" w:eastAsia="Times New Roman" w:hAnsi="Calibri" w:cs="Calibri"/>
                <w:b/>
                <w:bCs/>
                <w:color w:val="000000"/>
                <w:sz w:val="12"/>
                <w:szCs w:val="12"/>
                <w:lang w:eastAsia="fr-FR"/>
              </w:rPr>
            </w:pPr>
            <w:r w:rsidRPr="00075455">
              <w:rPr>
                <w:rFonts w:ascii="Calibri" w:eastAsia="Times New Roman" w:hAnsi="Calibri" w:cs="Calibri"/>
                <w:b/>
                <w:bCs/>
                <w:color w:val="000000"/>
                <w:sz w:val="12"/>
                <w:szCs w:val="12"/>
                <w:lang w:eastAsia="fr-FR"/>
              </w:rPr>
              <w:t>Total</w:t>
            </w:r>
          </w:p>
        </w:tc>
        <w:tc>
          <w:tcPr>
            <w:tcW w:w="582" w:type="pct"/>
            <w:tcBorders>
              <w:top w:val="nil"/>
              <w:left w:val="nil"/>
              <w:bottom w:val="double" w:sz="6" w:space="0" w:color="auto"/>
              <w:right w:val="double" w:sz="6" w:space="0" w:color="auto"/>
            </w:tcBorders>
            <w:shd w:val="clear" w:color="auto" w:fill="auto"/>
            <w:noWrap/>
            <w:vAlign w:val="center"/>
            <w:hideMark/>
          </w:tcPr>
          <w:p w14:paraId="6B715F5C" w14:textId="77777777" w:rsidR="00070F81" w:rsidRPr="00075455" w:rsidRDefault="00070F81" w:rsidP="00075455">
            <w:pPr>
              <w:spacing w:after="0" w:line="240" w:lineRule="auto"/>
              <w:jc w:val="center"/>
              <w:rPr>
                <w:rFonts w:ascii="Calibri" w:eastAsia="Times New Roman" w:hAnsi="Calibri" w:cs="Calibri"/>
                <w:b/>
                <w:bCs/>
                <w:color w:val="000000"/>
                <w:sz w:val="12"/>
                <w:szCs w:val="12"/>
                <w:lang w:eastAsia="fr-FR"/>
              </w:rPr>
            </w:pPr>
            <w:r w:rsidRPr="00075455">
              <w:rPr>
                <w:rFonts w:ascii="Calibri" w:eastAsia="Times New Roman" w:hAnsi="Calibri" w:cs="Calibri"/>
                <w:b/>
                <w:bCs/>
                <w:color w:val="000000"/>
                <w:sz w:val="12"/>
                <w:szCs w:val="12"/>
                <w:lang w:eastAsia="fr-FR"/>
              </w:rPr>
              <w:t>Masculin</w:t>
            </w:r>
          </w:p>
        </w:tc>
        <w:tc>
          <w:tcPr>
            <w:tcW w:w="582" w:type="pct"/>
            <w:tcBorders>
              <w:top w:val="nil"/>
              <w:left w:val="nil"/>
              <w:bottom w:val="double" w:sz="6" w:space="0" w:color="auto"/>
              <w:right w:val="double" w:sz="6" w:space="0" w:color="auto"/>
            </w:tcBorders>
            <w:shd w:val="clear" w:color="auto" w:fill="auto"/>
            <w:noWrap/>
            <w:vAlign w:val="center"/>
            <w:hideMark/>
          </w:tcPr>
          <w:p w14:paraId="77644953" w14:textId="77777777" w:rsidR="00070F81" w:rsidRPr="00075455" w:rsidRDefault="00070F81" w:rsidP="00075455">
            <w:pPr>
              <w:spacing w:after="0" w:line="240" w:lineRule="auto"/>
              <w:jc w:val="center"/>
              <w:rPr>
                <w:rFonts w:ascii="Calibri" w:eastAsia="Times New Roman" w:hAnsi="Calibri" w:cs="Calibri"/>
                <w:b/>
                <w:bCs/>
                <w:color w:val="000000"/>
                <w:sz w:val="12"/>
                <w:szCs w:val="12"/>
                <w:lang w:eastAsia="fr-FR"/>
              </w:rPr>
            </w:pPr>
            <w:r w:rsidRPr="00075455">
              <w:rPr>
                <w:rFonts w:ascii="Calibri" w:eastAsia="Times New Roman" w:hAnsi="Calibri" w:cs="Calibri"/>
                <w:b/>
                <w:bCs/>
                <w:color w:val="000000"/>
                <w:sz w:val="12"/>
                <w:szCs w:val="12"/>
                <w:lang w:eastAsia="fr-FR"/>
              </w:rPr>
              <w:t>Féminin</w:t>
            </w:r>
          </w:p>
        </w:tc>
        <w:tc>
          <w:tcPr>
            <w:tcW w:w="320" w:type="pct"/>
            <w:tcBorders>
              <w:top w:val="nil"/>
              <w:left w:val="nil"/>
              <w:bottom w:val="double" w:sz="6" w:space="0" w:color="auto"/>
              <w:right w:val="double" w:sz="6" w:space="0" w:color="auto"/>
            </w:tcBorders>
            <w:shd w:val="clear" w:color="auto" w:fill="auto"/>
            <w:noWrap/>
            <w:vAlign w:val="center"/>
            <w:hideMark/>
          </w:tcPr>
          <w:p w14:paraId="5D5DED90" w14:textId="77777777" w:rsidR="00070F81" w:rsidRPr="00075455" w:rsidRDefault="00070F81" w:rsidP="00075455">
            <w:pPr>
              <w:spacing w:after="0" w:line="240" w:lineRule="auto"/>
              <w:jc w:val="center"/>
              <w:rPr>
                <w:rFonts w:ascii="Calibri" w:eastAsia="Times New Roman" w:hAnsi="Calibri" w:cs="Calibri"/>
                <w:b/>
                <w:bCs/>
                <w:color w:val="000000"/>
                <w:sz w:val="12"/>
                <w:szCs w:val="12"/>
                <w:lang w:eastAsia="fr-FR"/>
              </w:rPr>
            </w:pPr>
            <w:r w:rsidRPr="00075455">
              <w:rPr>
                <w:rFonts w:ascii="Calibri" w:eastAsia="Times New Roman" w:hAnsi="Calibri" w:cs="Calibri"/>
                <w:b/>
                <w:bCs/>
                <w:color w:val="000000"/>
                <w:sz w:val="12"/>
                <w:szCs w:val="12"/>
                <w:lang w:eastAsia="fr-FR"/>
              </w:rPr>
              <w:t>Total</w:t>
            </w:r>
          </w:p>
        </w:tc>
        <w:tc>
          <w:tcPr>
            <w:tcW w:w="327" w:type="pct"/>
            <w:tcBorders>
              <w:top w:val="nil"/>
              <w:left w:val="nil"/>
              <w:bottom w:val="double" w:sz="6" w:space="0" w:color="auto"/>
              <w:right w:val="double" w:sz="6" w:space="0" w:color="auto"/>
            </w:tcBorders>
            <w:shd w:val="clear" w:color="auto" w:fill="auto"/>
            <w:noWrap/>
            <w:vAlign w:val="center"/>
            <w:hideMark/>
          </w:tcPr>
          <w:p w14:paraId="776F8341" w14:textId="77777777" w:rsidR="00070F81" w:rsidRPr="00075455" w:rsidRDefault="00070F81" w:rsidP="00075455">
            <w:pPr>
              <w:spacing w:after="0" w:line="240" w:lineRule="auto"/>
              <w:jc w:val="center"/>
              <w:rPr>
                <w:rFonts w:ascii="Calibri" w:eastAsia="Times New Roman" w:hAnsi="Calibri" w:cs="Calibri"/>
                <w:b/>
                <w:bCs/>
                <w:color w:val="000000"/>
                <w:sz w:val="12"/>
                <w:szCs w:val="12"/>
                <w:lang w:eastAsia="fr-FR"/>
              </w:rPr>
            </w:pPr>
            <w:r w:rsidRPr="00075455">
              <w:rPr>
                <w:rFonts w:ascii="Calibri" w:eastAsia="Times New Roman" w:hAnsi="Calibri" w:cs="Calibri"/>
                <w:b/>
                <w:bCs/>
                <w:color w:val="000000"/>
                <w:sz w:val="12"/>
                <w:szCs w:val="12"/>
                <w:lang w:eastAsia="fr-FR"/>
              </w:rPr>
              <w:t>Masculin</w:t>
            </w:r>
          </w:p>
        </w:tc>
        <w:tc>
          <w:tcPr>
            <w:tcW w:w="300" w:type="pct"/>
            <w:tcBorders>
              <w:top w:val="nil"/>
              <w:left w:val="nil"/>
              <w:bottom w:val="double" w:sz="6" w:space="0" w:color="auto"/>
              <w:right w:val="double" w:sz="6" w:space="0" w:color="auto"/>
            </w:tcBorders>
            <w:shd w:val="clear" w:color="auto" w:fill="auto"/>
            <w:noWrap/>
            <w:vAlign w:val="center"/>
            <w:hideMark/>
          </w:tcPr>
          <w:p w14:paraId="0C0B3B91" w14:textId="77777777" w:rsidR="00070F81" w:rsidRPr="00075455" w:rsidRDefault="00070F81" w:rsidP="00075455">
            <w:pPr>
              <w:spacing w:after="0" w:line="240" w:lineRule="auto"/>
              <w:jc w:val="center"/>
              <w:rPr>
                <w:rFonts w:ascii="Calibri" w:eastAsia="Times New Roman" w:hAnsi="Calibri" w:cs="Calibri"/>
                <w:b/>
                <w:bCs/>
                <w:color w:val="000000"/>
                <w:sz w:val="12"/>
                <w:szCs w:val="12"/>
                <w:lang w:eastAsia="fr-FR"/>
              </w:rPr>
            </w:pPr>
            <w:r w:rsidRPr="00075455">
              <w:rPr>
                <w:rFonts w:ascii="Calibri" w:eastAsia="Times New Roman" w:hAnsi="Calibri" w:cs="Calibri"/>
                <w:b/>
                <w:bCs/>
                <w:color w:val="000000"/>
                <w:sz w:val="12"/>
                <w:szCs w:val="12"/>
                <w:lang w:eastAsia="fr-FR"/>
              </w:rPr>
              <w:t>Féminin</w:t>
            </w:r>
          </w:p>
        </w:tc>
        <w:tc>
          <w:tcPr>
            <w:tcW w:w="247" w:type="pct"/>
            <w:tcBorders>
              <w:top w:val="nil"/>
              <w:left w:val="nil"/>
              <w:bottom w:val="double" w:sz="6" w:space="0" w:color="auto"/>
              <w:right w:val="double" w:sz="6" w:space="0" w:color="auto"/>
            </w:tcBorders>
            <w:shd w:val="clear" w:color="auto" w:fill="auto"/>
            <w:noWrap/>
            <w:vAlign w:val="center"/>
            <w:hideMark/>
          </w:tcPr>
          <w:p w14:paraId="25F8F355" w14:textId="77777777" w:rsidR="00070F81" w:rsidRPr="00075455" w:rsidRDefault="00070F81" w:rsidP="00075455">
            <w:pPr>
              <w:spacing w:after="0" w:line="240" w:lineRule="auto"/>
              <w:jc w:val="center"/>
              <w:rPr>
                <w:rFonts w:ascii="Calibri" w:eastAsia="Times New Roman" w:hAnsi="Calibri" w:cs="Calibri"/>
                <w:b/>
                <w:bCs/>
                <w:color w:val="000000"/>
                <w:sz w:val="12"/>
                <w:szCs w:val="12"/>
                <w:lang w:eastAsia="fr-FR"/>
              </w:rPr>
            </w:pPr>
            <w:r w:rsidRPr="00075455">
              <w:rPr>
                <w:rFonts w:ascii="Calibri" w:eastAsia="Times New Roman" w:hAnsi="Calibri" w:cs="Calibri"/>
                <w:b/>
                <w:bCs/>
                <w:color w:val="000000"/>
                <w:sz w:val="12"/>
                <w:szCs w:val="12"/>
                <w:lang w:eastAsia="fr-FR"/>
              </w:rPr>
              <w:t>Total</w:t>
            </w:r>
          </w:p>
        </w:tc>
        <w:tc>
          <w:tcPr>
            <w:tcW w:w="327" w:type="pct"/>
            <w:tcBorders>
              <w:top w:val="nil"/>
              <w:left w:val="nil"/>
              <w:bottom w:val="double" w:sz="6" w:space="0" w:color="auto"/>
              <w:right w:val="double" w:sz="6" w:space="0" w:color="auto"/>
            </w:tcBorders>
            <w:shd w:val="clear" w:color="auto" w:fill="auto"/>
            <w:noWrap/>
            <w:vAlign w:val="center"/>
            <w:hideMark/>
          </w:tcPr>
          <w:p w14:paraId="5A9BCC8F" w14:textId="77777777" w:rsidR="00070F81" w:rsidRPr="00075455" w:rsidRDefault="00070F81" w:rsidP="00075455">
            <w:pPr>
              <w:spacing w:after="0" w:line="240" w:lineRule="auto"/>
              <w:jc w:val="center"/>
              <w:rPr>
                <w:rFonts w:ascii="Calibri" w:eastAsia="Times New Roman" w:hAnsi="Calibri" w:cs="Calibri"/>
                <w:b/>
                <w:bCs/>
                <w:color w:val="000000"/>
                <w:sz w:val="12"/>
                <w:szCs w:val="12"/>
                <w:lang w:eastAsia="fr-FR"/>
              </w:rPr>
            </w:pPr>
            <w:r w:rsidRPr="00075455">
              <w:rPr>
                <w:rFonts w:ascii="Calibri" w:eastAsia="Times New Roman" w:hAnsi="Calibri" w:cs="Calibri"/>
                <w:b/>
                <w:bCs/>
                <w:color w:val="000000"/>
                <w:sz w:val="12"/>
                <w:szCs w:val="12"/>
                <w:lang w:eastAsia="fr-FR"/>
              </w:rPr>
              <w:t>Masculin</w:t>
            </w:r>
          </w:p>
        </w:tc>
        <w:tc>
          <w:tcPr>
            <w:tcW w:w="300" w:type="pct"/>
            <w:tcBorders>
              <w:top w:val="nil"/>
              <w:left w:val="nil"/>
              <w:bottom w:val="double" w:sz="6" w:space="0" w:color="auto"/>
              <w:right w:val="double" w:sz="6" w:space="0" w:color="auto"/>
            </w:tcBorders>
            <w:shd w:val="clear" w:color="auto" w:fill="auto"/>
            <w:noWrap/>
            <w:vAlign w:val="center"/>
            <w:hideMark/>
          </w:tcPr>
          <w:p w14:paraId="26036B22" w14:textId="77777777" w:rsidR="00070F81" w:rsidRPr="00075455" w:rsidRDefault="00070F81" w:rsidP="00075455">
            <w:pPr>
              <w:spacing w:after="0" w:line="240" w:lineRule="auto"/>
              <w:jc w:val="center"/>
              <w:rPr>
                <w:rFonts w:ascii="Calibri" w:eastAsia="Times New Roman" w:hAnsi="Calibri" w:cs="Calibri"/>
                <w:b/>
                <w:bCs/>
                <w:color w:val="000000"/>
                <w:sz w:val="12"/>
                <w:szCs w:val="12"/>
                <w:lang w:eastAsia="fr-FR"/>
              </w:rPr>
            </w:pPr>
            <w:r w:rsidRPr="00075455">
              <w:rPr>
                <w:rFonts w:ascii="Calibri" w:eastAsia="Times New Roman" w:hAnsi="Calibri" w:cs="Calibri"/>
                <w:b/>
                <w:bCs/>
                <w:color w:val="000000"/>
                <w:sz w:val="12"/>
                <w:szCs w:val="12"/>
                <w:lang w:eastAsia="fr-FR"/>
              </w:rPr>
              <w:t>Féminin</w:t>
            </w:r>
          </w:p>
        </w:tc>
        <w:tc>
          <w:tcPr>
            <w:tcW w:w="247" w:type="pct"/>
            <w:tcBorders>
              <w:top w:val="nil"/>
              <w:left w:val="nil"/>
              <w:bottom w:val="double" w:sz="6" w:space="0" w:color="auto"/>
              <w:right w:val="double" w:sz="6" w:space="0" w:color="auto"/>
            </w:tcBorders>
            <w:shd w:val="clear" w:color="auto" w:fill="auto"/>
            <w:noWrap/>
            <w:vAlign w:val="center"/>
            <w:hideMark/>
          </w:tcPr>
          <w:p w14:paraId="6C31C161" w14:textId="77777777" w:rsidR="00070F81" w:rsidRPr="00075455" w:rsidRDefault="00070F81" w:rsidP="00075455">
            <w:pPr>
              <w:spacing w:after="0" w:line="240" w:lineRule="auto"/>
              <w:jc w:val="center"/>
              <w:rPr>
                <w:rFonts w:ascii="Calibri" w:eastAsia="Times New Roman" w:hAnsi="Calibri" w:cs="Calibri"/>
                <w:b/>
                <w:bCs/>
                <w:color w:val="000000"/>
                <w:sz w:val="12"/>
                <w:szCs w:val="12"/>
                <w:lang w:eastAsia="fr-FR"/>
              </w:rPr>
            </w:pPr>
            <w:r w:rsidRPr="00075455">
              <w:rPr>
                <w:rFonts w:ascii="Calibri" w:eastAsia="Times New Roman" w:hAnsi="Calibri" w:cs="Calibri"/>
                <w:b/>
                <w:bCs/>
                <w:color w:val="000000"/>
                <w:sz w:val="12"/>
                <w:szCs w:val="12"/>
                <w:lang w:eastAsia="fr-FR"/>
              </w:rPr>
              <w:t>Total</w:t>
            </w:r>
          </w:p>
        </w:tc>
        <w:tc>
          <w:tcPr>
            <w:tcW w:w="327" w:type="pct"/>
            <w:tcBorders>
              <w:top w:val="nil"/>
              <w:left w:val="nil"/>
              <w:bottom w:val="double" w:sz="6" w:space="0" w:color="auto"/>
              <w:right w:val="double" w:sz="6" w:space="0" w:color="auto"/>
            </w:tcBorders>
            <w:shd w:val="clear" w:color="auto" w:fill="auto"/>
            <w:noWrap/>
            <w:vAlign w:val="center"/>
            <w:hideMark/>
          </w:tcPr>
          <w:p w14:paraId="4BD491C3" w14:textId="77777777" w:rsidR="00070F81" w:rsidRPr="00075455" w:rsidRDefault="00070F81" w:rsidP="00075455">
            <w:pPr>
              <w:spacing w:after="0" w:line="240" w:lineRule="auto"/>
              <w:jc w:val="center"/>
              <w:rPr>
                <w:rFonts w:ascii="Calibri" w:eastAsia="Times New Roman" w:hAnsi="Calibri" w:cs="Calibri"/>
                <w:b/>
                <w:bCs/>
                <w:color w:val="000000"/>
                <w:sz w:val="12"/>
                <w:szCs w:val="12"/>
                <w:lang w:eastAsia="fr-FR"/>
              </w:rPr>
            </w:pPr>
            <w:r w:rsidRPr="00075455">
              <w:rPr>
                <w:rFonts w:ascii="Calibri" w:eastAsia="Times New Roman" w:hAnsi="Calibri" w:cs="Calibri"/>
                <w:b/>
                <w:bCs/>
                <w:color w:val="000000"/>
                <w:sz w:val="12"/>
                <w:szCs w:val="12"/>
                <w:lang w:eastAsia="fr-FR"/>
              </w:rPr>
              <w:t>Masculin</w:t>
            </w:r>
          </w:p>
        </w:tc>
        <w:tc>
          <w:tcPr>
            <w:tcW w:w="300" w:type="pct"/>
            <w:tcBorders>
              <w:top w:val="nil"/>
              <w:left w:val="nil"/>
              <w:bottom w:val="double" w:sz="6" w:space="0" w:color="auto"/>
              <w:right w:val="double" w:sz="6" w:space="0" w:color="auto"/>
            </w:tcBorders>
            <w:shd w:val="clear" w:color="auto" w:fill="auto"/>
            <w:noWrap/>
            <w:vAlign w:val="center"/>
            <w:hideMark/>
          </w:tcPr>
          <w:p w14:paraId="34E8B27E" w14:textId="77777777" w:rsidR="00070F81" w:rsidRPr="00075455" w:rsidRDefault="00070F81" w:rsidP="00075455">
            <w:pPr>
              <w:spacing w:after="0" w:line="240" w:lineRule="auto"/>
              <w:jc w:val="center"/>
              <w:rPr>
                <w:rFonts w:ascii="Calibri" w:eastAsia="Times New Roman" w:hAnsi="Calibri" w:cs="Calibri"/>
                <w:b/>
                <w:bCs/>
                <w:color w:val="000000"/>
                <w:sz w:val="12"/>
                <w:szCs w:val="12"/>
                <w:lang w:eastAsia="fr-FR"/>
              </w:rPr>
            </w:pPr>
            <w:r w:rsidRPr="00075455">
              <w:rPr>
                <w:rFonts w:ascii="Calibri" w:eastAsia="Times New Roman" w:hAnsi="Calibri" w:cs="Calibri"/>
                <w:b/>
                <w:bCs/>
                <w:color w:val="000000"/>
                <w:sz w:val="12"/>
                <w:szCs w:val="12"/>
                <w:lang w:eastAsia="fr-FR"/>
              </w:rPr>
              <w:t>Féminin</w:t>
            </w:r>
          </w:p>
        </w:tc>
      </w:tr>
      <w:tr w:rsidR="00070F81" w:rsidRPr="00075455" w14:paraId="18F69546" w14:textId="77777777" w:rsidTr="00075455">
        <w:trPr>
          <w:trHeight w:val="330"/>
        </w:trPr>
        <w:tc>
          <w:tcPr>
            <w:tcW w:w="562" w:type="pct"/>
            <w:tcBorders>
              <w:top w:val="nil"/>
              <w:left w:val="double" w:sz="6" w:space="0" w:color="auto"/>
              <w:bottom w:val="double" w:sz="6" w:space="0" w:color="auto"/>
              <w:right w:val="double" w:sz="6" w:space="0" w:color="auto"/>
            </w:tcBorders>
            <w:shd w:val="clear" w:color="auto" w:fill="auto"/>
            <w:noWrap/>
            <w:vAlign w:val="center"/>
            <w:hideMark/>
          </w:tcPr>
          <w:p w14:paraId="4E7FB5BC" w14:textId="77777777" w:rsidR="00070F81" w:rsidRPr="00075455" w:rsidRDefault="00070F81" w:rsidP="00075455">
            <w:pPr>
              <w:spacing w:after="0" w:line="240" w:lineRule="auto"/>
              <w:jc w:val="center"/>
              <w:rPr>
                <w:rFonts w:ascii="Calibri" w:eastAsia="Times New Roman" w:hAnsi="Calibri" w:cs="Calibri"/>
                <w:color w:val="000000"/>
                <w:sz w:val="12"/>
                <w:szCs w:val="12"/>
                <w:lang w:eastAsia="fr-FR"/>
              </w:rPr>
            </w:pPr>
            <w:r w:rsidRPr="00075455">
              <w:rPr>
                <w:rFonts w:ascii="Calibri" w:eastAsia="Times New Roman" w:hAnsi="Calibri" w:cs="Calibri"/>
                <w:color w:val="000000"/>
                <w:sz w:val="12"/>
                <w:szCs w:val="12"/>
                <w:lang w:eastAsia="fr-FR"/>
              </w:rPr>
              <w:t>Bonou</w:t>
            </w:r>
          </w:p>
        </w:tc>
        <w:tc>
          <w:tcPr>
            <w:tcW w:w="582" w:type="pct"/>
            <w:tcBorders>
              <w:top w:val="nil"/>
              <w:left w:val="nil"/>
              <w:bottom w:val="double" w:sz="6" w:space="0" w:color="auto"/>
              <w:right w:val="double" w:sz="6" w:space="0" w:color="auto"/>
            </w:tcBorders>
            <w:shd w:val="clear" w:color="auto" w:fill="auto"/>
            <w:noWrap/>
            <w:vAlign w:val="center"/>
            <w:hideMark/>
          </w:tcPr>
          <w:p w14:paraId="146BC651" w14:textId="77777777" w:rsidR="00070F81" w:rsidRPr="00075455" w:rsidRDefault="00070F81" w:rsidP="00075455">
            <w:pPr>
              <w:spacing w:after="0" w:line="240" w:lineRule="auto"/>
              <w:jc w:val="center"/>
              <w:rPr>
                <w:rFonts w:ascii="Calibri" w:eastAsia="Times New Roman" w:hAnsi="Calibri" w:cs="Calibri"/>
                <w:color w:val="000000"/>
                <w:sz w:val="12"/>
                <w:szCs w:val="12"/>
                <w:lang w:eastAsia="fr-FR"/>
              </w:rPr>
            </w:pPr>
            <w:r w:rsidRPr="00075455">
              <w:rPr>
                <w:rFonts w:ascii="Calibri" w:eastAsia="Times New Roman" w:hAnsi="Calibri" w:cs="Calibri"/>
                <w:color w:val="000000"/>
                <w:sz w:val="12"/>
                <w:szCs w:val="12"/>
                <w:lang w:eastAsia="fr-FR"/>
              </w:rPr>
              <w:t>44430</w:t>
            </w:r>
          </w:p>
        </w:tc>
        <w:tc>
          <w:tcPr>
            <w:tcW w:w="582" w:type="pct"/>
            <w:tcBorders>
              <w:top w:val="nil"/>
              <w:left w:val="nil"/>
              <w:bottom w:val="double" w:sz="6" w:space="0" w:color="auto"/>
              <w:right w:val="double" w:sz="6" w:space="0" w:color="auto"/>
            </w:tcBorders>
            <w:shd w:val="clear" w:color="auto" w:fill="auto"/>
            <w:noWrap/>
            <w:vAlign w:val="center"/>
            <w:hideMark/>
          </w:tcPr>
          <w:p w14:paraId="05A3BCD0" w14:textId="77777777" w:rsidR="00070F81" w:rsidRPr="00075455" w:rsidRDefault="00070F81" w:rsidP="00075455">
            <w:pPr>
              <w:spacing w:after="0" w:line="240" w:lineRule="auto"/>
              <w:jc w:val="center"/>
              <w:rPr>
                <w:rFonts w:ascii="Calibri" w:eastAsia="Times New Roman" w:hAnsi="Calibri" w:cs="Calibri"/>
                <w:color w:val="000000"/>
                <w:sz w:val="12"/>
                <w:szCs w:val="12"/>
                <w:lang w:eastAsia="fr-FR"/>
              </w:rPr>
            </w:pPr>
            <w:r w:rsidRPr="00075455">
              <w:rPr>
                <w:rFonts w:ascii="Calibri" w:eastAsia="Times New Roman" w:hAnsi="Calibri" w:cs="Calibri"/>
                <w:color w:val="000000"/>
                <w:sz w:val="12"/>
                <w:szCs w:val="12"/>
                <w:lang w:eastAsia="fr-FR"/>
              </w:rPr>
              <w:t>21462</w:t>
            </w:r>
          </w:p>
        </w:tc>
        <w:tc>
          <w:tcPr>
            <w:tcW w:w="582" w:type="pct"/>
            <w:tcBorders>
              <w:top w:val="nil"/>
              <w:left w:val="nil"/>
              <w:bottom w:val="double" w:sz="6" w:space="0" w:color="auto"/>
              <w:right w:val="double" w:sz="6" w:space="0" w:color="auto"/>
            </w:tcBorders>
            <w:shd w:val="clear" w:color="auto" w:fill="auto"/>
            <w:noWrap/>
            <w:vAlign w:val="center"/>
            <w:hideMark/>
          </w:tcPr>
          <w:p w14:paraId="758F318E" w14:textId="77777777" w:rsidR="00070F81" w:rsidRPr="00075455" w:rsidRDefault="00070F81" w:rsidP="00075455">
            <w:pPr>
              <w:spacing w:after="0" w:line="240" w:lineRule="auto"/>
              <w:jc w:val="center"/>
              <w:rPr>
                <w:rFonts w:ascii="Calibri" w:eastAsia="Times New Roman" w:hAnsi="Calibri" w:cs="Calibri"/>
                <w:color w:val="000000"/>
                <w:sz w:val="12"/>
                <w:szCs w:val="12"/>
                <w:lang w:eastAsia="fr-FR"/>
              </w:rPr>
            </w:pPr>
            <w:r w:rsidRPr="00075455">
              <w:rPr>
                <w:rFonts w:ascii="Calibri" w:eastAsia="Times New Roman" w:hAnsi="Calibri" w:cs="Calibri"/>
                <w:color w:val="000000"/>
                <w:sz w:val="12"/>
                <w:szCs w:val="12"/>
                <w:lang w:eastAsia="fr-FR"/>
              </w:rPr>
              <w:t>22968</w:t>
            </w:r>
          </w:p>
        </w:tc>
        <w:tc>
          <w:tcPr>
            <w:tcW w:w="320" w:type="pct"/>
            <w:tcBorders>
              <w:top w:val="nil"/>
              <w:left w:val="nil"/>
              <w:bottom w:val="double" w:sz="6" w:space="0" w:color="auto"/>
              <w:right w:val="double" w:sz="6" w:space="0" w:color="auto"/>
            </w:tcBorders>
            <w:shd w:val="clear" w:color="auto" w:fill="auto"/>
            <w:noWrap/>
            <w:vAlign w:val="center"/>
            <w:hideMark/>
          </w:tcPr>
          <w:p w14:paraId="116D050E" w14:textId="77777777" w:rsidR="00070F81" w:rsidRPr="00075455" w:rsidRDefault="00070F81" w:rsidP="00075455">
            <w:pPr>
              <w:spacing w:after="0" w:line="240" w:lineRule="auto"/>
              <w:jc w:val="center"/>
              <w:rPr>
                <w:rFonts w:ascii="Calibri" w:eastAsia="Times New Roman" w:hAnsi="Calibri" w:cs="Calibri"/>
                <w:color w:val="000000"/>
                <w:sz w:val="12"/>
                <w:szCs w:val="12"/>
                <w:lang w:eastAsia="fr-FR"/>
              </w:rPr>
            </w:pPr>
            <w:r w:rsidRPr="00075455">
              <w:rPr>
                <w:rFonts w:ascii="Calibri" w:eastAsia="Times New Roman" w:hAnsi="Calibri" w:cs="Calibri"/>
                <w:color w:val="000000"/>
                <w:sz w:val="12"/>
                <w:szCs w:val="12"/>
                <w:lang w:eastAsia="fr-FR"/>
              </w:rPr>
              <w:t>29656</w:t>
            </w:r>
          </w:p>
        </w:tc>
        <w:tc>
          <w:tcPr>
            <w:tcW w:w="327" w:type="pct"/>
            <w:tcBorders>
              <w:top w:val="nil"/>
              <w:left w:val="nil"/>
              <w:bottom w:val="double" w:sz="6" w:space="0" w:color="auto"/>
              <w:right w:val="double" w:sz="6" w:space="0" w:color="auto"/>
            </w:tcBorders>
            <w:shd w:val="clear" w:color="auto" w:fill="auto"/>
            <w:noWrap/>
            <w:vAlign w:val="center"/>
            <w:hideMark/>
          </w:tcPr>
          <w:p w14:paraId="1E67B64A" w14:textId="77777777" w:rsidR="00070F81" w:rsidRPr="00075455" w:rsidRDefault="00070F81" w:rsidP="00075455">
            <w:pPr>
              <w:spacing w:after="0" w:line="240" w:lineRule="auto"/>
              <w:jc w:val="center"/>
              <w:rPr>
                <w:rFonts w:ascii="Calibri" w:eastAsia="Times New Roman" w:hAnsi="Calibri" w:cs="Calibri"/>
                <w:color w:val="000000"/>
                <w:sz w:val="12"/>
                <w:szCs w:val="12"/>
                <w:lang w:eastAsia="fr-FR"/>
              </w:rPr>
            </w:pPr>
            <w:r w:rsidRPr="00075455">
              <w:rPr>
                <w:rFonts w:ascii="Calibri" w:eastAsia="Times New Roman" w:hAnsi="Calibri" w:cs="Calibri"/>
                <w:color w:val="000000"/>
                <w:sz w:val="12"/>
                <w:szCs w:val="12"/>
                <w:lang w:eastAsia="fr-FR"/>
              </w:rPr>
              <w:t>14040</w:t>
            </w:r>
          </w:p>
        </w:tc>
        <w:tc>
          <w:tcPr>
            <w:tcW w:w="300" w:type="pct"/>
            <w:tcBorders>
              <w:top w:val="nil"/>
              <w:left w:val="nil"/>
              <w:bottom w:val="double" w:sz="6" w:space="0" w:color="auto"/>
              <w:right w:val="double" w:sz="6" w:space="0" w:color="auto"/>
            </w:tcBorders>
            <w:shd w:val="clear" w:color="auto" w:fill="auto"/>
            <w:noWrap/>
            <w:vAlign w:val="center"/>
            <w:hideMark/>
          </w:tcPr>
          <w:p w14:paraId="0BC9044F" w14:textId="77777777" w:rsidR="00070F81" w:rsidRPr="00075455" w:rsidRDefault="00070F81" w:rsidP="00075455">
            <w:pPr>
              <w:spacing w:after="0" w:line="240" w:lineRule="auto"/>
              <w:jc w:val="center"/>
              <w:rPr>
                <w:rFonts w:ascii="Calibri" w:eastAsia="Times New Roman" w:hAnsi="Calibri" w:cs="Calibri"/>
                <w:color w:val="000000"/>
                <w:sz w:val="12"/>
                <w:szCs w:val="12"/>
                <w:lang w:eastAsia="fr-FR"/>
              </w:rPr>
            </w:pPr>
            <w:r w:rsidRPr="00075455">
              <w:rPr>
                <w:rFonts w:ascii="Calibri" w:eastAsia="Times New Roman" w:hAnsi="Calibri" w:cs="Calibri"/>
                <w:color w:val="000000"/>
                <w:sz w:val="12"/>
                <w:szCs w:val="12"/>
                <w:lang w:eastAsia="fr-FR"/>
              </w:rPr>
              <w:t>15616</w:t>
            </w:r>
          </w:p>
        </w:tc>
        <w:tc>
          <w:tcPr>
            <w:tcW w:w="247" w:type="pct"/>
            <w:tcBorders>
              <w:top w:val="nil"/>
              <w:left w:val="nil"/>
              <w:bottom w:val="double" w:sz="6" w:space="0" w:color="auto"/>
              <w:right w:val="double" w:sz="6" w:space="0" w:color="auto"/>
            </w:tcBorders>
            <w:shd w:val="clear" w:color="auto" w:fill="auto"/>
            <w:noWrap/>
            <w:vAlign w:val="center"/>
            <w:hideMark/>
          </w:tcPr>
          <w:p w14:paraId="39B712DB" w14:textId="77777777" w:rsidR="00070F81" w:rsidRPr="00075455" w:rsidRDefault="00070F81" w:rsidP="00075455">
            <w:pPr>
              <w:spacing w:after="0" w:line="240" w:lineRule="auto"/>
              <w:jc w:val="center"/>
              <w:rPr>
                <w:rFonts w:ascii="Calibri" w:eastAsia="Times New Roman" w:hAnsi="Calibri" w:cs="Calibri"/>
                <w:color w:val="000000"/>
                <w:sz w:val="12"/>
                <w:szCs w:val="12"/>
                <w:lang w:eastAsia="fr-FR"/>
              </w:rPr>
            </w:pPr>
            <w:r w:rsidRPr="00075455">
              <w:rPr>
                <w:rFonts w:ascii="Calibri" w:eastAsia="Times New Roman" w:hAnsi="Calibri" w:cs="Calibri"/>
                <w:color w:val="000000"/>
                <w:sz w:val="12"/>
                <w:szCs w:val="12"/>
                <w:lang w:eastAsia="fr-FR"/>
              </w:rPr>
              <w:t>24733</w:t>
            </w:r>
          </w:p>
        </w:tc>
        <w:tc>
          <w:tcPr>
            <w:tcW w:w="327" w:type="pct"/>
            <w:tcBorders>
              <w:top w:val="nil"/>
              <w:left w:val="nil"/>
              <w:bottom w:val="double" w:sz="6" w:space="0" w:color="auto"/>
              <w:right w:val="double" w:sz="6" w:space="0" w:color="auto"/>
            </w:tcBorders>
            <w:shd w:val="clear" w:color="auto" w:fill="auto"/>
            <w:noWrap/>
            <w:vAlign w:val="center"/>
            <w:hideMark/>
          </w:tcPr>
          <w:p w14:paraId="3F5B3253" w14:textId="77777777" w:rsidR="00070F81" w:rsidRPr="00075455" w:rsidRDefault="00070F81" w:rsidP="00075455">
            <w:pPr>
              <w:spacing w:after="0" w:line="240" w:lineRule="auto"/>
              <w:jc w:val="center"/>
              <w:rPr>
                <w:rFonts w:ascii="Calibri" w:eastAsia="Times New Roman" w:hAnsi="Calibri" w:cs="Calibri"/>
                <w:color w:val="000000"/>
                <w:sz w:val="12"/>
                <w:szCs w:val="12"/>
                <w:lang w:eastAsia="fr-FR"/>
              </w:rPr>
            </w:pPr>
            <w:r w:rsidRPr="00075455">
              <w:rPr>
                <w:rFonts w:ascii="Calibri" w:eastAsia="Times New Roman" w:hAnsi="Calibri" w:cs="Calibri"/>
                <w:color w:val="000000"/>
                <w:sz w:val="12"/>
                <w:szCs w:val="12"/>
                <w:lang w:eastAsia="fr-FR"/>
              </w:rPr>
              <w:t>11968</w:t>
            </w:r>
          </w:p>
        </w:tc>
        <w:tc>
          <w:tcPr>
            <w:tcW w:w="300" w:type="pct"/>
            <w:tcBorders>
              <w:top w:val="nil"/>
              <w:left w:val="nil"/>
              <w:bottom w:val="double" w:sz="6" w:space="0" w:color="auto"/>
              <w:right w:val="double" w:sz="6" w:space="0" w:color="auto"/>
            </w:tcBorders>
            <w:shd w:val="clear" w:color="auto" w:fill="auto"/>
            <w:noWrap/>
            <w:vAlign w:val="center"/>
            <w:hideMark/>
          </w:tcPr>
          <w:p w14:paraId="28A68108" w14:textId="77777777" w:rsidR="00070F81" w:rsidRPr="00075455" w:rsidRDefault="00070F81" w:rsidP="00075455">
            <w:pPr>
              <w:spacing w:after="0" w:line="240" w:lineRule="auto"/>
              <w:jc w:val="center"/>
              <w:rPr>
                <w:rFonts w:ascii="Calibri" w:eastAsia="Times New Roman" w:hAnsi="Calibri" w:cs="Calibri"/>
                <w:color w:val="000000"/>
                <w:sz w:val="12"/>
                <w:szCs w:val="12"/>
                <w:lang w:eastAsia="fr-FR"/>
              </w:rPr>
            </w:pPr>
            <w:r w:rsidRPr="00075455">
              <w:rPr>
                <w:rFonts w:ascii="Calibri" w:eastAsia="Times New Roman" w:hAnsi="Calibri" w:cs="Calibri"/>
                <w:color w:val="000000"/>
                <w:sz w:val="12"/>
                <w:szCs w:val="12"/>
                <w:lang w:eastAsia="fr-FR"/>
              </w:rPr>
              <w:t>12765</w:t>
            </w:r>
          </w:p>
        </w:tc>
        <w:tc>
          <w:tcPr>
            <w:tcW w:w="247" w:type="pct"/>
            <w:tcBorders>
              <w:top w:val="nil"/>
              <w:left w:val="nil"/>
              <w:bottom w:val="double" w:sz="6" w:space="0" w:color="auto"/>
              <w:right w:val="double" w:sz="6" w:space="0" w:color="auto"/>
            </w:tcBorders>
            <w:shd w:val="clear" w:color="auto" w:fill="auto"/>
            <w:noWrap/>
            <w:vAlign w:val="center"/>
            <w:hideMark/>
          </w:tcPr>
          <w:p w14:paraId="16B0D272" w14:textId="77777777" w:rsidR="00070F81" w:rsidRPr="00075455" w:rsidRDefault="00070F81" w:rsidP="00075455">
            <w:pPr>
              <w:spacing w:after="0" w:line="240" w:lineRule="auto"/>
              <w:jc w:val="center"/>
              <w:rPr>
                <w:rFonts w:ascii="Calibri" w:eastAsia="Times New Roman" w:hAnsi="Calibri" w:cs="Calibri"/>
                <w:color w:val="000000"/>
                <w:sz w:val="12"/>
                <w:szCs w:val="12"/>
                <w:lang w:eastAsia="fr-FR"/>
              </w:rPr>
            </w:pPr>
            <w:r w:rsidRPr="00075455">
              <w:rPr>
                <w:rFonts w:ascii="Calibri" w:eastAsia="Times New Roman" w:hAnsi="Calibri" w:cs="Calibri"/>
                <w:color w:val="000000"/>
                <w:sz w:val="12"/>
                <w:szCs w:val="12"/>
                <w:lang w:eastAsia="fr-FR"/>
              </w:rPr>
              <w:t>18474</w:t>
            </w:r>
          </w:p>
        </w:tc>
        <w:tc>
          <w:tcPr>
            <w:tcW w:w="327" w:type="pct"/>
            <w:tcBorders>
              <w:top w:val="nil"/>
              <w:left w:val="nil"/>
              <w:bottom w:val="double" w:sz="6" w:space="0" w:color="auto"/>
              <w:right w:val="double" w:sz="6" w:space="0" w:color="auto"/>
            </w:tcBorders>
            <w:shd w:val="clear" w:color="auto" w:fill="auto"/>
            <w:noWrap/>
            <w:vAlign w:val="center"/>
            <w:hideMark/>
          </w:tcPr>
          <w:p w14:paraId="18861E48" w14:textId="77777777" w:rsidR="00070F81" w:rsidRPr="00075455" w:rsidRDefault="00070F81" w:rsidP="00075455">
            <w:pPr>
              <w:spacing w:after="0" w:line="240" w:lineRule="auto"/>
              <w:jc w:val="center"/>
              <w:rPr>
                <w:rFonts w:ascii="Calibri" w:eastAsia="Times New Roman" w:hAnsi="Calibri" w:cs="Calibri"/>
                <w:color w:val="000000"/>
                <w:sz w:val="12"/>
                <w:szCs w:val="12"/>
                <w:lang w:eastAsia="fr-FR"/>
              </w:rPr>
            </w:pPr>
            <w:r w:rsidRPr="00075455">
              <w:rPr>
                <w:rFonts w:ascii="Calibri" w:eastAsia="Times New Roman" w:hAnsi="Calibri" w:cs="Calibri"/>
                <w:color w:val="000000"/>
                <w:sz w:val="12"/>
                <w:szCs w:val="12"/>
                <w:lang w:eastAsia="fr-FR"/>
              </w:rPr>
              <w:t>8728</w:t>
            </w:r>
          </w:p>
        </w:tc>
        <w:tc>
          <w:tcPr>
            <w:tcW w:w="300" w:type="pct"/>
            <w:tcBorders>
              <w:top w:val="nil"/>
              <w:left w:val="nil"/>
              <w:bottom w:val="double" w:sz="6" w:space="0" w:color="auto"/>
              <w:right w:val="double" w:sz="6" w:space="0" w:color="auto"/>
            </w:tcBorders>
            <w:shd w:val="clear" w:color="auto" w:fill="auto"/>
            <w:noWrap/>
            <w:vAlign w:val="center"/>
            <w:hideMark/>
          </w:tcPr>
          <w:p w14:paraId="6C4472D7" w14:textId="77777777" w:rsidR="00070F81" w:rsidRPr="00075455" w:rsidRDefault="00070F81" w:rsidP="00075455">
            <w:pPr>
              <w:spacing w:after="0" w:line="240" w:lineRule="auto"/>
              <w:jc w:val="center"/>
              <w:rPr>
                <w:rFonts w:ascii="Calibri" w:eastAsia="Times New Roman" w:hAnsi="Calibri" w:cs="Calibri"/>
                <w:color w:val="000000"/>
                <w:sz w:val="12"/>
                <w:szCs w:val="12"/>
                <w:lang w:eastAsia="fr-FR"/>
              </w:rPr>
            </w:pPr>
            <w:r w:rsidRPr="00075455">
              <w:rPr>
                <w:rFonts w:ascii="Calibri" w:eastAsia="Times New Roman" w:hAnsi="Calibri" w:cs="Calibri"/>
                <w:color w:val="000000"/>
                <w:sz w:val="12"/>
                <w:szCs w:val="12"/>
                <w:lang w:eastAsia="fr-FR"/>
              </w:rPr>
              <w:t>9746</w:t>
            </w:r>
          </w:p>
        </w:tc>
      </w:tr>
      <w:tr w:rsidR="00070F81" w:rsidRPr="00075455" w14:paraId="5C92A970" w14:textId="77777777" w:rsidTr="00075455">
        <w:trPr>
          <w:trHeight w:val="315"/>
        </w:trPr>
        <w:tc>
          <w:tcPr>
            <w:tcW w:w="2307" w:type="pct"/>
            <w:gridSpan w:val="4"/>
            <w:tcBorders>
              <w:top w:val="nil"/>
              <w:left w:val="nil"/>
              <w:bottom w:val="nil"/>
              <w:right w:val="nil"/>
            </w:tcBorders>
            <w:shd w:val="clear" w:color="auto" w:fill="auto"/>
            <w:noWrap/>
            <w:vAlign w:val="center"/>
            <w:hideMark/>
          </w:tcPr>
          <w:p w14:paraId="46C958F3" w14:textId="77777777" w:rsidR="00070F81" w:rsidRPr="00075455" w:rsidRDefault="00070F81" w:rsidP="00075455">
            <w:pPr>
              <w:spacing w:after="0" w:line="240" w:lineRule="auto"/>
              <w:jc w:val="center"/>
              <w:rPr>
                <w:rFonts w:ascii="Times New Roman" w:eastAsia="Times New Roman" w:hAnsi="Times New Roman" w:cs="Times New Roman"/>
                <w:color w:val="000000"/>
                <w:sz w:val="12"/>
                <w:szCs w:val="12"/>
                <w:lang w:eastAsia="fr-FR"/>
              </w:rPr>
            </w:pPr>
            <w:r w:rsidRPr="00075455">
              <w:rPr>
                <w:rFonts w:ascii="Times New Roman" w:eastAsia="Times New Roman" w:hAnsi="Times New Roman" w:cs="Times New Roman"/>
                <w:color w:val="000000"/>
                <w:sz w:val="12"/>
                <w:szCs w:val="12"/>
                <w:u w:val="single"/>
                <w:lang w:eastAsia="fr-FR"/>
              </w:rPr>
              <w:t>Source</w:t>
            </w:r>
            <w:r w:rsidRPr="00075455">
              <w:rPr>
                <w:rFonts w:ascii="Times New Roman" w:eastAsia="Times New Roman" w:hAnsi="Times New Roman" w:cs="Times New Roman"/>
                <w:color w:val="000000"/>
                <w:sz w:val="12"/>
                <w:szCs w:val="12"/>
                <w:lang w:eastAsia="fr-FR"/>
              </w:rPr>
              <w:t> : INSAE, RGPH 1,2,3,4- 1979, 1992, 2002, 2013</w:t>
            </w:r>
          </w:p>
        </w:tc>
        <w:tc>
          <w:tcPr>
            <w:tcW w:w="320" w:type="pct"/>
            <w:tcBorders>
              <w:top w:val="nil"/>
              <w:left w:val="nil"/>
              <w:bottom w:val="nil"/>
              <w:right w:val="nil"/>
            </w:tcBorders>
            <w:shd w:val="clear" w:color="auto" w:fill="auto"/>
            <w:noWrap/>
            <w:vAlign w:val="center"/>
            <w:hideMark/>
          </w:tcPr>
          <w:p w14:paraId="356636CC" w14:textId="77777777" w:rsidR="00070F81" w:rsidRPr="00075455" w:rsidRDefault="00070F81" w:rsidP="00075455">
            <w:pPr>
              <w:spacing w:after="0" w:line="240" w:lineRule="auto"/>
              <w:jc w:val="center"/>
              <w:rPr>
                <w:rFonts w:ascii="Times New Roman" w:eastAsia="Times New Roman" w:hAnsi="Times New Roman" w:cs="Times New Roman"/>
                <w:color w:val="000000"/>
                <w:sz w:val="12"/>
                <w:szCs w:val="12"/>
                <w:lang w:eastAsia="fr-FR"/>
              </w:rPr>
            </w:pPr>
          </w:p>
        </w:tc>
        <w:tc>
          <w:tcPr>
            <w:tcW w:w="327" w:type="pct"/>
            <w:tcBorders>
              <w:top w:val="nil"/>
              <w:left w:val="nil"/>
              <w:bottom w:val="nil"/>
              <w:right w:val="nil"/>
            </w:tcBorders>
            <w:shd w:val="clear" w:color="auto" w:fill="auto"/>
            <w:noWrap/>
            <w:vAlign w:val="center"/>
            <w:hideMark/>
          </w:tcPr>
          <w:p w14:paraId="2D5105C1"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18568832"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247" w:type="pct"/>
            <w:tcBorders>
              <w:top w:val="nil"/>
              <w:left w:val="nil"/>
              <w:bottom w:val="nil"/>
              <w:right w:val="nil"/>
            </w:tcBorders>
            <w:shd w:val="clear" w:color="auto" w:fill="auto"/>
            <w:noWrap/>
            <w:vAlign w:val="center"/>
            <w:hideMark/>
          </w:tcPr>
          <w:p w14:paraId="4AB399CA"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7" w:type="pct"/>
            <w:tcBorders>
              <w:top w:val="nil"/>
              <w:left w:val="nil"/>
              <w:bottom w:val="nil"/>
              <w:right w:val="nil"/>
            </w:tcBorders>
            <w:shd w:val="clear" w:color="auto" w:fill="auto"/>
            <w:noWrap/>
            <w:vAlign w:val="center"/>
            <w:hideMark/>
          </w:tcPr>
          <w:p w14:paraId="671FB9FD"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472F166C"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247" w:type="pct"/>
            <w:tcBorders>
              <w:top w:val="nil"/>
              <w:left w:val="nil"/>
              <w:bottom w:val="nil"/>
              <w:right w:val="nil"/>
            </w:tcBorders>
            <w:shd w:val="clear" w:color="auto" w:fill="auto"/>
            <w:noWrap/>
            <w:vAlign w:val="center"/>
            <w:hideMark/>
          </w:tcPr>
          <w:p w14:paraId="747BFC35"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7" w:type="pct"/>
            <w:tcBorders>
              <w:top w:val="nil"/>
              <w:left w:val="nil"/>
              <w:bottom w:val="nil"/>
              <w:right w:val="nil"/>
            </w:tcBorders>
            <w:shd w:val="clear" w:color="auto" w:fill="auto"/>
            <w:noWrap/>
            <w:vAlign w:val="center"/>
            <w:hideMark/>
          </w:tcPr>
          <w:p w14:paraId="53876853"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0CBA27B9"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r>
      <w:tr w:rsidR="00070F81" w:rsidRPr="00075455" w14:paraId="64617076" w14:textId="77777777" w:rsidTr="00075455">
        <w:trPr>
          <w:trHeight w:val="300"/>
        </w:trPr>
        <w:tc>
          <w:tcPr>
            <w:tcW w:w="1143" w:type="pct"/>
            <w:gridSpan w:val="2"/>
            <w:tcBorders>
              <w:top w:val="nil"/>
              <w:left w:val="nil"/>
              <w:bottom w:val="nil"/>
              <w:right w:val="nil"/>
            </w:tcBorders>
            <w:shd w:val="clear" w:color="auto" w:fill="auto"/>
            <w:noWrap/>
            <w:vAlign w:val="center"/>
            <w:hideMark/>
          </w:tcPr>
          <w:p w14:paraId="399D4CFB" w14:textId="77777777" w:rsidR="00070F81" w:rsidRPr="00075455" w:rsidRDefault="00070F81" w:rsidP="00075455">
            <w:pPr>
              <w:spacing w:after="0" w:line="240" w:lineRule="auto"/>
              <w:jc w:val="center"/>
              <w:rPr>
                <w:rFonts w:ascii="Calibri" w:eastAsia="Times New Roman" w:hAnsi="Calibri" w:cs="Calibri"/>
                <w:b/>
                <w:bCs/>
                <w:color w:val="000000"/>
                <w:sz w:val="12"/>
                <w:szCs w:val="12"/>
                <w:lang w:eastAsia="fr-FR"/>
              </w:rPr>
            </w:pPr>
            <w:r w:rsidRPr="00075455">
              <w:rPr>
                <w:rFonts w:ascii="Calibri" w:eastAsia="Times New Roman" w:hAnsi="Calibri" w:cs="Calibri"/>
                <w:b/>
                <w:bCs/>
                <w:color w:val="000000"/>
                <w:sz w:val="12"/>
                <w:szCs w:val="12"/>
                <w:lang w:eastAsia="fr-FR"/>
              </w:rPr>
              <w:t>Densité de population</w:t>
            </w:r>
          </w:p>
        </w:tc>
        <w:tc>
          <w:tcPr>
            <w:tcW w:w="582" w:type="pct"/>
            <w:tcBorders>
              <w:top w:val="nil"/>
              <w:left w:val="nil"/>
              <w:bottom w:val="nil"/>
              <w:right w:val="nil"/>
            </w:tcBorders>
            <w:shd w:val="clear" w:color="auto" w:fill="auto"/>
            <w:noWrap/>
            <w:vAlign w:val="center"/>
            <w:hideMark/>
          </w:tcPr>
          <w:p w14:paraId="629F1CC3" w14:textId="77777777" w:rsidR="00070F81" w:rsidRPr="00075455" w:rsidRDefault="00070F81" w:rsidP="00075455">
            <w:pPr>
              <w:spacing w:after="0" w:line="240" w:lineRule="auto"/>
              <w:jc w:val="center"/>
              <w:rPr>
                <w:rFonts w:ascii="Calibri" w:eastAsia="Times New Roman" w:hAnsi="Calibri" w:cs="Calibri"/>
                <w:b/>
                <w:bCs/>
                <w:color w:val="000000"/>
                <w:sz w:val="12"/>
                <w:szCs w:val="12"/>
                <w:lang w:eastAsia="fr-FR"/>
              </w:rPr>
            </w:pPr>
          </w:p>
        </w:tc>
        <w:tc>
          <w:tcPr>
            <w:tcW w:w="582" w:type="pct"/>
            <w:tcBorders>
              <w:top w:val="nil"/>
              <w:left w:val="nil"/>
              <w:bottom w:val="nil"/>
              <w:right w:val="nil"/>
            </w:tcBorders>
            <w:shd w:val="clear" w:color="auto" w:fill="auto"/>
            <w:noWrap/>
            <w:vAlign w:val="center"/>
            <w:hideMark/>
          </w:tcPr>
          <w:p w14:paraId="0D1F4E0B"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0" w:type="pct"/>
            <w:tcBorders>
              <w:top w:val="nil"/>
              <w:left w:val="nil"/>
              <w:bottom w:val="nil"/>
              <w:right w:val="nil"/>
            </w:tcBorders>
            <w:shd w:val="clear" w:color="auto" w:fill="auto"/>
            <w:noWrap/>
            <w:vAlign w:val="center"/>
            <w:hideMark/>
          </w:tcPr>
          <w:p w14:paraId="0501B060"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7" w:type="pct"/>
            <w:tcBorders>
              <w:top w:val="nil"/>
              <w:left w:val="nil"/>
              <w:bottom w:val="nil"/>
              <w:right w:val="nil"/>
            </w:tcBorders>
            <w:shd w:val="clear" w:color="auto" w:fill="auto"/>
            <w:noWrap/>
            <w:vAlign w:val="center"/>
            <w:hideMark/>
          </w:tcPr>
          <w:p w14:paraId="2CD80514"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76479E90"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247" w:type="pct"/>
            <w:tcBorders>
              <w:top w:val="nil"/>
              <w:left w:val="nil"/>
              <w:bottom w:val="nil"/>
              <w:right w:val="nil"/>
            </w:tcBorders>
            <w:shd w:val="clear" w:color="auto" w:fill="auto"/>
            <w:noWrap/>
            <w:vAlign w:val="center"/>
            <w:hideMark/>
          </w:tcPr>
          <w:p w14:paraId="349AF366"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7" w:type="pct"/>
            <w:tcBorders>
              <w:top w:val="nil"/>
              <w:left w:val="nil"/>
              <w:bottom w:val="nil"/>
              <w:right w:val="nil"/>
            </w:tcBorders>
            <w:shd w:val="clear" w:color="auto" w:fill="auto"/>
            <w:noWrap/>
            <w:vAlign w:val="center"/>
            <w:hideMark/>
          </w:tcPr>
          <w:p w14:paraId="377857E9"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1ED166E7"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247" w:type="pct"/>
            <w:tcBorders>
              <w:top w:val="nil"/>
              <w:left w:val="nil"/>
              <w:bottom w:val="nil"/>
              <w:right w:val="nil"/>
            </w:tcBorders>
            <w:shd w:val="clear" w:color="auto" w:fill="auto"/>
            <w:noWrap/>
            <w:vAlign w:val="center"/>
            <w:hideMark/>
          </w:tcPr>
          <w:p w14:paraId="62657CEA"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7" w:type="pct"/>
            <w:tcBorders>
              <w:top w:val="nil"/>
              <w:left w:val="nil"/>
              <w:bottom w:val="nil"/>
              <w:right w:val="nil"/>
            </w:tcBorders>
            <w:shd w:val="clear" w:color="auto" w:fill="auto"/>
            <w:noWrap/>
            <w:vAlign w:val="center"/>
            <w:hideMark/>
          </w:tcPr>
          <w:p w14:paraId="6A760468"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4C93FD18"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r>
      <w:tr w:rsidR="00070F81" w:rsidRPr="00075455" w14:paraId="097BAD88" w14:textId="77777777" w:rsidTr="00075455">
        <w:trPr>
          <w:trHeight w:val="315"/>
        </w:trPr>
        <w:tc>
          <w:tcPr>
            <w:tcW w:w="562" w:type="pct"/>
            <w:tcBorders>
              <w:top w:val="nil"/>
              <w:left w:val="nil"/>
              <w:bottom w:val="nil"/>
              <w:right w:val="nil"/>
            </w:tcBorders>
            <w:shd w:val="clear" w:color="auto" w:fill="auto"/>
            <w:noWrap/>
            <w:vAlign w:val="center"/>
            <w:hideMark/>
          </w:tcPr>
          <w:p w14:paraId="09244A8B"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582" w:type="pct"/>
            <w:tcBorders>
              <w:top w:val="nil"/>
              <w:left w:val="nil"/>
              <w:bottom w:val="nil"/>
              <w:right w:val="nil"/>
            </w:tcBorders>
            <w:shd w:val="clear" w:color="auto" w:fill="auto"/>
            <w:noWrap/>
            <w:vAlign w:val="center"/>
            <w:hideMark/>
          </w:tcPr>
          <w:p w14:paraId="504C6AA5"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582" w:type="pct"/>
            <w:tcBorders>
              <w:top w:val="nil"/>
              <w:left w:val="nil"/>
              <w:bottom w:val="nil"/>
              <w:right w:val="nil"/>
            </w:tcBorders>
            <w:shd w:val="clear" w:color="auto" w:fill="auto"/>
            <w:noWrap/>
            <w:vAlign w:val="center"/>
            <w:hideMark/>
          </w:tcPr>
          <w:p w14:paraId="1EA425F8"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582" w:type="pct"/>
            <w:tcBorders>
              <w:top w:val="nil"/>
              <w:left w:val="nil"/>
              <w:bottom w:val="nil"/>
              <w:right w:val="nil"/>
            </w:tcBorders>
            <w:shd w:val="clear" w:color="auto" w:fill="auto"/>
            <w:noWrap/>
            <w:vAlign w:val="center"/>
            <w:hideMark/>
          </w:tcPr>
          <w:p w14:paraId="1A514F65"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0" w:type="pct"/>
            <w:tcBorders>
              <w:top w:val="nil"/>
              <w:left w:val="nil"/>
              <w:bottom w:val="nil"/>
              <w:right w:val="nil"/>
            </w:tcBorders>
            <w:shd w:val="clear" w:color="auto" w:fill="auto"/>
            <w:noWrap/>
            <w:vAlign w:val="center"/>
            <w:hideMark/>
          </w:tcPr>
          <w:p w14:paraId="3C5FA74A"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7" w:type="pct"/>
            <w:tcBorders>
              <w:top w:val="nil"/>
              <w:left w:val="nil"/>
              <w:bottom w:val="nil"/>
              <w:right w:val="nil"/>
            </w:tcBorders>
            <w:shd w:val="clear" w:color="auto" w:fill="auto"/>
            <w:noWrap/>
            <w:vAlign w:val="center"/>
            <w:hideMark/>
          </w:tcPr>
          <w:p w14:paraId="3CA1944E"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1DC346AF"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247" w:type="pct"/>
            <w:tcBorders>
              <w:top w:val="nil"/>
              <w:left w:val="nil"/>
              <w:bottom w:val="nil"/>
              <w:right w:val="nil"/>
            </w:tcBorders>
            <w:shd w:val="clear" w:color="auto" w:fill="auto"/>
            <w:noWrap/>
            <w:vAlign w:val="center"/>
            <w:hideMark/>
          </w:tcPr>
          <w:p w14:paraId="677B72F3"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7" w:type="pct"/>
            <w:tcBorders>
              <w:top w:val="nil"/>
              <w:left w:val="nil"/>
              <w:bottom w:val="nil"/>
              <w:right w:val="nil"/>
            </w:tcBorders>
            <w:shd w:val="clear" w:color="auto" w:fill="auto"/>
            <w:noWrap/>
            <w:vAlign w:val="center"/>
            <w:hideMark/>
          </w:tcPr>
          <w:p w14:paraId="05F5CA25"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41589634"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247" w:type="pct"/>
            <w:tcBorders>
              <w:top w:val="nil"/>
              <w:left w:val="nil"/>
              <w:bottom w:val="nil"/>
              <w:right w:val="nil"/>
            </w:tcBorders>
            <w:shd w:val="clear" w:color="auto" w:fill="auto"/>
            <w:noWrap/>
            <w:vAlign w:val="center"/>
            <w:hideMark/>
          </w:tcPr>
          <w:p w14:paraId="7E871B88"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7" w:type="pct"/>
            <w:tcBorders>
              <w:top w:val="nil"/>
              <w:left w:val="nil"/>
              <w:bottom w:val="nil"/>
              <w:right w:val="nil"/>
            </w:tcBorders>
            <w:shd w:val="clear" w:color="auto" w:fill="auto"/>
            <w:noWrap/>
            <w:vAlign w:val="center"/>
            <w:hideMark/>
          </w:tcPr>
          <w:p w14:paraId="20383E06"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28B02B59"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r>
      <w:tr w:rsidR="00070F81" w:rsidRPr="00075455" w14:paraId="05CC4922" w14:textId="77777777" w:rsidTr="00075455">
        <w:trPr>
          <w:trHeight w:val="330"/>
        </w:trPr>
        <w:tc>
          <w:tcPr>
            <w:tcW w:w="562" w:type="pct"/>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68BCF6B9" w14:textId="77777777" w:rsidR="00070F81" w:rsidRPr="00075455" w:rsidRDefault="00070F81" w:rsidP="00075455">
            <w:pPr>
              <w:spacing w:after="0" w:line="240" w:lineRule="auto"/>
              <w:jc w:val="center"/>
              <w:rPr>
                <w:rFonts w:ascii="Times New Roman" w:eastAsia="Times New Roman" w:hAnsi="Times New Roman" w:cs="Times New Roman"/>
                <w:b/>
                <w:bCs/>
                <w:color w:val="000000"/>
                <w:sz w:val="12"/>
                <w:szCs w:val="12"/>
                <w:lang w:eastAsia="fr-FR"/>
              </w:rPr>
            </w:pPr>
            <w:r w:rsidRPr="00075455">
              <w:rPr>
                <w:rFonts w:ascii="Times New Roman" w:eastAsia="Times New Roman" w:hAnsi="Times New Roman" w:cs="Times New Roman"/>
                <w:b/>
                <w:bCs/>
                <w:color w:val="000000"/>
                <w:sz w:val="12"/>
                <w:szCs w:val="12"/>
                <w:lang w:eastAsia="fr-FR"/>
              </w:rPr>
              <w:t>Divisions administratives</w:t>
            </w:r>
          </w:p>
        </w:tc>
        <w:tc>
          <w:tcPr>
            <w:tcW w:w="582" w:type="pct"/>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3451F984" w14:textId="77777777" w:rsidR="00070F81" w:rsidRPr="00075455" w:rsidRDefault="00070F81" w:rsidP="00075455">
            <w:pPr>
              <w:spacing w:after="0" w:line="240" w:lineRule="auto"/>
              <w:jc w:val="center"/>
              <w:rPr>
                <w:rFonts w:ascii="Times New Roman" w:eastAsia="Times New Roman" w:hAnsi="Times New Roman" w:cs="Times New Roman"/>
                <w:b/>
                <w:bCs/>
                <w:color w:val="000000"/>
                <w:sz w:val="12"/>
                <w:szCs w:val="12"/>
                <w:lang w:eastAsia="fr-FR"/>
              </w:rPr>
            </w:pPr>
            <w:r w:rsidRPr="00075455">
              <w:rPr>
                <w:rFonts w:ascii="Times New Roman" w:eastAsia="Times New Roman" w:hAnsi="Times New Roman" w:cs="Times New Roman"/>
                <w:b/>
                <w:bCs/>
                <w:color w:val="000000"/>
                <w:sz w:val="12"/>
                <w:szCs w:val="12"/>
                <w:lang w:eastAsia="fr-FR"/>
              </w:rPr>
              <w:t>Superficie en Km²</w:t>
            </w:r>
          </w:p>
        </w:tc>
        <w:tc>
          <w:tcPr>
            <w:tcW w:w="1810" w:type="pct"/>
            <w:gridSpan w:val="4"/>
            <w:tcBorders>
              <w:top w:val="double" w:sz="6" w:space="0" w:color="auto"/>
              <w:left w:val="nil"/>
              <w:bottom w:val="double" w:sz="6" w:space="0" w:color="auto"/>
              <w:right w:val="double" w:sz="6" w:space="0" w:color="auto"/>
            </w:tcBorders>
            <w:shd w:val="clear" w:color="auto" w:fill="auto"/>
            <w:vAlign w:val="center"/>
            <w:hideMark/>
          </w:tcPr>
          <w:p w14:paraId="47DDFC6B" w14:textId="366BD7F8" w:rsidR="00070F81" w:rsidRPr="00075455" w:rsidRDefault="00070F81" w:rsidP="00075455">
            <w:pPr>
              <w:spacing w:after="0" w:line="240" w:lineRule="auto"/>
              <w:jc w:val="center"/>
              <w:rPr>
                <w:rFonts w:ascii="Times New Roman" w:eastAsia="Times New Roman" w:hAnsi="Times New Roman" w:cs="Times New Roman"/>
                <w:b/>
                <w:bCs/>
                <w:color w:val="000000"/>
                <w:sz w:val="12"/>
                <w:szCs w:val="12"/>
                <w:lang w:eastAsia="fr-FR"/>
              </w:rPr>
            </w:pPr>
            <w:r w:rsidRPr="00075455">
              <w:rPr>
                <w:rFonts w:ascii="Times New Roman" w:eastAsia="Times New Roman" w:hAnsi="Times New Roman" w:cs="Times New Roman"/>
                <w:b/>
                <w:bCs/>
                <w:color w:val="000000"/>
                <w:sz w:val="12"/>
                <w:szCs w:val="12"/>
                <w:lang w:eastAsia="fr-FR"/>
              </w:rPr>
              <w:t>DENSITE (</w:t>
            </w:r>
            <w:proofErr w:type="spellStart"/>
            <w:r w:rsidRPr="00075455">
              <w:rPr>
                <w:rFonts w:ascii="Times New Roman" w:eastAsia="Times New Roman" w:hAnsi="Times New Roman" w:cs="Times New Roman"/>
                <w:b/>
                <w:bCs/>
                <w:color w:val="000000"/>
                <w:sz w:val="12"/>
                <w:szCs w:val="12"/>
                <w:lang w:eastAsia="fr-FR"/>
              </w:rPr>
              <w:t>hab</w:t>
            </w:r>
            <w:proofErr w:type="spellEnd"/>
            <w:r w:rsidRPr="00075455">
              <w:rPr>
                <w:rFonts w:ascii="Times New Roman" w:eastAsia="Times New Roman" w:hAnsi="Times New Roman" w:cs="Times New Roman"/>
                <w:b/>
                <w:bCs/>
                <w:color w:val="000000"/>
                <w:sz w:val="12"/>
                <w:szCs w:val="12"/>
                <w:lang w:eastAsia="fr-FR"/>
              </w:rPr>
              <w:t>/km</w:t>
            </w:r>
            <w:r w:rsidRPr="00075455">
              <w:rPr>
                <w:rFonts w:ascii="Times New Roman" w:eastAsia="Times New Roman" w:hAnsi="Times New Roman" w:cs="Times New Roman"/>
                <w:b/>
                <w:bCs/>
                <w:color w:val="000000"/>
                <w:sz w:val="12"/>
                <w:szCs w:val="12"/>
                <w:vertAlign w:val="superscript"/>
                <w:lang w:eastAsia="fr-FR"/>
              </w:rPr>
              <w:t>2</w:t>
            </w:r>
            <w:r w:rsidRPr="00075455">
              <w:rPr>
                <w:rFonts w:ascii="Times New Roman" w:eastAsia="Times New Roman" w:hAnsi="Times New Roman" w:cs="Times New Roman"/>
                <w:b/>
                <w:bCs/>
                <w:color w:val="000000"/>
                <w:sz w:val="12"/>
                <w:szCs w:val="12"/>
                <w:lang w:eastAsia="fr-FR"/>
              </w:rPr>
              <w:t>)</w:t>
            </w:r>
          </w:p>
        </w:tc>
        <w:tc>
          <w:tcPr>
            <w:tcW w:w="300" w:type="pct"/>
            <w:tcBorders>
              <w:top w:val="nil"/>
              <w:left w:val="nil"/>
              <w:bottom w:val="nil"/>
              <w:right w:val="nil"/>
            </w:tcBorders>
            <w:shd w:val="clear" w:color="auto" w:fill="auto"/>
            <w:noWrap/>
            <w:vAlign w:val="center"/>
            <w:hideMark/>
          </w:tcPr>
          <w:p w14:paraId="2A2968F1" w14:textId="77777777" w:rsidR="00070F81" w:rsidRPr="00075455" w:rsidRDefault="00070F81" w:rsidP="00075455">
            <w:pPr>
              <w:spacing w:after="0" w:line="240" w:lineRule="auto"/>
              <w:jc w:val="center"/>
              <w:rPr>
                <w:rFonts w:ascii="Times New Roman" w:eastAsia="Times New Roman" w:hAnsi="Times New Roman" w:cs="Times New Roman"/>
                <w:b/>
                <w:bCs/>
                <w:color w:val="000000"/>
                <w:sz w:val="12"/>
                <w:szCs w:val="12"/>
                <w:lang w:eastAsia="fr-FR"/>
              </w:rPr>
            </w:pPr>
          </w:p>
        </w:tc>
        <w:tc>
          <w:tcPr>
            <w:tcW w:w="247" w:type="pct"/>
            <w:tcBorders>
              <w:top w:val="nil"/>
              <w:left w:val="nil"/>
              <w:bottom w:val="nil"/>
              <w:right w:val="nil"/>
            </w:tcBorders>
            <w:shd w:val="clear" w:color="auto" w:fill="auto"/>
            <w:noWrap/>
            <w:vAlign w:val="center"/>
            <w:hideMark/>
          </w:tcPr>
          <w:p w14:paraId="11ABB7C0"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7" w:type="pct"/>
            <w:tcBorders>
              <w:top w:val="nil"/>
              <w:left w:val="nil"/>
              <w:bottom w:val="nil"/>
              <w:right w:val="nil"/>
            </w:tcBorders>
            <w:shd w:val="clear" w:color="auto" w:fill="auto"/>
            <w:noWrap/>
            <w:vAlign w:val="center"/>
            <w:hideMark/>
          </w:tcPr>
          <w:p w14:paraId="03B4FE32"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5188758B"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247" w:type="pct"/>
            <w:tcBorders>
              <w:top w:val="nil"/>
              <w:left w:val="nil"/>
              <w:bottom w:val="nil"/>
              <w:right w:val="nil"/>
            </w:tcBorders>
            <w:shd w:val="clear" w:color="auto" w:fill="auto"/>
            <w:noWrap/>
            <w:vAlign w:val="center"/>
            <w:hideMark/>
          </w:tcPr>
          <w:p w14:paraId="7B1223DE"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7" w:type="pct"/>
            <w:tcBorders>
              <w:top w:val="nil"/>
              <w:left w:val="nil"/>
              <w:bottom w:val="nil"/>
              <w:right w:val="nil"/>
            </w:tcBorders>
            <w:shd w:val="clear" w:color="auto" w:fill="auto"/>
            <w:noWrap/>
            <w:vAlign w:val="center"/>
            <w:hideMark/>
          </w:tcPr>
          <w:p w14:paraId="01F6FBB4"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7B22EC33"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r>
      <w:tr w:rsidR="00070F81" w:rsidRPr="00075455" w14:paraId="5ECAD287" w14:textId="77777777" w:rsidTr="00075455">
        <w:trPr>
          <w:trHeight w:val="1005"/>
        </w:trPr>
        <w:tc>
          <w:tcPr>
            <w:tcW w:w="562" w:type="pct"/>
            <w:vMerge/>
            <w:tcBorders>
              <w:top w:val="double" w:sz="6" w:space="0" w:color="auto"/>
              <w:left w:val="double" w:sz="6" w:space="0" w:color="auto"/>
              <w:bottom w:val="double" w:sz="6" w:space="0" w:color="auto"/>
              <w:right w:val="double" w:sz="6" w:space="0" w:color="auto"/>
            </w:tcBorders>
            <w:vAlign w:val="center"/>
            <w:hideMark/>
          </w:tcPr>
          <w:p w14:paraId="091E576D" w14:textId="77777777" w:rsidR="00070F81" w:rsidRPr="00075455" w:rsidRDefault="00070F81" w:rsidP="00075455">
            <w:pPr>
              <w:spacing w:after="0" w:line="240" w:lineRule="auto"/>
              <w:jc w:val="center"/>
              <w:rPr>
                <w:rFonts w:ascii="Times New Roman" w:eastAsia="Times New Roman" w:hAnsi="Times New Roman" w:cs="Times New Roman"/>
                <w:b/>
                <w:bCs/>
                <w:color w:val="000000"/>
                <w:sz w:val="12"/>
                <w:szCs w:val="12"/>
                <w:lang w:eastAsia="fr-FR"/>
              </w:rPr>
            </w:pPr>
          </w:p>
        </w:tc>
        <w:tc>
          <w:tcPr>
            <w:tcW w:w="582" w:type="pct"/>
            <w:vMerge/>
            <w:tcBorders>
              <w:top w:val="double" w:sz="6" w:space="0" w:color="auto"/>
              <w:left w:val="double" w:sz="6" w:space="0" w:color="auto"/>
              <w:bottom w:val="double" w:sz="6" w:space="0" w:color="auto"/>
              <w:right w:val="double" w:sz="6" w:space="0" w:color="auto"/>
            </w:tcBorders>
            <w:vAlign w:val="center"/>
            <w:hideMark/>
          </w:tcPr>
          <w:p w14:paraId="6C0C9B4E" w14:textId="77777777" w:rsidR="00070F81" w:rsidRPr="00075455" w:rsidRDefault="00070F81" w:rsidP="00075455">
            <w:pPr>
              <w:spacing w:after="0" w:line="240" w:lineRule="auto"/>
              <w:jc w:val="center"/>
              <w:rPr>
                <w:rFonts w:ascii="Times New Roman" w:eastAsia="Times New Roman" w:hAnsi="Times New Roman" w:cs="Times New Roman"/>
                <w:b/>
                <w:bCs/>
                <w:color w:val="000000"/>
                <w:sz w:val="12"/>
                <w:szCs w:val="12"/>
                <w:lang w:eastAsia="fr-FR"/>
              </w:rPr>
            </w:pPr>
          </w:p>
        </w:tc>
        <w:tc>
          <w:tcPr>
            <w:tcW w:w="582" w:type="pct"/>
            <w:tcBorders>
              <w:top w:val="nil"/>
              <w:left w:val="nil"/>
              <w:bottom w:val="double" w:sz="6" w:space="0" w:color="auto"/>
              <w:right w:val="double" w:sz="6" w:space="0" w:color="auto"/>
            </w:tcBorders>
            <w:shd w:val="clear" w:color="auto" w:fill="auto"/>
            <w:vAlign w:val="center"/>
            <w:hideMark/>
          </w:tcPr>
          <w:p w14:paraId="3AAEEDB5" w14:textId="77777777" w:rsidR="00070F81" w:rsidRPr="00075455" w:rsidRDefault="00070F81" w:rsidP="00075455">
            <w:pPr>
              <w:spacing w:after="0" w:line="240" w:lineRule="auto"/>
              <w:jc w:val="center"/>
              <w:rPr>
                <w:rFonts w:ascii="Times New Roman" w:eastAsia="Times New Roman" w:hAnsi="Times New Roman" w:cs="Times New Roman"/>
                <w:b/>
                <w:bCs/>
                <w:color w:val="000000"/>
                <w:sz w:val="12"/>
                <w:szCs w:val="12"/>
                <w:lang w:eastAsia="fr-FR"/>
              </w:rPr>
            </w:pPr>
            <w:r w:rsidRPr="00075455">
              <w:rPr>
                <w:rFonts w:ascii="Times New Roman" w:eastAsia="Times New Roman" w:hAnsi="Times New Roman" w:cs="Times New Roman"/>
                <w:b/>
                <w:bCs/>
                <w:color w:val="000000"/>
                <w:sz w:val="12"/>
                <w:szCs w:val="12"/>
                <w:lang w:eastAsia="fr-FR"/>
              </w:rPr>
              <w:t>RGPH4, 2013* (Résultats provisoires)</w:t>
            </w:r>
          </w:p>
        </w:tc>
        <w:tc>
          <w:tcPr>
            <w:tcW w:w="582" w:type="pct"/>
            <w:tcBorders>
              <w:top w:val="nil"/>
              <w:left w:val="nil"/>
              <w:bottom w:val="double" w:sz="6" w:space="0" w:color="auto"/>
              <w:right w:val="double" w:sz="6" w:space="0" w:color="auto"/>
            </w:tcBorders>
            <w:shd w:val="clear" w:color="auto" w:fill="auto"/>
            <w:vAlign w:val="center"/>
            <w:hideMark/>
          </w:tcPr>
          <w:p w14:paraId="63E201A8" w14:textId="77777777" w:rsidR="00070F81" w:rsidRPr="00075455" w:rsidRDefault="00070F81" w:rsidP="00075455">
            <w:pPr>
              <w:spacing w:after="0" w:line="240" w:lineRule="auto"/>
              <w:jc w:val="center"/>
              <w:rPr>
                <w:rFonts w:ascii="Times New Roman" w:eastAsia="Times New Roman" w:hAnsi="Times New Roman" w:cs="Times New Roman"/>
                <w:b/>
                <w:bCs/>
                <w:color w:val="000000"/>
                <w:sz w:val="12"/>
                <w:szCs w:val="12"/>
                <w:lang w:eastAsia="fr-FR"/>
              </w:rPr>
            </w:pPr>
            <w:r w:rsidRPr="00075455">
              <w:rPr>
                <w:rFonts w:ascii="Times New Roman" w:eastAsia="Times New Roman" w:hAnsi="Times New Roman" w:cs="Times New Roman"/>
                <w:b/>
                <w:bCs/>
                <w:color w:val="000000"/>
                <w:sz w:val="12"/>
                <w:szCs w:val="12"/>
                <w:lang w:eastAsia="fr-FR"/>
              </w:rPr>
              <w:t>RGPH3, 2002</w:t>
            </w:r>
          </w:p>
        </w:tc>
        <w:tc>
          <w:tcPr>
            <w:tcW w:w="320" w:type="pct"/>
            <w:tcBorders>
              <w:top w:val="nil"/>
              <w:left w:val="nil"/>
              <w:bottom w:val="double" w:sz="6" w:space="0" w:color="auto"/>
              <w:right w:val="double" w:sz="6" w:space="0" w:color="auto"/>
            </w:tcBorders>
            <w:shd w:val="clear" w:color="auto" w:fill="auto"/>
            <w:vAlign w:val="center"/>
            <w:hideMark/>
          </w:tcPr>
          <w:p w14:paraId="7066801E" w14:textId="624915A4" w:rsidR="00070F81" w:rsidRPr="00075455" w:rsidRDefault="00070F81" w:rsidP="00075455">
            <w:pPr>
              <w:spacing w:after="0" w:line="240" w:lineRule="auto"/>
              <w:jc w:val="center"/>
              <w:rPr>
                <w:rFonts w:ascii="Times New Roman" w:eastAsia="Times New Roman" w:hAnsi="Times New Roman" w:cs="Times New Roman"/>
                <w:b/>
                <w:bCs/>
                <w:color w:val="000000"/>
                <w:sz w:val="12"/>
                <w:szCs w:val="12"/>
                <w:lang w:eastAsia="fr-FR"/>
              </w:rPr>
            </w:pPr>
            <w:r w:rsidRPr="00075455">
              <w:rPr>
                <w:rFonts w:ascii="Times New Roman" w:eastAsia="Times New Roman" w:hAnsi="Times New Roman" w:cs="Times New Roman"/>
                <w:b/>
                <w:bCs/>
                <w:color w:val="000000"/>
                <w:sz w:val="12"/>
                <w:szCs w:val="12"/>
                <w:lang w:eastAsia="fr-FR"/>
              </w:rPr>
              <w:t>RGPH2, 1992</w:t>
            </w:r>
          </w:p>
        </w:tc>
        <w:tc>
          <w:tcPr>
            <w:tcW w:w="327" w:type="pct"/>
            <w:tcBorders>
              <w:top w:val="nil"/>
              <w:left w:val="nil"/>
              <w:bottom w:val="double" w:sz="6" w:space="0" w:color="auto"/>
              <w:right w:val="double" w:sz="6" w:space="0" w:color="auto"/>
            </w:tcBorders>
            <w:shd w:val="clear" w:color="auto" w:fill="auto"/>
            <w:vAlign w:val="center"/>
            <w:hideMark/>
          </w:tcPr>
          <w:p w14:paraId="274DE2EE" w14:textId="77777777" w:rsidR="00070F81" w:rsidRPr="00075455" w:rsidRDefault="00070F81" w:rsidP="00075455">
            <w:pPr>
              <w:spacing w:after="0" w:line="240" w:lineRule="auto"/>
              <w:jc w:val="center"/>
              <w:rPr>
                <w:rFonts w:ascii="Times New Roman" w:eastAsia="Times New Roman" w:hAnsi="Times New Roman" w:cs="Times New Roman"/>
                <w:b/>
                <w:bCs/>
                <w:color w:val="000000"/>
                <w:sz w:val="12"/>
                <w:szCs w:val="12"/>
                <w:lang w:eastAsia="fr-FR"/>
              </w:rPr>
            </w:pPr>
            <w:r w:rsidRPr="00075455">
              <w:rPr>
                <w:rFonts w:ascii="Times New Roman" w:eastAsia="Times New Roman" w:hAnsi="Times New Roman" w:cs="Times New Roman"/>
                <w:b/>
                <w:bCs/>
                <w:color w:val="000000"/>
                <w:sz w:val="12"/>
                <w:szCs w:val="12"/>
                <w:lang w:eastAsia="fr-FR"/>
              </w:rPr>
              <w:t>RGPH1, 1979</w:t>
            </w:r>
          </w:p>
        </w:tc>
        <w:tc>
          <w:tcPr>
            <w:tcW w:w="300" w:type="pct"/>
            <w:tcBorders>
              <w:top w:val="nil"/>
              <w:left w:val="nil"/>
              <w:bottom w:val="nil"/>
              <w:right w:val="nil"/>
            </w:tcBorders>
            <w:shd w:val="clear" w:color="auto" w:fill="auto"/>
            <w:noWrap/>
            <w:vAlign w:val="center"/>
            <w:hideMark/>
          </w:tcPr>
          <w:p w14:paraId="72078AD1" w14:textId="77777777" w:rsidR="00070F81" w:rsidRPr="00075455" w:rsidRDefault="00070F81" w:rsidP="00075455">
            <w:pPr>
              <w:spacing w:after="0" w:line="240" w:lineRule="auto"/>
              <w:jc w:val="center"/>
              <w:rPr>
                <w:rFonts w:ascii="Times New Roman" w:eastAsia="Times New Roman" w:hAnsi="Times New Roman" w:cs="Times New Roman"/>
                <w:b/>
                <w:bCs/>
                <w:color w:val="000000"/>
                <w:sz w:val="12"/>
                <w:szCs w:val="12"/>
                <w:lang w:eastAsia="fr-FR"/>
              </w:rPr>
            </w:pPr>
          </w:p>
        </w:tc>
        <w:tc>
          <w:tcPr>
            <w:tcW w:w="247" w:type="pct"/>
            <w:tcBorders>
              <w:top w:val="nil"/>
              <w:left w:val="nil"/>
              <w:bottom w:val="nil"/>
              <w:right w:val="nil"/>
            </w:tcBorders>
            <w:shd w:val="clear" w:color="auto" w:fill="auto"/>
            <w:noWrap/>
            <w:vAlign w:val="center"/>
            <w:hideMark/>
          </w:tcPr>
          <w:p w14:paraId="26656345"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7" w:type="pct"/>
            <w:tcBorders>
              <w:top w:val="nil"/>
              <w:left w:val="nil"/>
              <w:bottom w:val="nil"/>
              <w:right w:val="nil"/>
            </w:tcBorders>
            <w:shd w:val="clear" w:color="auto" w:fill="auto"/>
            <w:noWrap/>
            <w:vAlign w:val="center"/>
            <w:hideMark/>
          </w:tcPr>
          <w:p w14:paraId="1A9E24E9"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3FFAC620"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247" w:type="pct"/>
            <w:tcBorders>
              <w:top w:val="nil"/>
              <w:left w:val="nil"/>
              <w:bottom w:val="nil"/>
              <w:right w:val="nil"/>
            </w:tcBorders>
            <w:shd w:val="clear" w:color="auto" w:fill="auto"/>
            <w:noWrap/>
            <w:vAlign w:val="center"/>
            <w:hideMark/>
          </w:tcPr>
          <w:p w14:paraId="128F9E68"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7" w:type="pct"/>
            <w:tcBorders>
              <w:top w:val="nil"/>
              <w:left w:val="nil"/>
              <w:bottom w:val="nil"/>
              <w:right w:val="nil"/>
            </w:tcBorders>
            <w:shd w:val="clear" w:color="auto" w:fill="auto"/>
            <w:noWrap/>
            <w:vAlign w:val="center"/>
            <w:hideMark/>
          </w:tcPr>
          <w:p w14:paraId="2ABCBB06"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255F9459"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r>
      <w:tr w:rsidR="00070F81" w:rsidRPr="00075455" w14:paraId="4B3B787A" w14:textId="77777777" w:rsidTr="00075455">
        <w:trPr>
          <w:trHeight w:val="26"/>
        </w:trPr>
        <w:tc>
          <w:tcPr>
            <w:tcW w:w="562" w:type="pct"/>
            <w:tcBorders>
              <w:top w:val="nil"/>
              <w:left w:val="double" w:sz="6" w:space="0" w:color="auto"/>
              <w:bottom w:val="double" w:sz="6" w:space="0" w:color="auto"/>
              <w:right w:val="double" w:sz="6" w:space="0" w:color="auto"/>
            </w:tcBorders>
            <w:shd w:val="clear" w:color="auto" w:fill="auto"/>
            <w:noWrap/>
            <w:vAlign w:val="center"/>
            <w:hideMark/>
          </w:tcPr>
          <w:p w14:paraId="25FB67BA" w14:textId="77777777" w:rsidR="00070F81" w:rsidRPr="00075455" w:rsidRDefault="00070F81" w:rsidP="00075455">
            <w:pPr>
              <w:spacing w:after="0" w:line="240" w:lineRule="auto"/>
              <w:jc w:val="center"/>
              <w:rPr>
                <w:rFonts w:ascii="Times New Roman" w:eastAsia="Times New Roman" w:hAnsi="Times New Roman" w:cs="Times New Roman"/>
                <w:b/>
                <w:bCs/>
                <w:color w:val="000000"/>
                <w:sz w:val="12"/>
                <w:szCs w:val="12"/>
                <w:lang w:eastAsia="fr-FR"/>
              </w:rPr>
            </w:pPr>
            <w:r w:rsidRPr="00075455">
              <w:rPr>
                <w:rFonts w:ascii="Times New Roman" w:eastAsia="Times New Roman" w:hAnsi="Times New Roman" w:cs="Times New Roman"/>
                <w:b/>
                <w:bCs/>
                <w:color w:val="000000"/>
                <w:sz w:val="12"/>
                <w:szCs w:val="12"/>
                <w:lang w:eastAsia="fr-FR"/>
              </w:rPr>
              <w:t>BENIN</w:t>
            </w:r>
          </w:p>
        </w:tc>
        <w:tc>
          <w:tcPr>
            <w:tcW w:w="582" w:type="pct"/>
            <w:tcBorders>
              <w:top w:val="nil"/>
              <w:left w:val="nil"/>
              <w:bottom w:val="double" w:sz="6" w:space="0" w:color="auto"/>
              <w:right w:val="double" w:sz="6" w:space="0" w:color="auto"/>
            </w:tcBorders>
            <w:shd w:val="clear" w:color="auto" w:fill="auto"/>
            <w:noWrap/>
            <w:vAlign w:val="center"/>
            <w:hideMark/>
          </w:tcPr>
          <w:p w14:paraId="38C70684" w14:textId="77777777" w:rsidR="00070F81" w:rsidRPr="00075455" w:rsidRDefault="00070F81" w:rsidP="00075455">
            <w:pPr>
              <w:spacing w:after="0" w:line="240" w:lineRule="auto"/>
              <w:jc w:val="center"/>
              <w:rPr>
                <w:rFonts w:ascii="Times New Roman" w:eastAsia="Times New Roman" w:hAnsi="Times New Roman" w:cs="Times New Roman"/>
                <w:b/>
                <w:bCs/>
                <w:color w:val="000000"/>
                <w:sz w:val="12"/>
                <w:szCs w:val="12"/>
                <w:lang w:eastAsia="fr-FR"/>
              </w:rPr>
            </w:pPr>
            <w:r w:rsidRPr="00075455">
              <w:rPr>
                <w:rFonts w:ascii="Times New Roman" w:eastAsia="Times New Roman" w:hAnsi="Times New Roman" w:cs="Times New Roman"/>
                <w:b/>
                <w:bCs/>
                <w:color w:val="000000"/>
                <w:sz w:val="12"/>
                <w:szCs w:val="12"/>
                <w:lang w:eastAsia="fr-FR"/>
              </w:rPr>
              <w:t>114763</w:t>
            </w:r>
          </w:p>
        </w:tc>
        <w:tc>
          <w:tcPr>
            <w:tcW w:w="582" w:type="pct"/>
            <w:tcBorders>
              <w:top w:val="nil"/>
              <w:left w:val="nil"/>
              <w:bottom w:val="double" w:sz="6" w:space="0" w:color="auto"/>
              <w:right w:val="double" w:sz="6" w:space="0" w:color="auto"/>
            </w:tcBorders>
            <w:shd w:val="clear" w:color="auto" w:fill="auto"/>
            <w:noWrap/>
            <w:vAlign w:val="center"/>
            <w:hideMark/>
          </w:tcPr>
          <w:p w14:paraId="4651B56B" w14:textId="77777777" w:rsidR="00070F81" w:rsidRPr="00075455" w:rsidRDefault="00070F81" w:rsidP="00075455">
            <w:pPr>
              <w:spacing w:after="0" w:line="240" w:lineRule="auto"/>
              <w:jc w:val="center"/>
              <w:rPr>
                <w:rFonts w:ascii="Times New Roman" w:eastAsia="Times New Roman" w:hAnsi="Times New Roman" w:cs="Times New Roman"/>
                <w:b/>
                <w:bCs/>
                <w:color w:val="000000"/>
                <w:sz w:val="12"/>
                <w:szCs w:val="12"/>
                <w:lang w:eastAsia="fr-FR"/>
              </w:rPr>
            </w:pPr>
            <w:r w:rsidRPr="00075455">
              <w:rPr>
                <w:rFonts w:ascii="Times New Roman" w:eastAsia="Times New Roman" w:hAnsi="Times New Roman" w:cs="Times New Roman"/>
                <w:b/>
                <w:bCs/>
                <w:color w:val="000000"/>
                <w:sz w:val="12"/>
                <w:szCs w:val="12"/>
                <w:lang w:eastAsia="fr-FR"/>
              </w:rPr>
              <w:t>87</w:t>
            </w:r>
          </w:p>
        </w:tc>
        <w:tc>
          <w:tcPr>
            <w:tcW w:w="582" w:type="pct"/>
            <w:tcBorders>
              <w:top w:val="nil"/>
              <w:left w:val="nil"/>
              <w:bottom w:val="double" w:sz="6" w:space="0" w:color="auto"/>
              <w:right w:val="double" w:sz="6" w:space="0" w:color="auto"/>
            </w:tcBorders>
            <w:shd w:val="clear" w:color="auto" w:fill="auto"/>
            <w:noWrap/>
            <w:vAlign w:val="center"/>
            <w:hideMark/>
          </w:tcPr>
          <w:p w14:paraId="47A99DF1" w14:textId="77777777" w:rsidR="00070F81" w:rsidRPr="00075455" w:rsidRDefault="00070F81" w:rsidP="00075455">
            <w:pPr>
              <w:spacing w:after="0" w:line="240" w:lineRule="auto"/>
              <w:jc w:val="center"/>
              <w:rPr>
                <w:rFonts w:ascii="Times New Roman" w:eastAsia="Times New Roman" w:hAnsi="Times New Roman" w:cs="Times New Roman"/>
                <w:b/>
                <w:bCs/>
                <w:color w:val="000000"/>
                <w:sz w:val="12"/>
                <w:szCs w:val="12"/>
                <w:lang w:eastAsia="fr-FR"/>
              </w:rPr>
            </w:pPr>
            <w:r w:rsidRPr="00075455">
              <w:rPr>
                <w:rFonts w:ascii="Times New Roman" w:eastAsia="Times New Roman" w:hAnsi="Times New Roman" w:cs="Times New Roman"/>
                <w:b/>
                <w:bCs/>
                <w:color w:val="000000"/>
                <w:sz w:val="12"/>
                <w:szCs w:val="12"/>
                <w:lang w:eastAsia="fr-FR"/>
              </w:rPr>
              <w:t>59</w:t>
            </w:r>
          </w:p>
        </w:tc>
        <w:tc>
          <w:tcPr>
            <w:tcW w:w="320" w:type="pct"/>
            <w:tcBorders>
              <w:top w:val="nil"/>
              <w:left w:val="nil"/>
              <w:bottom w:val="double" w:sz="6" w:space="0" w:color="auto"/>
              <w:right w:val="double" w:sz="6" w:space="0" w:color="auto"/>
            </w:tcBorders>
            <w:shd w:val="clear" w:color="auto" w:fill="auto"/>
            <w:noWrap/>
            <w:vAlign w:val="center"/>
            <w:hideMark/>
          </w:tcPr>
          <w:p w14:paraId="511CF8BF" w14:textId="77777777" w:rsidR="00070F81" w:rsidRPr="00075455" w:rsidRDefault="00070F81" w:rsidP="00075455">
            <w:pPr>
              <w:spacing w:after="0" w:line="240" w:lineRule="auto"/>
              <w:jc w:val="center"/>
              <w:rPr>
                <w:rFonts w:ascii="Times New Roman" w:eastAsia="Times New Roman" w:hAnsi="Times New Roman" w:cs="Times New Roman"/>
                <w:b/>
                <w:bCs/>
                <w:color w:val="000000"/>
                <w:sz w:val="12"/>
                <w:szCs w:val="12"/>
                <w:lang w:eastAsia="fr-FR"/>
              </w:rPr>
            </w:pPr>
            <w:r w:rsidRPr="00075455">
              <w:rPr>
                <w:rFonts w:ascii="Times New Roman" w:eastAsia="Times New Roman" w:hAnsi="Times New Roman" w:cs="Times New Roman"/>
                <w:b/>
                <w:bCs/>
                <w:color w:val="000000"/>
                <w:sz w:val="12"/>
                <w:szCs w:val="12"/>
                <w:lang w:eastAsia="fr-FR"/>
              </w:rPr>
              <w:t>43</w:t>
            </w:r>
          </w:p>
        </w:tc>
        <w:tc>
          <w:tcPr>
            <w:tcW w:w="327" w:type="pct"/>
            <w:tcBorders>
              <w:top w:val="nil"/>
              <w:left w:val="nil"/>
              <w:bottom w:val="double" w:sz="6" w:space="0" w:color="auto"/>
              <w:right w:val="double" w:sz="6" w:space="0" w:color="auto"/>
            </w:tcBorders>
            <w:shd w:val="clear" w:color="auto" w:fill="auto"/>
            <w:noWrap/>
            <w:vAlign w:val="center"/>
            <w:hideMark/>
          </w:tcPr>
          <w:p w14:paraId="5F7F9B31" w14:textId="77777777" w:rsidR="00070F81" w:rsidRPr="00075455" w:rsidRDefault="00070F81" w:rsidP="00075455">
            <w:pPr>
              <w:spacing w:after="0" w:line="240" w:lineRule="auto"/>
              <w:jc w:val="center"/>
              <w:rPr>
                <w:rFonts w:ascii="Times New Roman" w:eastAsia="Times New Roman" w:hAnsi="Times New Roman" w:cs="Times New Roman"/>
                <w:b/>
                <w:bCs/>
                <w:color w:val="000000"/>
                <w:sz w:val="12"/>
                <w:szCs w:val="12"/>
                <w:lang w:eastAsia="fr-FR"/>
              </w:rPr>
            </w:pPr>
            <w:r w:rsidRPr="00075455">
              <w:rPr>
                <w:rFonts w:ascii="Times New Roman" w:eastAsia="Times New Roman" w:hAnsi="Times New Roman" w:cs="Times New Roman"/>
                <w:b/>
                <w:bCs/>
                <w:color w:val="000000"/>
                <w:sz w:val="12"/>
                <w:szCs w:val="12"/>
                <w:lang w:eastAsia="fr-FR"/>
              </w:rPr>
              <w:t>29</w:t>
            </w:r>
          </w:p>
        </w:tc>
        <w:tc>
          <w:tcPr>
            <w:tcW w:w="300" w:type="pct"/>
            <w:tcBorders>
              <w:top w:val="nil"/>
              <w:left w:val="nil"/>
              <w:bottom w:val="nil"/>
              <w:right w:val="nil"/>
            </w:tcBorders>
            <w:shd w:val="clear" w:color="auto" w:fill="auto"/>
            <w:noWrap/>
            <w:vAlign w:val="center"/>
            <w:hideMark/>
          </w:tcPr>
          <w:p w14:paraId="3D717E8B" w14:textId="77777777" w:rsidR="00070F81" w:rsidRPr="00075455" w:rsidRDefault="00070F81" w:rsidP="00075455">
            <w:pPr>
              <w:spacing w:after="0" w:line="240" w:lineRule="auto"/>
              <w:jc w:val="center"/>
              <w:rPr>
                <w:rFonts w:ascii="Times New Roman" w:eastAsia="Times New Roman" w:hAnsi="Times New Roman" w:cs="Times New Roman"/>
                <w:b/>
                <w:bCs/>
                <w:color w:val="000000"/>
                <w:sz w:val="12"/>
                <w:szCs w:val="12"/>
                <w:lang w:eastAsia="fr-FR"/>
              </w:rPr>
            </w:pPr>
          </w:p>
        </w:tc>
        <w:tc>
          <w:tcPr>
            <w:tcW w:w="247" w:type="pct"/>
            <w:tcBorders>
              <w:top w:val="nil"/>
              <w:left w:val="nil"/>
              <w:bottom w:val="nil"/>
              <w:right w:val="nil"/>
            </w:tcBorders>
            <w:shd w:val="clear" w:color="auto" w:fill="auto"/>
            <w:noWrap/>
            <w:vAlign w:val="center"/>
            <w:hideMark/>
          </w:tcPr>
          <w:p w14:paraId="461068DF"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7" w:type="pct"/>
            <w:tcBorders>
              <w:top w:val="nil"/>
              <w:left w:val="nil"/>
              <w:bottom w:val="nil"/>
              <w:right w:val="nil"/>
            </w:tcBorders>
            <w:shd w:val="clear" w:color="auto" w:fill="auto"/>
            <w:noWrap/>
            <w:vAlign w:val="center"/>
            <w:hideMark/>
          </w:tcPr>
          <w:p w14:paraId="7E940CB3"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10B81921"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247" w:type="pct"/>
            <w:tcBorders>
              <w:top w:val="nil"/>
              <w:left w:val="nil"/>
              <w:bottom w:val="nil"/>
              <w:right w:val="nil"/>
            </w:tcBorders>
            <w:shd w:val="clear" w:color="auto" w:fill="auto"/>
            <w:noWrap/>
            <w:vAlign w:val="center"/>
            <w:hideMark/>
          </w:tcPr>
          <w:p w14:paraId="01A8C243"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7" w:type="pct"/>
            <w:tcBorders>
              <w:top w:val="nil"/>
              <w:left w:val="nil"/>
              <w:bottom w:val="nil"/>
              <w:right w:val="nil"/>
            </w:tcBorders>
            <w:shd w:val="clear" w:color="auto" w:fill="auto"/>
            <w:noWrap/>
            <w:vAlign w:val="center"/>
            <w:hideMark/>
          </w:tcPr>
          <w:p w14:paraId="42312B74"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735CD3EF"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r>
      <w:tr w:rsidR="00070F81" w:rsidRPr="00075455" w14:paraId="49EFE5AF" w14:textId="77777777" w:rsidTr="00075455">
        <w:trPr>
          <w:trHeight w:val="128"/>
        </w:trPr>
        <w:tc>
          <w:tcPr>
            <w:tcW w:w="562" w:type="pct"/>
            <w:tcBorders>
              <w:top w:val="nil"/>
              <w:left w:val="double" w:sz="6" w:space="0" w:color="auto"/>
              <w:bottom w:val="double" w:sz="6" w:space="0" w:color="auto"/>
              <w:right w:val="double" w:sz="6" w:space="0" w:color="auto"/>
            </w:tcBorders>
            <w:shd w:val="clear" w:color="auto" w:fill="auto"/>
            <w:noWrap/>
            <w:vAlign w:val="center"/>
            <w:hideMark/>
          </w:tcPr>
          <w:p w14:paraId="4389B584" w14:textId="77777777" w:rsidR="00070F81" w:rsidRPr="00075455" w:rsidRDefault="00070F81" w:rsidP="00075455">
            <w:pPr>
              <w:spacing w:after="0" w:line="240" w:lineRule="auto"/>
              <w:jc w:val="center"/>
              <w:rPr>
                <w:rFonts w:ascii="Times New Roman" w:eastAsia="Times New Roman" w:hAnsi="Times New Roman" w:cs="Times New Roman"/>
                <w:color w:val="000000"/>
                <w:sz w:val="12"/>
                <w:szCs w:val="12"/>
                <w:lang w:eastAsia="fr-FR"/>
              </w:rPr>
            </w:pPr>
            <w:r w:rsidRPr="00075455">
              <w:rPr>
                <w:rFonts w:ascii="Times New Roman" w:eastAsia="Times New Roman" w:hAnsi="Times New Roman" w:cs="Times New Roman"/>
                <w:color w:val="000000"/>
                <w:sz w:val="12"/>
                <w:szCs w:val="12"/>
                <w:lang w:eastAsia="fr-FR"/>
              </w:rPr>
              <w:t>Bonou</w:t>
            </w:r>
          </w:p>
        </w:tc>
        <w:tc>
          <w:tcPr>
            <w:tcW w:w="582" w:type="pct"/>
            <w:tcBorders>
              <w:top w:val="nil"/>
              <w:left w:val="nil"/>
              <w:bottom w:val="double" w:sz="6" w:space="0" w:color="auto"/>
              <w:right w:val="double" w:sz="6" w:space="0" w:color="auto"/>
            </w:tcBorders>
            <w:shd w:val="clear" w:color="auto" w:fill="auto"/>
            <w:noWrap/>
            <w:vAlign w:val="center"/>
            <w:hideMark/>
          </w:tcPr>
          <w:p w14:paraId="15055096" w14:textId="77777777" w:rsidR="00070F81" w:rsidRPr="00075455" w:rsidRDefault="00070F81" w:rsidP="00075455">
            <w:pPr>
              <w:spacing w:after="0" w:line="240" w:lineRule="auto"/>
              <w:jc w:val="center"/>
              <w:rPr>
                <w:rFonts w:ascii="Times New Roman" w:eastAsia="Times New Roman" w:hAnsi="Times New Roman" w:cs="Times New Roman"/>
                <w:color w:val="000000"/>
                <w:sz w:val="12"/>
                <w:szCs w:val="12"/>
                <w:lang w:eastAsia="fr-FR"/>
              </w:rPr>
            </w:pPr>
            <w:r w:rsidRPr="00075455">
              <w:rPr>
                <w:rFonts w:ascii="Times New Roman" w:eastAsia="Times New Roman" w:hAnsi="Times New Roman" w:cs="Times New Roman"/>
                <w:color w:val="000000"/>
                <w:sz w:val="12"/>
                <w:szCs w:val="12"/>
                <w:lang w:eastAsia="fr-FR"/>
              </w:rPr>
              <w:t>250</w:t>
            </w:r>
          </w:p>
        </w:tc>
        <w:tc>
          <w:tcPr>
            <w:tcW w:w="582" w:type="pct"/>
            <w:tcBorders>
              <w:top w:val="nil"/>
              <w:left w:val="nil"/>
              <w:bottom w:val="double" w:sz="6" w:space="0" w:color="auto"/>
              <w:right w:val="double" w:sz="6" w:space="0" w:color="auto"/>
            </w:tcBorders>
            <w:shd w:val="clear" w:color="auto" w:fill="auto"/>
            <w:noWrap/>
            <w:vAlign w:val="center"/>
            <w:hideMark/>
          </w:tcPr>
          <w:p w14:paraId="07F156D9" w14:textId="77777777" w:rsidR="00070F81" w:rsidRPr="00075455" w:rsidRDefault="00070F81" w:rsidP="00075455">
            <w:pPr>
              <w:spacing w:after="0" w:line="240" w:lineRule="auto"/>
              <w:jc w:val="center"/>
              <w:rPr>
                <w:rFonts w:ascii="Times New Roman" w:eastAsia="Times New Roman" w:hAnsi="Times New Roman" w:cs="Times New Roman"/>
                <w:color w:val="000000"/>
                <w:sz w:val="12"/>
                <w:szCs w:val="12"/>
                <w:lang w:eastAsia="fr-FR"/>
              </w:rPr>
            </w:pPr>
            <w:r w:rsidRPr="00075455">
              <w:rPr>
                <w:rFonts w:ascii="Times New Roman" w:eastAsia="Times New Roman" w:hAnsi="Times New Roman" w:cs="Times New Roman"/>
                <w:color w:val="000000"/>
                <w:sz w:val="12"/>
                <w:szCs w:val="12"/>
                <w:lang w:eastAsia="fr-FR"/>
              </w:rPr>
              <w:t>178</w:t>
            </w:r>
          </w:p>
        </w:tc>
        <w:tc>
          <w:tcPr>
            <w:tcW w:w="582" w:type="pct"/>
            <w:tcBorders>
              <w:top w:val="nil"/>
              <w:left w:val="nil"/>
              <w:bottom w:val="double" w:sz="6" w:space="0" w:color="auto"/>
              <w:right w:val="double" w:sz="6" w:space="0" w:color="auto"/>
            </w:tcBorders>
            <w:shd w:val="clear" w:color="auto" w:fill="auto"/>
            <w:noWrap/>
            <w:vAlign w:val="center"/>
            <w:hideMark/>
          </w:tcPr>
          <w:p w14:paraId="509D79D4" w14:textId="77777777" w:rsidR="00070F81" w:rsidRPr="00075455" w:rsidRDefault="00070F81" w:rsidP="00075455">
            <w:pPr>
              <w:spacing w:after="0" w:line="240" w:lineRule="auto"/>
              <w:jc w:val="center"/>
              <w:rPr>
                <w:rFonts w:ascii="Times New Roman" w:eastAsia="Times New Roman" w:hAnsi="Times New Roman" w:cs="Times New Roman"/>
                <w:color w:val="000000"/>
                <w:sz w:val="12"/>
                <w:szCs w:val="12"/>
                <w:lang w:eastAsia="fr-FR"/>
              </w:rPr>
            </w:pPr>
            <w:r w:rsidRPr="00075455">
              <w:rPr>
                <w:rFonts w:ascii="Times New Roman" w:eastAsia="Times New Roman" w:hAnsi="Times New Roman" w:cs="Times New Roman"/>
                <w:color w:val="000000"/>
                <w:sz w:val="12"/>
                <w:szCs w:val="12"/>
                <w:lang w:eastAsia="fr-FR"/>
              </w:rPr>
              <w:t>119</w:t>
            </w:r>
          </w:p>
        </w:tc>
        <w:tc>
          <w:tcPr>
            <w:tcW w:w="320" w:type="pct"/>
            <w:tcBorders>
              <w:top w:val="nil"/>
              <w:left w:val="nil"/>
              <w:bottom w:val="double" w:sz="6" w:space="0" w:color="auto"/>
              <w:right w:val="double" w:sz="6" w:space="0" w:color="auto"/>
            </w:tcBorders>
            <w:shd w:val="clear" w:color="auto" w:fill="auto"/>
            <w:noWrap/>
            <w:vAlign w:val="center"/>
            <w:hideMark/>
          </w:tcPr>
          <w:p w14:paraId="4457A04B" w14:textId="77777777" w:rsidR="00070F81" w:rsidRPr="00075455" w:rsidRDefault="00070F81" w:rsidP="00075455">
            <w:pPr>
              <w:spacing w:after="0" w:line="240" w:lineRule="auto"/>
              <w:jc w:val="center"/>
              <w:rPr>
                <w:rFonts w:ascii="Times New Roman" w:eastAsia="Times New Roman" w:hAnsi="Times New Roman" w:cs="Times New Roman"/>
                <w:color w:val="000000"/>
                <w:sz w:val="12"/>
                <w:szCs w:val="12"/>
                <w:lang w:eastAsia="fr-FR"/>
              </w:rPr>
            </w:pPr>
            <w:r w:rsidRPr="00075455">
              <w:rPr>
                <w:rFonts w:ascii="Times New Roman" w:eastAsia="Times New Roman" w:hAnsi="Times New Roman" w:cs="Times New Roman"/>
                <w:color w:val="000000"/>
                <w:sz w:val="12"/>
                <w:szCs w:val="12"/>
                <w:lang w:eastAsia="fr-FR"/>
              </w:rPr>
              <w:t>99</w:t>
            </w:r>
          </w:p>
        </w:tc>
        <w:tc>
          <w:tcPr>
            <w:tcW w:w="327" w:type="pct"/>
            <w:tcBorders>
              <w:top w:val="nil"/>
              <w:left w:val="nil"/>
              <w:bottom w:val="double" w:sz="6" w:space="0" w:color="auto"/>
              <w:right w:val="double" w:sz="6" w:space="0" w:color="auto"/>
            </w:tcBorders>
            <w:shd w:val="clear" w:color="auto" w:fill="auto"/>
            <w:noWrap/>
            <w:vAlign w:val="center"/>
            <w:hideMark/>
          </w:tcPr>
          <w:p w14:paraId="70AD34C2" w14:textId="77777777" w:rsidR="00070F81" w:rsidRPr="00075455" w:rsidRDefault="00070F81" w:rsidP="00075455">
            <w:pPr>
              <w:spacing w:after="0" w:line="240" w:lineRule="auto"/>
              <w:jc w:val="center"/>
              <w:rPr>
                <w:rFonts w:ascii="Times New Roman" w:eastAsia="Times New Roman" w:hAnsi="Times New Roman" w:cs="Times New Roman"/>
                <w:color w:val="000000"/>
                <w:sz w:val="12"/>
                <w:szCs w:val="12"/>
                <w:lang w:eastAsia="fr-FR"/>
              </w:rPr>
            </w:pPr>
            <w:r w:rsidRPr="00075455">
              <w:rPr>
                <w:rFonts w:ascii="Times New Roman" w:eastAsia="Times New Roman" w:hAnsi="Times New Roman" w:cs="Times New Roman"/>
                <w:color w:val="000000"/>
                <w:sz w:val="12"/>
                <w:szCs w:val="12"/>
                <w:lang w:eastAsia="fr-FR"/>
              </w:rPr>
              <w:t>74</w:t>
            </w:r>
          </w:p>
        </w:tc>
        <w:tc>
          <w:tcPr>
            <w:tcW w:w="300" w:type="pct"/>
            <w:tcBorders>
              <w:top w:val="nil"/>
              <w:left w:val="nil"/>
              <w:bottom w:val="nil"/>
              <w:right w:val="nil"/>
            </w:tcBorders>
            <w:shd w:val="clear" w:color="auto" w:fill="auto"/>
            <w:noWrap/>
            <w:vAlign w:val="center"/>
            <w:hideMark/>
          </w:tcPr>
          <w:p w14:paraId="3FCDFCAC" w14:textId="77777777" w:rsidR="00070F81" w:rsidRPr="00075455" w:rsidRDefault="00070F81" w:rsidP="00075455">
            <w:pPr>
              <w:spacing w:after="0" w:line="240" w:lineRule="auto"/>
              <w:jc w:val="center"/>
              <w:rPr>
                <w:rFonts w:ascii="Times New Roman" w:eastAsia="Times New Roman" w:hAnsi="Times New Roman" w:cs="Times New Roman"/>
                <w:color w:val="000000"/>
                <w:sz w:val="12"/>
                <w:szCs w:val="12"/>
                <w:lang w:eastAsia="fr-FR"/>
              </w:rPr>
            </w:pPr>
          </w:p>
        </w:tc>
        <w:tc>
          <w:tcPr>
            <w:tcW w:w="247" w:type="pct"/>
            <w:tcBorders>
              <w:top w:val="nil"/>
              <w:left w:val="nil"/>
              <w:bottom w:val="nil"/>
              <w:right w:val="nil"/>
            </w:tcBorders>
            <w:shd w:val="clear" w:color="auto" w:fill="auto"/>
            <w:noWrap/>
            <w:vAlign w:val="center"/>
            <w:hideMark/>
          </w:tcPr>
          <w:p w14:paraId="5C63389C"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7" w:type="pct"/>
            <w:tcBorders>
              <w:top w:val="nil"/>
              <w:left w:val="nil"/>
              <w:bottom w:val="nil"/>
              <w:right w:val="nil"/>
            </w:tcBorders>
            <w:shd w:val="clear" w:color="auto" w:fill="auto"/>
            <w:noWrap/>
            <w:vAlign w:val="center"/>
            <w:hideMark/>
          </w:tcPr>
          <w:p w14:paraId="657FA89D"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6D74771C"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247" w:type="pct"/>
            <w:tcBorders>
              <w:top w:val="nil"/>
              <w:left w:val="nil"/>
              <w:bottom w:val="nil"/>
              <w:right w:val="nil"/>
            </w:tcBorders>
            <w:shd w:val="clear" w:color="auto" w:fill="auto"/>
            <w:noWrap/>
            <w:vAlign w:val="center"/>
            <w:hideMark/>
          </w:tcPr>
          <w:p w14:paraId="280A527A"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7" w:type="pct"/>
            <w:tcBorders>
              <w:top w:val="nil"/>
              <w:left w:val="nil"/>
              <w:bottom w:val="nil"/>
              <w:right w:val="nil"/>
            </w:tcBorders>
            <w:shd w:val="clear" w:color="auto" w:fill="auto"/>
            <w:noWrap/>
            <w:vAlign w:val="center"/>
            <w:hideMark/>
          </w:tcPr>
          <w:p w14:paraId="2F0ADBFA"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4EA5CE80"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r>
      <w:tr w:rsidR="00070F81" w:rsidRPr="00075455" w14:paraId="4E109C04" w14:textId="77777777" w:rsidTr="00075455">
        <w:trPr>
          <w:trHeight w:val="315"/>
        </w:trPr>
        <w:tc>
          <w:tcPr>
            <w:tcW w:w="2307" w:type="pct"/>
            <w:gridSpan w:val="4"/>
            <w:tcBorders>
              <w:top w:val="nil"/>
              <w:left w:val="nil"/>
              <w:bottom w:val="nil"/>
              <w:right w:val="nil"/>
            </w:tcBorders>
            <w:shd w:val="clear" w:color="auto" w:fill="auto"/>
            <w:noWrap/>
            <w:vAlign w:val="center"/>
            <w:hideMark/>
          </w:tcPr>
          <w:p w14:paraId="134B349B" w14:textId="77777777" w:rsidR="00070F81" w:rsidRPr="00075455" w:rsidRDefault="00070F81" w:rsidP="00075455">
            <w:pPr>
              <w:spacing w:after="0" w:line="240" w:lineRule="auto"/>
              <w:jc w:val="center"/>
              <w:rPr>
                <w:rFonts w:ascii="Times New Roman" w:eastAsia="Times New Roman" w:hAnsi="Times New Roman" w:cs="Times New Roman"/>
                <w:color w:val="000000"/>
                <w:sz w:val="12"/>
                <w:szCs w:val="12"/>
                <w:lang w:eastAsia="fr-FR"/>
              </w:rPr>
            </w:pPr>
            <w:r w:rsidRPr="00075455">
              <w:rPr>
                <w:rFonts w:ascii="Times New Roman" w:eastAsia="Times New Roman" w:hAnsi="Times New Roman" w:cs="Times New Roman"/>
                <w:color w:val="000000"/>
                <w:sz w:val="12"/>
                <w:szCs w:val="12"/>
                <w:u w:val="single"/>
                <w:lang w:eastAsia="fr-FR"/>
              </w:rPr>
              <w:t>Source</w:t>
            </w:r>
            <w:r w:rsidRPr="00075455">
              <w:rPr>
                <w:rFonts w:ascii="Times New Roman" w:eastAsia="Times New Roman" w:hAnsi="Times New Roman" w:cs="Times New Roman"/>
                <w:color w:val="000000"/>
                <w:sz w:val="12"/>
                <w:szCs w:val="12"/>
                <w:lang w:eastAsia="fr-FR"/>
              </w:rPr>
              <w:t> : INSAE, RGPH 1,2,3,4- 1979, 1992, 2002, 2013</w:t>
            </w:r>
          </w:p>
        </w:tc>
        <w:tc>
          <w:tcPr>
            <w:tcW w:w="320" w:type="pct"/>
            <w:tcBorders>
              <w:top w:val="nil"/>
              <w:left w:val="nil"/>
              <w:bottom w:val="nil"/>
              <w:right w:val="nil"/>
            </w:tcBorders>
            <w:shd w:val="clear" w:color="auto" w:fill="auto"/>
            <w:noWrap/>
            <w:vAlign w:val="center"/>
            <w:hideMark/>
          </w:tcPr>
          <w:p w14:paraId="472DE378" w14:textId="77777777" w:rsidR="00070F81" w:rsidRPr="00075455" w:rsidRDefault="00070F81" w:rsidP="00075455">
            <w:pPr>
              <w:spacing w:after="0" w:line="240" w:lineRule="auto"/>
              <w:jc w:val="center"/>
              <w:rPr>
                <w:rFonts w:ascii="Times New Roman" w:eastAsia="Times New Roman" w:hAnsi="Times New Roman" w:cs="Times New Roman"/>
                <w:color w:val="000000"/>
                <w:sz w:val="12"/>
                <w:szCs w:val="12"/>
                <w:lang w:eastAsia="fr-FR"/>
              </w:rPr>
            </w:pPr>
          </w:p>
        </w:tc>
        <w:tc>
          <w:tcPr>
            <w:tcW w:w="327" w:type="pct"/>
            <w:tcBorders>
              <w:top w:val="nil"/>
              <w:left w:val="nil"/>
              <w:bottom w:val="nil"/>
              <w:right w:val="nil"/>
            </w:tcBorders>
            <w:shd w:val="clear" w:color="auto" w:fill="auto"/>
            <w:noWrap/>
            <w:vAlign w:val="center"/>
            <w:hideMark/>
          </w:tcPr>
          <w:p w14:paraId="467C3F2C"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279046E3"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247" w:type="pct"/>
            <w:tcBorders>
              <w:top w:val="nil"/>
              <w:left w:val="nil"/>
              <w:bottom w:val="nil"/>
              <w:right w:val="nil"/>
            </w:tcBorders>
            <w:shd w:val="clear" w:color="auto" w:fill="auto"/>
            <w:noWrap/>
            <w:vAlign w:val="center"/>
            <w:hideMark/>
          </w:tcPr>
          <w:p w14:paraId="64FC4C60"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7" w:type="pct"/>
            <w:tcBorders>
              <w:top w:val="nil"/>
              <w:left w:val="nil"/>
              <w:bottom w:val="nil"/>
              <w:right w:val="nil"/>
            </w:tcBorders>
            <w:shd w:val="clear" w:color="auto" w:fill="auto"/>
            <w:noWrap/>
            <w:vAlign w:val="center"/>
            <w:hideMark/>
          </w:tcPr>
          <w:p w14:paraId="3E0AFDE1"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46BA7602"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247" w:type="pct"/>
            <w:tcBorders>
              <w:top w:val="nil"/>
              <w:left w:val="nil"/>
              <w:bottom w:val="nil"/>
              <w:right w:val="nil"/>
            </w:tcBorders>
            <w:shd w:val="clear" w:color="auto" w:fill="auto"/>
            <w:noWrap/>
            <w:vAlign w:val="center"/>
            <w:hideMark/>
          </w:tcPr>
          <w:p w14:paraId="7A4DF953"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7" w:type="pct"/>
            <w:tcBorders>
              <w:top w:val="nil"/>
              <w:left w:val="nil"/>
              <w:bottom w:val="nil"/>
              <w:right w:val="nil"/>
            </w:tcBorders>
            <w:shd w:val="clear" w:color="auto" w:fill="auto"/>
            <w:noWrap/>
            <w:vAlign w:val="center"/>
            <w:hideMark/>
          </w:tcPr>
          <w:p w14:paraId="1C62D3C0"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16622420"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r>
      <w:tr w:rsidR="00070F81" w:rsidRPr="00075455" w14:paraId="7F589DA8" w14:textId="77777777" w:rsidTr="00075455">
        <w:trPr>
          <w:trHeight w:val="315"/>
        </w:trPr>
        <w:tc>
          <w:tcPr>
            <w:tcW w:w="2307" w:type="pct"/>
            <w:gridSpan w:val="4"/>
            <w:tcBorders>
              <w:top w:val="nil"/>
              <w:left w:val="nil"/>
              <w:bottom w:val="nil"/>
              <w:right w:val="nil"/>
            </w:tcBorders>
            <w:shd w:val="clear" w:color="auto" w:fill="auto"/>
            <w:vAlign w:val="center"/>
            <w:hideMark/>
          </w:tcPr>
          <w:p w14:paraId="24D22F0C" w14:textId="77777777" w:rsidR="00070F81" w:rsidRPr="00075455" w:rsidRDefault="00070F81" w:rsidP="00075455">
            <w:pPr>
              <w:spacing w:after="0" w:line="240" w:lineRule="auto"/>
              <w:jc w:val="center"/>
              <w:rPr>
                <w:rFonts w:ascii="Calibri" w:eastAsia="Times New Roman" w:hAnsi="Calibri" w:cs="Calibri"/>
                <w:color w:val="000000"/>
                <w:sz w:val="12"/>
                <w:szCs w:val="12"/>
                <w:lang w:eastAsia="fr-FR"/>
              </w:rPr>
            </w:pPr>
          </w:p>
          <w:p w14:paraId="6E3E2EBA" w14:textId="14A54EF1" w:rsidR="00070F81" w:rsidRPr="00075455" w:rsidRDefault="00070F81" w:rsidP="00075455">
            <w:pPr>
              <w:spacing w:after="0" w:line="240" w:lineRule="auto"/>
              <w:jc w:val="center"/>
              <w:rPr>
                <w:rFonts w:ascii="Calibri" w:eastAsia="Times New Roman" w:hAnsi="Calibri" w:cs="Calibri"/>
                <w:color w:val="000000"/>
                <w:sz w:val="12"/>
                <w:szCs w:val="12"/>
                <w:lang w:eastAsia="fr-FR"/>
              </w:rPr>
            </w:pPr>
            <w:r w:rsidRPr="00075455">
              <w:rPr>
                <w:rFonts w:ascii="Calibri" w:eastAsia="Times New Roman" w:hAnsi="Calibri" w:cs="Calibri"/>
                <w:color w:val="000000"/>
                <w:sz w:val="12"/>
                <w:szCs w:val="12"/>
                <w:lang w:eastAsia="fr-FR"/>
              </w:rPr>
              <w:t>Taux d'accroissement entre 1992-2002  (en %)</w:t>
            </w:r>
          </w:p>
        </w:tc>
        <w:tc>
          <w:tcPr>
            <w:tcW w:w="320" w:type="pct"/>
            <w:tcBorders>
              <w:top w:val="nil"/>
              <w:left w:val="nil"/>
              <w:bottom w:val="nil"/>
              <w:right w:val="nil"/>
            </w:tcBorders>
            <w:shd w:val="clear" w:color="auto" w:fill="auto"/>
            <w:noWrap/>
            <w:vAlign w:val="center"/>
            <w:hideMark/>
          </w:tcPr>
          <w:p w14:paraId="62937746" w14:textId="77777777" w:rsidR="00070F81" w:rsidRPr="00075455" w:rsidRDefault="00070F81" w:rsidP="00075455">
            <w:pPr>
              <w:spacing w:after="0" w:line="240" w:lineRule="auto"/>
              <w:jc w:val="center"/>
              <w:rPr>
                <w:rFonts w:ascii="Calibri" w:eastAsia="Times New Roman" w:hAnsi="Calibri" w:cs="Calibri"/>
                <w:color w:val="000000"/>
                <w:sz w:val="12"/>
                <w:szCs w:val="12"/>
                <w:lang w:eastAsia="fr-FR"/>
              </w:rPr>
            </w:pPr>
          </w:p>
        </w:tc>
        <w:tc>
          <w:tcPr>
            <w:tcW w:w="327" w:type="pct"/>
            <w:tcBorders>
              <w:top w:val="nil"/>
              <w:left w:val="nil"/>
              <w:bottom w:val="nil"/>
              <w:right w:val="nil"/>
            </w:tcBorders>
            <w:shd w:val="clear" w:color="auto" w:fill="auto"/>
            <w:noWrap/>
            <w:vAlign w:val="center"/>
            <w:hideMark/>
          </w:tcPr>
          <w:p w14:paraId="4E53B33D"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7C0FF9D5"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247" w:type="pct"/>
            <w:tcBorders>
              <w:top w:val="nil"/>
              <w:left w:val="nil"/>
              <w:bottom w:val="nil"/>
              <w:right w:val="nil"/>
            </w:tcBorders>
            <w:shd w:val="clear" w:color="auto" w:fill="auto"/>
            <w:noWrap/>
            <w:vAlign w:val="center"/>
            <w:hideMark/>
          </w:tcPr>
          <w:p w14:paraId="0BF055F2"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7" w:type="pct"/>
            <w:tcBorders>
              <w:top w:val="nil"/>
              <w:left w:val="nil"/>
              <w:bottom w:val="nil"/>
              <w:right w:val="nil"/>
            </w:tcBorders>
            <w:shd w:val="clear" w:color="auto" w:fill="auto"/>
            <w:noWrap/>
            <w:vAlign w:val="center"/>
            <w:hideMark/>
          </w:tcPr>
          <w:p w14:paraId="1E1DD83E"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79FD8641"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247" w:type="pct"/>
            <w:tcBorders>
              <w:top w:val="nil"/>
              <w:left w:val="nil"/>
              <w:bottom w:val="nil"/>
              <w:right w:val="nil"/>
            </w:tcBorders>
            <w:shd w:val="clear" w:color="auto" w:fill="auto"/>
            <w:noWrap/>
            <w:vAlign w:val="center"/>
            <w:hideMark/>
          </w:tcPr>
          <w:p w14:paraId="0E14739D"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7" w:type="pct"/>
            <w:tcBorders>
              <w:top w:val="nil"/>
              <w:left w:val="nil"/>
              <w:bottom w:val="nil"/>
              <w:right w:val="nil"/>
            </w:tcBorders>
            <w:shd w:val="clear" w:color="auto" w:fill="auto"/>
            <w:noWrap/>
            <w:vAlign w:val="center"/>
            <w:hideMark/>
          </w:tcPr>
          <w:p w14:paraId="41A3F539"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4A036579"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r>
      <w:tr w:rsidR="00070F81" w:rsidRPr="00075455" w14:paraId="04230711" w14:textId="77777777" w:rsidTr="00075455">
        <w:trPr>
          <w:trHeight w:val="381"/>
        </w:trPr>
        <w:tc>
          <w:tcPr>
            <w:tcW w:w="562" w:type="pct"/>
            <w:tcBorders>
              <w:top w:val="double" w:sz="6" w:space="0" w:color="auto"/>
              <w:left w:val="double" w:sz="6" w:space="0" w:color="auto"/>
              <w:bottom w:val="double" w:sz="6" w:space="0" w:color="auto"/>
              <w:right w:val="double" w:sz="6" w:space="0" w:color="auto"/>
            </w:tcBorders>
            <w:shd w:val="clear" w:color="auto" w:fill="auto"/>
            <w:vAlign w:val="center"/>
            <w:hideMark/>
          </w:tcPr>
          <w:p w14:paraId="05A539E9" w14:textId="77777777" w:rsidR="00070F81" w:rsidRPr="00075455" w:rsidRDefault="00070F81" w:rsidP="00075455">
            <w:pPr>
              <w:spacing w:after="0" w:line="240" w:lineRule="auto"/>
              <w:jc w:val="center"/>
              <w:rPr>
                <w:rFonts w:ascii="Times New Roman" w:eastAsia="Times New Roman" w:hAnsi="Times New Roman" w:cs="Times New Roman"/>
                <w:b/>
                <w:bCs/>
                <w:sz w:val="12"/>
                <w:szCs w:val="12"/>
                <w:lang w:eastAsia="fr-FR"/>
              </w:rPr>
            </w:pPr>
            <w:r w:rsidRPr="00075455">
              <w:rPr>
                <w:rFonts w:ascii="Times New Roman" w:eastAsia="Times New Roman" w:hAnsi="Times New Roman" w:cs="Times New Roman"/>
                <w:b/>
                <w:bCs/>
                <w:sz w:val="12"/>
                <w:szCs w:val="12"/>
                <w:lang w:eastAsia="fr-FR"/>
              </w:rPr>
              <w:t>Divisions administratives</w:t>
            </w:r>
          </w:p>
        </w:tc>
        <w:tc>
          <w:tcPr>
            <w:tcW w:w="582" w:type="pct"/>
            <w:tcBorders>
              <w:top w:val="double" w:sz="6" w:space="0" w:color="auto"/>
              <w:left w:val="nil"/>
              <w:bottom w:val="double" w:sz="6" w:space="0" w:color="auto"/>
              <w:right w:val="double" w:sz="6" w:space="0" w:color="auto"/>
            </w:tcBorders>
            <w:shd w:val="clear" w:color="auto" w:fill="auto"/>
            <w:vAlign w:val="center"/>
            <w:hideMark/>
          </w:tcPr>
          <w:p w14:paraId="2EAB4722" w14:textId="77777777" w:rsidR="00070F81" w:rsidRPr="00075455" w:rsidRDefault="00070F81" w:rsidP="00075455">
            <w:pPr>
              <w:spacing w:after="0" w:line="240" w:lineRule="auto"/>
              <w:jc w:val="center"/>
              <w:rPr>
                <w:rFonts w:ascii="Times New Roman" w:eastAsia="Times New Roman" w:hAnsi="Times New Roman" w:cs="Times New Roman"/>
                <w:b/>
                <w:bCs/>
                <w:sz w:val="12"/>
                <w:szCs w:val="12"/>
                <w:lang w:eastAsia="fr-FR"/>
              </w:rPr>
            </w:pPr>
            <w:r w:rsidRPr="00075455">
              <w:rPr>
                <w:rFonts w:ascii="Times New Roman" w:eastAsia="Times New Roman" w:hAnsi="Times New Roman" w:cs="Times New Roman"/>
                <w:b/>
                <w:bCs/>
                <w:sz w:val="12"/>
                <w:szCs w:val="12"/>
                <w:lang w:eastAsia="fr-FR"/>
              </w:rPr>
              <w:t xml:space="preserve">Taux d'accroissement entre 2002-2013* </w:t>
            </w:r>
            <w:r w:rsidRPr="00075455">
              <w:rPr>
                <w:rFonts w:ascii="Times New Roman" w:eastAsia="Times New Roman" w:hAnsi="Times New Roman" w:cs="Times New Roman"/>
                <w:b/>
                <w:bCs/>
                <w:sz w:val="12"/>
                <w:szCs w:val="12"/>
                <w:lang w:eastAsia="fr-FR"/>
              </w:rPr>
              <w:br/>
              <w:t>(en %)</w:t>
            </w:r>
          </w:p>
        </w:tc>
        <w:tc>
          <w:tcPr>
            <w:tcW w:w="582" w:type="pct"/>
            <w:tcBorders>
              <w:top w:val="double" w:sz="6" w:space="0" w:color="auto"/>
              <w:left w:val="nil"/>
              <w:bottom w:val="double" w:sz="6" w:space="0" w:color="auto"/>
              <w:right w:val="double" w:sz="6" w:space="0" w:color="auto"/>
            </w:tcBorders>
            <w:shd w:val="clear" w:color="auto" w:fill="auto"/>
            <w:vAlign w:val="center"/>
            <w:hideMark/>
          </w:tcPr>
          <w:p w14:paraId="7BD4B29F" w14:textId="77777777" w:rsidR="00070F81" w:rsidRPr="00075455" w:rsidRDefault="00070F81" w:rsidP="00075455">
            <w:pPr>
              <w:spacing w:after="0" w:line="240" w:lineRule="auto"/>
              <w:jc w:val="center"/>
              <w:rPr>
                <w:rFonts w:ascii="Times New Roman" w:eastAsia="Times New Roman" w:hAnsi="Times New Roman" w:cs="Times New Roman"/>
                <w:b/>
                <w:bCs/>
                <w:sz w:val="12"/>
                <w:szCs w:val="12"/>
                <w:lang w:eastAsia="fr-FR"/>
              </w:rPr>
            </w:pPr>
            <w:r w:rsidRPr="00075455">
              <w:rPr>
                <w:rFonts w:ascii="Times New Roman" w:eastAsia="Times New Roman" w:hAnsi="Times New Roman" w:cs="Times New Roman"/>
                <w:b/>
                <w:bCs/>
                <w:sz w:val="12"/>
                <w:szCs w:val="12"/>
                <w:lang w:eastAsia="fr-FR"/>
              </w:rPr>
              <w:t>Taux d'accroissement entre 1992-2002</w:t>
            </w:r>
            <w:r w:rsidRPr="00075455">
              <w:rPr>
                <w:rFonts w:ascii="Times New Roman" w:eastAsia="Times New Roman" w:hAnsi="Times New Roman" w:cs="Times New Roman"/>
                <w:b/>
                <w:bCs/>
                <w:sz w:val="12"/>
                <w:szCs w:val="12"/>
                <w:lang w:eastAsia="fr-FR"/>
              </w:rPr>
              <w:br/>
              <w:t xml:space="preserve"> (en %)</w:t>
            </w:r>
          </w:p>
        </w:tc>
        <w:tc>
          <w:tcPr>
            <w:tcW w:w="582" w:type="pct"/>
            <w:tcBorders>
              <w:top w:val="double" w:sz="6" w:space="0" w:color="auto"/>
              <w:left w:val="nil"/>
              <w:bottom w:val="double" w:sz="6" w:space="0" w:color="auto"/>
              <w:right w:val="double" w:sz="6" w:space="0" w:color="auto"/>
            </w:tcBorders>
            <w:shd w:val="clear" w:color="auto" w:fill="auto"/>
            <w:vAlign w:val="center"/>
            <w:hideMark/>
          </w:tcPr>
          <w:p w14:paraId="29D584B6" w14:textId="77777777" w:rsidR="00070F81" w:rsidRPr="00075455" w:rsidRDefault="00070F81" w:rsidP="00075455">
            <w:pPr>
              <w:spacing w:after="0" w:line="240" w:lineRule="auto"/>
              <w:jc w:val="center"/>
              <w:rPr>
                <w:rFonts w:ascii="Times New Roman" w:eastAsia="Times New Roman" w:hAnsi="Times New Roman" w:cs="Times New Roman"/>
                <w:b/>
                <w:bCs/>
                <w:sz w:val="12"/>
                <w:szCs w:val="12"/>
                <w:lang w:eastAsia="fr-FR"/>
              </w:rPr>
            </w:pPr>
            <w:r w:rsidRPr="00075455">
              <w:rPr>
                <w:rFonts w:ascii="Times New Roman" w:eastAsia="Times New Roman" w:hAnsi="Times New Roman" w:cs="Times New Roman"/>
                <w:b/>
                <w:bCs/>
                <w:sz w:val="12"/>
                <w:szCs w:val="12"/>
                <w:lang w:eastAsia="fr-FR"/>
              </w:rPr>
              <w:t xml:space="preserve">Taux d'accroissement entre 1979-1992 </w:t>
            </w:r>
            <w:r w:rsidRPr="00075455">
              <w:rPr>
                <w:rFonts w:ascii="Times New Roman" w:eastAsia="Times New Roman" w:hAnsi="Times New Roman" w:cs="Times New Roman"/>
                <w:b/>
                <w:bCs/>
                <w:sz w:val="12"/>
                <w:szCs w:val="12"/>
                <w:lang w:eastAsia="fr-FR"/>
              </w:rPr>
              <w:br/>
              <w:t>(en %)</w:t>
            </w:r>
          </w:p>
        </w:tc>
        <w:tc>
          <w:tcPr>
            <w:tcW w:w="320" w:type="pct"/>
            <w:tcBorders>
              <w:top w:val="nil"/>
              <w:left w:val="nil"/>
              <w:bottom w:val="nil"/>
              <w:right w:val="nil"/>
            </w:tcBorders>
            <w:shd w:val="clear" w:color="auto" w:fill="auto"/>
            <w:noWrap/>
            <w:vAlign w:val="center"/>
            <w:hideMark/>
          </w:tcPr>
          <w:p w14:paraId="7F50F2D6" w14:textId="77777777" w:rsidR="00070F81" w:rsidRPr="00075455" w:rsidRDefault="00070F81" w:rsidP="00075455">
            <w:pPr>
              <w:spacing w:after="0" w:line="240" w:lineRule="auto"/>
              <w:jc w:val="center"/>
              <w:rPr>
                <w:rFonts w:ascii="Times New Roman" w:eastAsia="Times New Roman" w:hAnsi="Times New Roman" w:cs="Times New Roman"/>
                <w:b/>
                <w:bCs/>
                <w:sz w:val="12"/>
                <w:szCs w:val="12"/>
                <w:lang w:eastAsia="fr-FR"/>
              </w:rPr>
            </w:pPr>
          </w:p>
        </w:tc>
        <w:tc>
          <w:tcPr>
            <w:tcW w:w="327" w:type="pct"/>
            <w:tcBorders>
              <w:top w:val="nil"/>
              <w:left w:val="nil"/>
              <w:bottom w:val="nil"/>
              <w:right w:val="nil"/>
            </w:tcBorders>
            <w:shd w:val="clear" w:color="auto" w:fill="auto"/>
            <w:noWrap/>
            <w:vAlign w:val="center"/>
            <w:hideMark/>
          </w:tcPr>
          <w:p w14:paraId="5F80E8D6"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6F714590"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247" w:type="pct"/>
            <w:tcBorders>
              <w:top w:val="nil"/>
              <w:left w:val="nil"/>
              <w:bottom w:val="nil"/>
              <w:right w:val="nil"/>
            </w:tcBorders>
            <w:shd w:val="clear" w:color="auto" w:fill="auto"/>
            <w:noWrap/>
            <w:vAlign w:val="center"/>
            <w:hideMark/>
          </w:tcPr>
          <w:p w14:paraId="67868DC3"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7" w:type="pct"/>
            <w:tcBorders>
              <w:top w:val="nil"/>
              <w:left w:val="nil"/>
              <w:bottom w:val="nil"/>
              <w:right w:val="nil"/>
            </w:tcBorders>
            <w:shd w:val="clear" w:color="auto" w:fill="auto"/>
            <w:noWrap/>
            <w:vAlign w:val="center"/>
            <w:hideMark/>
          </w:tcPr>
          <w:p w14:paraId="2FF953C6"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0B0F95EB"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247" w:type="pct"/>
            <w:tcBorders>
              <w:top w:val="nil"/>
              <w:left w:val="nil"/>
              <w:bottom w:val="nil"/>
              <w:right w:val="nil"/>
            </w:tcBorders>
            <w:shd w:val="clear" w:color="auto" w:fill="auto"/>
            <w:noWrap/>
            <w:vAlign w:val="center"/>
            <w:hideMark/>
          </w:tcPr>
          <w:p w14:paraId="6FF71AAE"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7" w:type="pct"/>
            <w:tcBorders>
              <w:top w:val="nil"/>
              <w:left w:val="nil"/>
              <w:bottom w:val="nil"/>
              <w:right w:val="nil"/>
            </w:tcBorders>
            <w:shd w:val="clear" w:color="auto" w:fill="auto"/>
            <w:noWrap/>
            <w:vAlign w:val="center"/>
            <w:hideMark/>
          </w:tcPr>
          <w:p w14:paraId="75C77BE5"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00E8F59C"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r>
      <w:tr w:rsidR="00070F81" w:rsidRPr="00075455" w14:paraId="5B0DCBCC" w14:textId="77777777" w:rsidTr="00075455">
        <w:trPr>
          <w:trHeight w:val="330"/>
        </w:trPr>
        <w:tc>
          <w:tcPr>
            <w:tcW w:w="562" w:type="pct"/>
            <w:tcBorders>
              <w:top w:val="nil"/>
              <w:left w:val="double" w:sz="6" w:space="0" w:color="auto"/>
              <w:bottom w:val="double" w:sz="6" w:space="0" w:color="auto"/>
              <w:right w:val="double" w:sz="6" w:space="0" w:color="auto"/>
            </w:tcBorders>
            <w:shd w:val="clear" w:color="auto" w:fill="auto"/>
            <w:noWrap/>
            <w:vAlign w:val="center"/>
            <w:hideMark/>
          </w:tcPr>
          <w:p w14:paraId="4ED2BCCA" w14:textId="28D01889" w:rsidR="00070F81" w:rsidRPr="00075455" w:rsidRDefault="00070F81" w:rsidP="00075455">
            <w:pPr>
              <w:spacing w:after="0" w:line="240" w:lineRule="auto"/>
              <w:jc w:val="center"/>
              <w:rPr>
                <w:rFonts w:ascii="Times New Roman" w:eastAsia="Times New Roman" w:hAnsi="Times New Roman" w:cs="Times New Roman"/>
                <w:b/>
                <w:bCs/>
                <w:sz w:val="12"/>
                <w:szCs w:val="12"/>
                <w:lang w:eastAsia="fr-FR"/>
              </w:rPr>
            </w:pPr>
          </w:p>
        </w:tc>
        <w:tc>
          <w:tcPr>
            <w:tcW w:w="582" w:type="pct"/>
            <w:tcBorders>
              <w:top w:val="nil"/>
              <w:left w:val="nil"/>
              <w:bottom w:val="double" w:sz="6" w:space="0" w:color="auto"/>
              <w:right w:val="double" w:sz="6" w:space="0" w:color="auto"/>
            </w:tcBorders>
            <w:shd w:val="clear" w:color="auto" w:fill="auto"/>
            <w:vAlign w:val="center"/>
            <w:hideMark/>
          </w:tcPr>
          <w:p w14:paraId="05A17DC4" w14:textId="5249FF15" w:rsidR="00070F81" w:rsidRPr="00075455" w:rsidRDefault="00070F81" w:rsidP="00075455">
            <w:pPr>
              <w:spacing w:after="0" w:line="240" w:lineRule="auto"/>
              <w:jc w:val="center"/>
              <w:rPr>
                <w:rFonts w:ascii="Times New Roman" w:eastAsia="Times New Roman" w:hAnsi="Times New Roman" w:cs="Times New Roman"/>
                <w:b/>
                <w:bCs/>
                <w:sz w:val="12"/>
                <w:szCs w:val="12"/>
                <w:lang w:eastAsia="fr-FR"/>
              </w:rPr>
            </w:pPr>
          </w:p>
        </w:tc>
        <w:tc>
          <w:tcPr>
            <w:tcW w:w="582" w:type="pct"/>
            <w:tcBorders>
              <w:top w:val="nil"/>
              <w:left w:val="nil"/>
              <w:bottom w:val="double" w:sz="6" w:space="0" w:color="auto"/>
              <w:right w:val="double" w:sz="6" w:space="0" w:color="auto"/>
            </w:tcBorders>
            <w:shd w:val="clear" w:color="auto" w:fill="auto"/>
            <w:vAlign w:val="center"/>
            <w:hideMark/>
          </w:tcPr>
          <w:p w14:paraId="1F627D68" w14:textId="7BCBB51F" w:rsidR="00070F81" w:rsidRPr="00075455" w:rsidRDefault="00070F81" w:rsidP="00075455">
            <w:pPr>
              <w:spacing w:after="0" w:line="240" w:lineRule="auto"/>
              <w:jc w:val="center"/>
              <w:rPr>
                <w:rFonts w:ascii="Times New Roman" w:eastAsia="Times New Roman" w:hAnsi="Times New Roman" w:cs="Times New Roman"/>
                <w:b/>
                <w:bCs/>
                <w:sz w:val="12"/>
                <w:szCs w:val="12"/>
                <w:lang w:eastAsia="fr-FR"/>
              </w:rPr>
            </w:pPr>
          </w:p>
        </w:tc>
        <w:tc>
          <w:tcPr>
            <w:tcW w:w="582" w:type="pct"/>
            <w:tcBorders>
              <w:top w:val="nil"/>
              <w:left w:val="nil"/>
              <w:bottom w:val="double" w:sz="6" w:space="0" w:color="auto"/>
              <w:right w:val="double" w:sz="6" w:space="0" w:color="auto"/>
            </w:tcBorders>
            <w:shd w:val="clear" w:color="auto" w:fill="auto"/>
            <w:vAlign w:val="center"/>
            <w:hideMark/>
          </w:tcPr>
          <w:p w14:paraId="2071B0E9" w14:textId="50F06710" w:rsidR="00070F81" w:rsidRPr="00075455" w:rsidRDefault="00070F81" w:rsidP="00075455">
            <w:pPr>
              <w:spacing w:after="0" w:line="240" w:lineRule="auto"/>
              <w:jc w:val="center"/>
              <w:rPr>
                <w:rFonts w:ascii="Times New Roman" w:eastAsia="Times New Roman" w:hAnsi="Times New Roman" w:cs="Times New Roman"/>
                <w:b/>
                <w:bCs/>
                <w:sz w:val="12"/>
                <w:szCs w:val="12"/>
                <w:lang w:eastAsia="fr-FR"/>
              </w:rPr>
            </w:pPr>
          </w:p>
        </w:tc>
        <w:tc>
          <w:tcPr>
            <w:tcW w:w="320" w:type="pct"/>
            <w:tcBorders>
              <w:top w:val="nil"/>
              <w:left w:val="nil"/>
              <w:bottom w:val="nil"/>
              <w:right w:val="nil"/>
            </w:tcBorders>
            <w:shd w:val="clear" w:color="auto" w:fill="auto"/>
            <w:noWrap/>
            <w:vAlign w:val="center"/>
            <w:hideMark/>
          </w:tcPr>
          <w:p w14:paraId="449CA1FA" w14:textId="77777777" w:rsidR="00070F81" w:rsidRPr="00075455" w:rsidRDefault="00070F81" w:rsidP="00075455">
            <w:pPr>
              <w:spacing w:after="0" w:line="240" w:lineRule="auto"/>
              <w:jc w:val="center"/>
              <w:rPr>
                <w:rFonts w:ascii="Times New Roman" w:eastAsia="Times New Roman" w:hAnsi="Times New Roman" w:cs="Times New Roman"/>
                <w:b/>
                <w:bCs/>
                <w:sz w:val="12"/>
                <w:szCs w:val="12"/>
                <w:lang w:eastAsia="fr-FR"/>
              </w:rPr>
            </w:pPr>
          </w:p>
        </w:tc>
        <w:tc>
          <w:tcPr>
            <w:tcW w:w="327" w:type="pct"/>
            <w:tcBorders>
              <w:top w:val="nil"/>
              <w:left w:val="nil"/>
              <w:bottom w:val="nil"/>
              <w:right w:val="nil"/>
            </w:tcBorders>
            <w:shd w:val="clear" w:color="auto" w:fill="auto"/>
            <w:noWrap/>
            <w:vAlign w:val="center"/>
            <w:hideMark/>
          </w:tcPr>
          <w:p w14:paraId="47FECAA9"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14B1A33E"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247" w:type="pct"/>
            <w:tcBorders>
              <w:top w:val="nil"/>
              <w:left w:val="nil"/>
              <w:bottom w:val="nil"/>
              <w:right w:val="nil"/>
            </w:tcBorders>
            <w:shd w:val="clear" w:color="auto" w:fill="auto"/>
            <w:noWrap/>
            <w:vAlign w:val="center"/>
            <w:hideMark/>
          </w:tcPr>
          <w:p w14:paraId="7DD03FEF"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7" w:type="pct"/>
            <w:tcBorders>
              <w:top w:val="nil"/>
              <w:left w:val="nil"/>
              <w:bottom w:val="nil"/>
              <w:right w:val="nil"/>
            </w:tcBorders>
            <w:shd w:val="clear" w:color="auto" w:fill="auto"/>
            <w:noWrap/>
            <w:vAlign w:val="center"/>
            <w:hideMark/>
          </w:tcPr>
          <w:p w14:paraId="3931BFCA"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44978DE9"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247" w:type="pct"/>
            <w:tcBorders>
              <w:top w:val="nil"/>
              <w:left w:val="nil"/>
              <w:bottom w:val="nil"/>
              <w:right w:val="nil"/>
            </w:tcBorders>
            <w:shd w:val="clear" w:color="auto" w:fill="auto"/>
            <w:noWrap/>
            <w:vAlign w:val="center"/>
            <w:hideMark/>
          </w:tcPr>
          <w:p w14:paraId="052C0235"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7" w:type="pct"/>
            <w:tcBorders>
              <w:top w:val="nil"/>
              <w:left w:val="nil"/>
              <w:bottom w:val="nil"/>
              <w:right w:val="nil"/>
            </w:tcBorders>
            <w:shd w:val="clear" w:color="auto" w:fill="auto"/>
            <w:noWrap/>
            <w:vAlign w:val="center"/>
            <w:hideMark/>
          </w:tcPr>
          <w:p w14:paraId="045D6793"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0E5B2E59"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r>
      <w:tr w:rsidR="00070F81" w:rsidRPr="00075455" w14:paraId="20A9398D" w14:textId="77777777" w:rsidTr="00075455">
        <w:trPr>
          <w:trHeight w:val="330"/>
        </w:trPr>
        <w:tc>
          <w:tcPr>
            <w:tcW w:w="562" w:type="pct"/>
            <w:tcBorders>
              <w:top w:val="nil"/>
              <w:left w:val="double" w:sz="6" w:space="0" w:color="auto"/>
              <w:bottom w:val="double" w:sz="6" w:space="0" w:color="auto"/>
              <w:right w:val="double" w:sz="6" w:space="0" w:color="auto"/>
            </w:tcBorders>
            <w:shd w:val="clear" w:color="auto" w:fill="auto"/>
            <w:noWrap/>
            <w:vAlign w:val="center"/>
            <w:hideMark/>
          </w:tcPr>
          <w:p w14:paraId="3B50252E"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r w:rsidRPr="00075455">
              <w:rPr>
                <w:rFonts w:ascii="Times New Roman" w:eastAsia="Times New Roman" w:hAnsi="Times New Roman" w:cs="Times New Roman"/>
                <w:sz w:val="12"/>
                <w:szCs w:val="12"/>
                <w:lang w:eastAsia="fr-FR"/>
              </w:rPr>
              <w:t>Bonou</w:t>
            </w:r>
          </w:p>
        </w:tc>
        <w:tc>
          <w:tcPr>
            <w:tcW w:w="582" w:type="pct"/>
            <w:tcBorders>
              <w:top w:val="nil"/>
              <w:left w:val="nil"/>
              <w:bottom w:val="double" w:sz="6" w:space="0" w:color="auto"/>
              <w:right w:val="double" w:sz="6" w:space="0" w:color="auto"/>
            </w:tcBorders>
            <w:shd w:val="clear" w:color="auto" w:fill="auto"/>
            <w:noWrap/>
            <w:vAlign w:val="center"/>
            <w:hideMark/>
          </w:tcPr>
          <w:p w14:paraId="0CAF27E9" w14:textId="77777777" w:rsidR="00070F81" w:rsidRPr="00075455" w:rsidRDefault="00070F81" w:rsidP="00075455">
            <w:pPr>
              <w:spacing w:after="0" w:line="240" w:lineRule="auto"/>
              <w:jc w:val="center"/>
              <w:rPr>
                <w:rFonts w:ascii="Times New Roman" w:eastAsia="Times New Roman" w:hAnsi="Times New Roman" w:cs="Times New Roman"/>
                <w:color w:val="000000"/>
                <w:sz w:val="12"/>
                <w:szCs w:val="12"/>
                <w:lang w:eastAsia="fr-FR"/>
              </w:rPr>
            </w:pPr>
            <w:r w:rsidRPr="00075455">
              <w:rPr>
                <w:rFonts w:ascii="Times New Roman" w:eastAsia="Times New Roman" w:hAnsi="Times New Roman" w:cs="Times New Roman"/>
                <w:color w:val="000000"/>
                <w:sz w:val="12"/>
                <w:szCs w:val="12"/>
                <w:lang w:eastAsia="fr-FR"/>
              </w:rPr>
              <w:t>3,64</w:t>
            </w:r>
          </w:p>
        </w:tc>
        <w:tc>
          <w:tcPr>
            <w:tcW w:w="582" w:type="pct"/>
            <w:tcBorders>
              <w:top w:val="nil"/>
              <w:left w:val="nil"/>
              <w:bottom w:val="double" w:sz="6" w:space="0" w:color="auto"/>
              <w:right w:val="double" w:sz="6" w:space="0" w:color="auto"/>
            </w:tcBorders>
            <w:shd w:val="clear" w:color="auto" w:fill="auto"/>
            <w:noWrap/>
            <w:vAlign w:val="center"/>
            <w:hideMark/>
          </w:tcPr>
          <w:p w14:paraId="369AD316" w14:textId="77777777" w:rsidR="00070F81" w:rsidRPr="00075455" w:rsidRDefault="00070F81" w:rsidP="00075455">
            <w:pPr>
              <w:spacing w:after="0" w:line="240" w:lineRule="auto"/>
              <w:jc w:val="center"/>
              <w:rPr>
                <w:rFonts w:ascii="Times New Roman" w:eastAsia="Times New Roman" w:hAnsi="Times New Roman" w:cs="Times New Roman"/>
                <w:color w:val="000000"/>
                <w:sz w:val="12"/>
                <w:szCs w:val="12"/>
                <w:lang w:eastAsia="fr-FR"/>
              </w:rPr>
            </w:pPr>
            <w:r w:rsidRPr="00075455">
              <w:rPr>
                <w:rFonts w:ascii="Times New Roman" w:eastAsia="Times New Roman" w:hAnsi="Times New Roman" w:cs="Times New Roman"/>
                <w:color w:val="000000"/>
                <w:sz w:val="12"/>
                <w:szCs w:val="12"/>
                <w:lang w:eastAsia="fr-FR"/>
              </w:rPr>
              <w:t>1,83</w:t>
            </w:r>
          </w:p>
        </w:tc>
        <w:tc>
          <w:tcPr>
            <w:tcW w:w="582" w:type="pct"/>
            <w:tcBorders>
              <w:top w:val="nil"/>
              <w:left w:val="nil"/>
              <w:bottom w:val="double" w:sz="6" w:space="0" w:color="auto"/>
              <w:right w:val="double" w:sz="6" w:space="0" w:color="auto"/>
            </w:tcBorders>
            <w:shd w:val="clear" w:color="auto" w:fill="auto"/>
            <w:noWrap/>
            <w:vAlign w:val="center"/>
            <w:hideMark/>
          </w:tcPr>
          <w:p w14:paraId="6CA0CABB" w14:textId="77777777" w:rsidR="00070F81" w:rsidRPr="00075455" w:rsidRDefault="00070F81" w:rsidP="00075455">
            <w:pPr>
              <w:spacing w:after="0" w:line="240" w:lineRule="auto"/>
              <w:jc w:val="center"/>
              <w:rPr>
                <w:rFonts w:ascii="Times New Roman" w:eastAsia="Times New Roman" w:hAnsi="Times New Roman" w:cs="Times New Roman"/>
                <w:color w:val="000000"/>
                <w:sz w:val="12"/>
                <w:szCs w:val="12"/>
                <w:lang w:eastAsia="fr-FR"/>
              </w:rPr>
            </w:pPr>
            <w:r w:rsidRPr="00075455">
              <w:rPr>
                <w:rFonts w:ascii="Times New Roman" w:eastAsia="Times New Roman" w:hAnsi="Times New Roman" w:cs="Times New Roman"/>
                <w:color w:val="000000"/>
                <w:sz w:val="12"/>
                <w:szCs w:val="12"/>
                <w:lang w:eastAsia="fr-FR"/>
              </w:rPr>
              <w:t>2,11</w:t>
            </w:r>
          </w:p>
        </w:tc>
        <w:tc>
          <w:tcPr>
            <w:tcW w:w="320" w:type="pct"/>
            <w:tcBorders>
              <w:top w:val="nil"/>
              <w:left w:val="nil"/>
              <w:bottom w:val="nil"/>
              <w:right w:val="nil"/>
            </w:tcBorders>
            <w:shd w:val="clear" w:color="auto" w:fill="auto"/>
            <w:noWrap/>
            <w:vAlign w:val="center"/>
            <w:hideMark/>
          </w:tcPr>
          <w:p w14:paraId="6F8E5CAB" w14:textId="77777777" w:rsidR="00070F81" w:rsidRPr="00075455" w:rsidRDefault="00070F81" w:rsidP="00075455">
            <w:pPr>
              <w:spacing w:after="0" w:line="240" w:lineRule="auto"/>
              <w:jc w:val="center"/>
              <w:rPr>
                <w:rFonts w:ascii="Times New Roman" w:eastAsia="Times New Roman" w:hAnsi="Times New Roman" w:cs="Times New Roman"/>
                <w:color w:val="000000"/>
                <w:sz w:val="12"/>
                <w:szCs w:val="12"/>
                <w:lang w:eastAsia="fr-FR"/>
              </w:rPr>
            </w:pPr>
          </w:p>
        </w:tc>
        <w:tc>
          <w:tcPr>
            <w:tcW w:w="327" w:type="pct"/>
            <w:tcBorders>
              <w:top w:val="nil"/>
              <w:left w:val="nil"/>
              <w:bottom w:val="nil"/>
              <w:right w:val="nil"/>
            </w:tcBorders>
            <w:shd w:val="clear" w:color="auto" w:fill="auto"/>
            <w:noWrap/>
            <w:vAlign w:val="center"/>
            <w:hideMark/>
          </w:tcPr>
          <w:p w14:paraId="43860C53"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08939DE7"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247" w:type="pct"/>
            <w:tcBorders>
              <w:top w:val="nil"/>
              <w:left w:val="nil"/>
              <w:bottom w:val="nil"/>
              <w:right w:val="nil"/>
            </w:tcBorders>
            <w:shd w:val="clear" w:color="auto" w:fill="auto"/>
            <w:noWrap/>
            <w:vAlign w:val="center"/>
            <w:hideMark/>
          </w:tcPr>
          <w:p w14:paraId="221D60EA"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7" w:type="pct"/>
            <w:tcBorders>
              <w:top w:val="nil"/>
              <w:left w:val="nil"/>
              <w:bottom w:val="nil"/>
              <w:right w:val="nil"/>
            </w:tcBorders>
            <w:shd w:val="clear" w:color="auto" w:fill="auto"/>
            <w:noWrap/>
            <w:vAlign w:val="center"/>
            <w:hideMark/>
          </w:tcPr>
          <w:p w14:paraId="5C1BBB1C"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2EE613AA"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247" w:type="pct"/>
            <w:tcBorders>
              <w:top w:val="nil"/>
              <w:left w:val="nil"/>
              <w:bottom w:val="nil"/>
              <w:right w:val="nil"/>
            </w:tcBorders>
            <w:shd w:val="clear" w:color="auto" w:fill="auto"/>
            <w:noWrap/>
            <w:vAlign w:val="center"/>
            <w:hideMark/>
          </w:tcPr>
          <w:p w14:paraId="4B8D2937"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7" w:type="pct"/>
            <w:tcBorders>
              <w:top w:val="nil"/>
              <w:left w:val="nil"/>
              <w:bottom w:val="nil"/>
              <w:right w:val="nil"/>
            </w:tcBorders>
            <w:shd w:val="clear" w:color="auto" w:fill="auto"/>
            <w:noWrap/>
            <w:vAlign w:val="center"/>
            <w:hideMark/>
          </w:tcPr>
          <w:p w14:paraId="0172EF43"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31518D5F"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r>
      <w:tr w:rsidR="00070F81" w:rsidRPr="00075455" w14:paraId="7058A879" w14:textId="77777777" w:rsidTr="00075455">
        <w:trPr>
          <w:trHeight w:val="315"/>
        </w:trPr>
        <w:tc>
          <w:tcPr>
            <w:tcW w:w="2307" w:type="pct"/>
            <w:gridSpan w:val="4"/>
            <w:tcBorders>
              <w:top w:val="nil"/>
              <w:left w:val="nil"/>
              <w:bottom w:val="nil"/>
              <w:right w:val="nil"/>
            </w:tcBorders>
            <w:shd w:val="clear" w:color="auto" w:fill="auto"/>
            <w:noWrap/>
            <w:vAlign w:val="center"/>
            <w:hideMark/>
          </w:tcPr>
          <w:p w14:paraId="17119281" w14:textId="77777777" w:rsidR="00070F81" w:rsidRPr="00075455" w:rsidRDefault="00070F81" w:rsidP="00075455">
            <w:pPr>
              <w:spacing w:after="0" w:line="240" w:lineRule="auto"/>
              <w:jc w:val="center"/>
              <w:rPr>
                <w:rFonts w:ascii="Times New Roman" w:eastAsia="Times New Roman" w:hAnsi="Times New Roman" w:cs="Times New Roman"/>
                <w:color w:val="000000"/>
                <w:sz w:val="12"/>
                <w:szCs w:val="12"/>
                <w:lang w:eastAsia="fr-FR"/>
              </w:rPr>
            </w:pPr>
            <w:r w:rsidRPr="00075455">
              <w:rPr>
                <w:rFonts w:ascii="Times New Roman" w:eastAsia="Times New Roman" w:hAnsi="Times New Roman" w:cs="Times New Roman"/>
                <w:color w:val="000000"/>
                <w:sz w:val="12"/>
                <w:szCs w:val="12"/>
                <w:u w:val="single"/>
                <w:lang w:eastAsia="fr-FR"/>
              </w:rPr>
              <w:t>Source</w:t>
            </w:r>
            <w:r w:rsidRPr="00075455">
              <w:rPr>
                <w:rFonts w:ascii="Times New Roman" w:eastAsia="Times New Roman" w:hAnsi="Times New Roman" w:cs="Times New Roman"/>
                <w:color w:val="000000"/>
                <w:sz w:val="12"/>
                <w:szCs w:val="12"/>
                <w:lang w:eastAsia="fr-FR"/>
              </w:rPr>
              <w:t> : INSAE, RGPH 1,2,3,4- 1979, 1992, 2002, 2013</w:t>
            </w:r>
          </w:p>
        </w:tc>
        <w:tc>
          <w:tcPr>
            <w:tcW w:w="320" w:type="pct"/>
            <w:tcBorders>
              <w:top w:val="nil"/>
              <w:left w:val="nil"/>
              <w:bottom w:val="nil"/>
              <w:right w:val="nil"/>
            </w:tcBorders>
            <w:shd w:val="clear" w:color="auto" w:fill="auto"/>
            <w:noWrap/>
            <w:vAlign w:val="center"/>
            <w:hideMark/>
          </w:tcPr>
          <w:p w14:paraId="182E2A82" w14:textId="77777777" w:rsidR="00070F81" w:rsidRPr="00075455" w:rsidRDefault="00070F81" w:rsidP="00075455">
            <w:pPr>
              <w:spacing w:after="0" w:line="240" w:lineRule="auto"/>
              <w:jc w:val="center"/>
              <w:rPr>
                <w:rFonts w:ascii="Times New Roman" w:eastAsia="Times New Roman" w:hAnsi="Times New Roman" w:cs="Times New Roman"/>
                <w:color w:val="000000"/>
                <w:sz w:val="12"/>
                <w:szCs w:val="12"/>
                <w:lang w:eastAsia="fr-FR"/>
              </w:rPr>
            </w:pPr>
          </w:p>
        </w:tc>
        <w:tc>
          <w:tcPr>
            <w:tcW w:w="327" w:type="pct"/>
            <w:tcBorders>
              <w:top w:val="nil"/>
              <w:left w:val="nil"/>
              <w:bottom w:val="nil"/>
              <w:right w:val="nil"/>
            </w:tcBorders>
            <w:shd w:val="clear" w:color="auto" w:fill="auto"/>
            <w:noWrap/>
            <w:vAlign w:val="center"/>
            <w:hideMark/>
          </w:tcPr>
          <w:p w14:paraId="3E216B92"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232893EC"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247" w:type="pct"/>
            <w:tcBorders>
              <w:top w:val="nil"/>
              <w:left w:val="nil"/>
              <w:bottom w:val="nil"/>
              <w:right w:val="nil"/>
            </w:tcBorders>
            <w:shd w:val="clear" w:color="auto" w:fill="auto"/>
            <w:noWrap/>
            <w:vAlign w:val="center"/>
            <w:hideMark/>
          </w:tcPr>
          <w:p w14:paraId="66BF98A7"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7" w:type="pct"/>
            <w:tcBorders>
              <w:top w:val="nil"/>
              <w:left w:val="nil"/>
              <w:bottom w:val="nil"/>
              <w:right w:val="nil"/>
            </w:tcBorders>
            <w:shd w:val="clear" w:color="auto" w:fill="auto"/>
            <w:noWrap/>
            <w:vAlign w:val="center"/>
            <w:hideMark/>
          </w:tcPr>
          <w:p w14:paraId="5F50294A"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214CE7EE"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247" w:type="pct"/>
            <w:tcBorders>
              <w:top w:val="nil"/>
              <w:left w:val="nil"/>
              <w:bottom w:val="nil"/>
              <w:right w:val="nil"/>
            </w:tcBorders>
            <w:shd w:val="clear" w:color="auto" w:fill="auto"/>
            <w:noWrap/>
            <w:vAlign w:val="center"/>
            <w:hideMark/>
          </w:tcPr>
          <w:p w14:paraId="1E6A6C74"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27" w:type="pct"/>
            <w:tcBorders>
              <w:top w:val="nil"/>
              <w:left w:val="nil"/>
              <w:bottom w:val="nil"/>
              <w:right w:val="nil"/>
            </w:tcBorders>
            <w:shd w:val="clear" w:color="auto" w:fill="auto"/>
            <w:noWrap/>
            <w:vAlign w:val="center"/>
            <w:hideMark/>
          </w:tcPr>
          <w:p w14:paraId="73CF738E"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c>
          <w:tcPr>
            <w:tcW w:w="300" w:type="pct"/>
            <w:tcBorders>
              <w:top w:val="nil"/>
              <w:left w:val="nil"/>
              <w:bottom w:val="nil"/>
              <w:right w:val="nil"/>
            </w:tcBorders>
            <w:shd w:val="clear" w:color="auto" w:fill="auto"/>
            <w:noWrap/>
            <w:vAlign w:val="center"/>
            <w:hideMark/>
          </w:tcPr>
          <w:p w14:paraId="7891117C" w14:textId="77777777" w:rsidR="00070F81" w:rsidRPr="00075455" w:rsidRDefault="00070F81" w:rsidP="00075455">
            <w:pPr>
              <w:spacing w:after="0" w:line="240" w:lineRule="auto"/>
              <w:jc w:val="center"/>
              <w:rPr>
                <w:rFonts w:ascii="Times New Roman" w:eastAsia="Times New Roman" w:hAnsi="Times New Roman" w:cs="Times New Roman"/>
                <w:sz w:val="12"/>
                <w:szCs w:val="12"/>
                <w:lang w:eastAsia="fr-FR"/>
              </w:rPr>
            </w:pPr>
          </w:p>
        </w:tc>
      </w:tr>
    </w:tbl>
    <w:p w14:paraId="6D8415D5" w14:textId="77777777" w:rsidR="00070F81" w:rsidRDefault="00070F81" w:rsidP="00075455"/>
    <w:p w14:paraId="4CAA03C8" w14:textId="41EFF53C" w:rsidR="007B1954" w:rsidRDefault="007B1954" w:rsidP="00075455">
      <w:pPr>
        <w:rPr>
          <w:b/>
        </w:rPr>
      </w:pPr>
      <w:r w:rsidRPr="007B1954">
        <w:rPr>
          <w:b/>
        </w:rPr>
        <w:t xml:space="preserve">Plan d’accès </w:t>
      </w:r>
    </w:p>
    <w:p w14:paraId="3CE5F9C3" w14:textId="4626E372" w:rsidR="007B1954" w:rsidRPr="007B1954" w:rsidRDefault="007B1954" w:rsidP="00075455">
      <w:pPr>
        <w:rPr>
          <w:b/>
        </w:rPr>
      </w:pPr>
    </w:p>
    <w:p w14:paraId="2D9FC4A2" w14:textId="5CF074A3" w:rsidR="007B1954" w:rsidRPr="007B1954" w:rsidRDefault="007B1954" w:rsidP="007B1954">
      <w:pPr>
        <w:tabs>
          <w:tab w:val="left" w:pos="1233"/>
        </w:tabs>
      </w:pPr>
      <w:r>
        <w:rPr>
          <w:noProof/>
          <w:lang w:val="en-US"/>
        </w:rPr>
        <mc:AlternateContent>
          <mc:Choice Requires="wps">
            <w:drawing>
              <wp:inline distT="0" distB="0" distL="0" distR="0" wp14:anchorId="6BBE6510" wp14:editId="02381811">
                <wp:extent cx="307340" cy="307340"/>
                <wp:effectExtent l="0" t="0" r="0" b="0"/>
                <wp:docPr id="11" name="AutoShape 14" descr="blob:https://web.whatsapp.com/42d160dd-affc-4d61-a907-7cfbe7435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BB6F86" id="AutoShape 14" o:spid="_x0000_s1026" alt="blob:https://web.whatsapp.com/42d160dd-affc-4d61-a907-7cfbe7435540"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tab/>
      </w:r>
    </w:p>
    <w:p w14:paraId="439129CD" w14:textId="77777777" w:rsidR="007B1954" w:rsidRDefault="007B1954" w:rsidP="00075455">
      <w:r>
        <w:rPr>
          <w:noProof/>
          <w:lang w:val="en-US"/>
        </w:rPr>
        <mc:AlternateContent>
          <mc:Choice Requires="wps">
            <w:drawing>
              <wp:inline distT="0" distB="0" distL="0" distR="0" wp14:anchorId="1A463822" wp14:editId="12E424CE">
                <wp:extent cx="307340" cy="307340"/>
                <wp:effectExtent l="0" t="0" r="0" b="0"/>
                <wp:docPr id="6" name="AutoShape 8" descr="blob:https://web.whatsapp.com/42d160dd-affc-4d61-a907-7cfbe7435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DB3BAA" id="AutoShape 8" o:spid="_x0000_s1026" alt="blob:https://web.whatsapp.com/42d160dd-affc-4d61-a907-7cfbe7435540"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Pr>
          <w:noProof/>
          <w:lang w:val="en-US"/>
        </w:rPr>
        <mc:AlternateContent>
          <mc:Choice Requires="wps">
            <w:drawing>
              <wp:inline distT="0" distB="0" distL="0" distR="0" wp14:anchorId="087979BF" wp14:editId="3740525A">
                <wp:extent cx="307340" cy="307340"/>
                <wp:effectExtent l="0" t="0" r="0" b="0"/>
                <wp:docPr id="8" name="AutoShape 10" descr="blob:https://web.whatsapp.com/42d160dd-affc-4d61-a907-7cfbe7435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4C1031" id="AutoShape 10" o:spid="_x0000_s1026" alt="blob:https://web.whatsapp.com/42d160dd-affc-4d61-a907-7cfbe7435540"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40E28938" w14:textId="77777777" w:rsidR="007B1954" w:rsidRDefault="007B1954" w:rsidP="00075455"/>
    <w:p w14:paraId="406A8F8C" w14:textId="77777777" w:rsidR="007B1954" w:rsidRDefault="007B1954" w:rsidP="00075455"/>
    <w:p w14:paraId="5311C48D" w14:textId="77777777" w:rsidR="007B1954" w:rsidRDefault="007B1954" w:rsidP="00075455"/>
    <w:p w14:paraId="6BAE3521" w14:textId="77777777" w:rsidR="007B1954" w:rsidRDefault="007B1954" w:rsidP="00075455"/>
    <w:p w14:paraId="15392003" w14:textId="77777777" w:rsidR="007B1954" w:rsidRDefault="007B1954" w:rsidP="00075455"/>
    <w:p w14:paraId="4B8DD1A8" w14:textId="77777777" w:rsidR="007B1954" w:rsidRDefault="007B1954" w:rsidP="00075455"/>
    <w:p w14:paraId="1AB0E736" w14:textId="77777777" w:rsidR="007B1954" w:rsidRDefault="007B1954" w:rsidP="00075455"/>
    <w:p w14:paraId="0FA2B98B" w14:textId="77777777" w:rsidR="007B1954" w:rsidRDefault="007B1954" w:rsidP="00075455"/>
    <w:p w14:paraId="70B4C270" w14:textId="77777777" w:rsidR="007B1954" w:rsidRDefault="007B1954" w:rsidP="00075455"/>
    <w:p w14:paraId="1B583323" w14:textId="77777777" w:rsidR="007B1954" w:rsidRDefault="007B1954" w:rsidP="00075455">
      <w:pPr>
        <w:sectPr w:rsidR="007B1954">
          <w:pgSz w:w="11906" w:h="16838"/>
          <w:pgMar w:top="1440" w:right="1440" w:bottom="1440" w:left="1440" w:header="708" w:footer="708" w:gutter="0"/>
          <w:cols w:space="708"/>
          <w:docGrid w:linePitch="360"/>
        </w:sectPr>
      </w:pPr>
    </w:p>
    <w:p w14:paraId="619444B0" w14:textId="01B69AAE" w:rsidR="007B1954" w:rsidRDefault="00AE4228" w:rsidP="00075455">
      <w:r>
        <w:rPr>
          <w:noProof/>
          <w:lang w:val="en-US"/>
        </w:rPr>
        <w:lastRenderedPageBreak/>
        <w:drawing>
          <wp:inline distT="0" distB="0" distL="0" distR="0" wp14:anchorId="43823679" wp14:editId="474D760D">
            <wp:extent cx="7163435" cy="482219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3435" cy="4822190"/>
                    </a:xfrm>
                    <a:prstGeom prst="rect">
                      <a:avLst/>
                    </a:prstGeom>
                    <a:noFill/>
                  </pic:spPr>
                </pic:pic>
              </a:graphicData>
            </a:graphic>
          </wp:inline>
        </w:drawing>
      </w:r>
    </w:p>
    <w:p w14:paraId="4DB6F240" w14:textId="77777777" w:rsidR="007B1954" w:rsidRDefault="007B1954" w:rsidP="00075455"/>
    <w:p w14:paraId="7E7850F8" w14:textId="77777777" w:rsidR="007B1954" w:rsidRDefault="007B1954" w:rsidP="00075455"/>
    <w:p w14:paraId="68C7447C" w14:textId="77777777" w:rsidR="007B1954" w:rsidRDefault="007B1954" w:rsidP="00075455"/>
    <w:p w14:paraId="71660023" w14:textId="2A107DF4" w:rsidR="007B1954" w:rsidRDefault="00482BC1" w:rsidP="00075455">
      <w:r>
        <w:lastRenderedPageBreak/>
        <w:t>Statistique état civil</w:t>
      </w:r>
    </w:p>
    <w:tbl>
      <w:tblPr>
        <w:tblStyle w:val="TableGrid"/>
        <w:tblW w:w="0" w:type="auto"/>
        <w:tblLook w:val="04A0" w:firstRow="1" w:lastRow="0" w:firstColumn="1" w:lastColumn="0" w:noHBand="0" w:noVBand="1"/>
      </w:tblPr>
      <w:tblGrid>
        <w:gridCol w:w="779"/>
        <w:gridCol w:w="463"/>
        <w:gridCol w:w="479"/>
        <w:gridCol w:w="463"/>
        <w:gridCol w:w="479"/>
        <w:gridCol w:w="463"/>
        <w:gridCol w:w="479"/>
        <w:gridCol w:w="463"/>
        <w:gridCol w:w="479"/>
        <w:gridCol w:w="581"/>
        <w:gridCol w:w="485"/>
        <w:gridCol w:w="566"/>
        <w:gridCol w:w="556"/>
        <w:gridCol w:w="463"/>
        <w:gridCol w:w="479"/>
        <w:gridCol w:w="463"/>
        <w:gridCol w:w="479"/>
        <w:gridCol w:w="463"/>
        <w:gridCol w:w="479"/>
        <w:gridCol w:w="463"/>
        <w:gridCol w:w="479"/>
        <w:gridCol w:w="463"/>
        <w:gridCol w:w="479"/>
        <w:gridCol w:w="463"/>
        <w:gridCol w:w="479"/>
        <w:gridCol w:w="463"/>
        <w:gridCol w:w="479"/>
        <w:gridCol w:w="385"/>
        <w:gridCol w:w="234"/>
      </w:tblGrid>
      <w:tr w:rsidR="00482BC1" w:rsidRPr="00482BC1" w14:paraId="531A5E44" w14:textId="77777777" w:rsidTr="00482BC1">
        <w:trPr>
          <w:trHeight w:val="375"/>
        </w:trPr>
        <w:tc>
          <w:tcPr>
            <w:tcW w:w="2449" w:type="dxa"/>
            <w:gridSpan w:val="6"/>
            <w:noWrap/>
            <w:hideMark/>
          </w:tcPr>
          <w:p w14:paraId="4A939B98" w14:textId="77777777" w:rsidR="00482BC1" w:rsidRPr="00482BC1" w:rsidRDefault="00482BC1">
            <w:pPr>
              <w:rPr>
                <w:b/>
                <w:bCs/>
              </w:rPr>
            </w:pPr>
            <w:r w:rsidRPr="00482BC1">
              <w:rPr>
                <w:b/>
                <w:bCs/>
              </w:rPr>
              <w:t>1-    Nombre de naissances déclarées par mois et par arrondissement en 2020</w:t>
            </w:r>
          </w:p>
        </w:tc>
        <w:tc>
          <w:tcPr>
            <w:tcW w:w="307" w:type="dxa"/>
            <w:noWrap/>
            <w:hideMark/>
          </w:tcPr>
          <w:p w14:paraId="1BC500B2" w14:textId="77777777" w:rsidR="00482BC1" w:rsidRPr="00482BC1" w:rsidRDefault="00482BC1">
            <w:r w:rsidRPr="00482BC1">
              <w:t> </w:t>
            </w:r>
          </w:p>
        </w:tc>
        <w:tc>
          <w:tcPr>
            <w:tcW w:w="307" w:type="dxa"/>
            <w:noWrap/>
            <w:hideMark/>
          </w:tcPr>
          <w:p w14:paraId="6FB86468" w14:textId="77777777" w:rsidR="00482BC1" w:rsidRPr="00482BC1" w:rsidRDefault="00482BC1">
            <w:r w:rsidRPr="00482BC1">
              <w:t> </w:t>
            </w:r>
          </w:p>
        </w:tc>
        <w:tc>
          <w:tcPr>
            <w:tcW w:w="307" w:type="dxa"/>
            <w:noWrap/>
            <w:hideMark/>
          </w:tcPr>
          <w:p w14:paraId="0FF0EF62" w14:textId="77777777" w:rsidR="00482BC1" w:rsidRPr="00482BC1" w:rsidRDefault="00482BC1">
            <w:r w:rsidRPr="00482BC1">
              <w:t> </w:t>
            </w:r>
          </w:p>
        </w:tc>
        <w:tc>
          <w:tcPr>
            <w:tcW w:w="307" w:type="dxa"/>
            <w:noWrap/>
            <w:hideMark/>
          </w:tcPr>
          <w:p w14:paraId="291C30FC" w14:textId="77777777" w:rsidR="00482BC1" w:rsidRPr="00482BC1" w:rsidRDefault="00482BC1">
            <w:r w:rsidRPr="00482BC1">
              <w:t> </w:t>
            </w:r>
          </w:p>
        </w:tc>
        <w:tc>
          <w:tcPr>
            <w:tcW w:w="307" w:type="dxa"/>
            <w:noWrap/>
            <w:hideMark/>
          </w:tcPr>
          <w:p w14:paraId="398FF7BB" w14:textId="77777777" w:rsidR="00482BC1" w:rsidRPr="00482BC1" w:rsidRDefault="00482BC1">
            <w:r w:rsidRPr="00482BC1">
              <w:t> </w:t>
            </w:r>
          </w:p>
        </w:tc>
        <w:tc>
          <w:tcPr>
            <w:tcW w:w="307" w:type="dxa"/>
            <w:noWrap/>
            <w:hideMark/>
          </w:tcPr>
          <w:p w14:paraId="631FA603" w14:textId="77777777" w:rsidR="00482BC1" w:rsidRPr="00482BC1" w:rsidRDefault="00482BC1">
            <w:r w:rsidRPr="00482BC1">
              <w:t> </w:t>
            </w:r>
          </w:p>
        </w:tc>
        <w:tc>
          <w:tcPr>
            <w:tcW w:w="308" w:type="dxa"/>
            <w:noWrap/>
            <w:hideMark/>
          </w:tcPr>
          <w:p w14:paraId="50309C34" w14:textId="77777777" w:rsidR="00482BC1" w:rsidRPr="00482BC1" w:rsidRDefault="00482BC1">
            <w:r w:rsidRPr="00482BC1">
              <w:t> </w:t>
            </w:r>
          </w:p>
        </w:tc>
        <w:tc>
          <w:tcPr>
            <w:tcW w:w="407" w:type="dxa"/>
            <w:noWrap/>
            <w:hideMark/>
          </w:tcPr>
          <w:p w14:paraId="73E54BEE" w14:textId="77777777" w:rsidR="00482BC1" w:rsidRPr="00482BC1" w:rsidRDefault="00482BC1">
            <w:r w:rsidRPr="00482BC1">
              <w:t> </w:t>
            </w:r>
          </w:p>
        </w:tc>
        <w:tc>
          <w:tcPr>
            <w:tcW w:w="308" w:type="dxa"/>
            <w:noWrap/>
            <w:hideMark/>
          </w:tcPr>
          <w:p w14:paraId="3E9EEFE2" w14:textId="77777777" w:rsidR="00482BC1" w:rsidRPr="00482BC1" w:rsidRDefault="00482BC1">
            <w:r w:rsidRPr="00482BC1">
              <w:t> </w:t>
            </w:r>
          </w:p>
        </w:tc>
        <w:tc>
          <w:tcPr>
            <w:tcW w:w="308" w:type="dxa"/>
            <w:noWrap/>
            <w:hideMark/>
          </w:tcPr>
          <w:p w14:paraId="726585B1" w14:textId="77777777" w:rsidR="00482BC1" w:rsidRPr="00482BC1" w:rsidRDefault="00482BC1">
            <w:r w:rsidRPr="00482BC1">
              <w:t> </w:t>
            </w:r>
          </w:p>
        </w:tc>
        <w:tc>
          <w:tcPr>
            <w:tcW w:w="308" w:type="dxa"/>
            <w:noWrap/>
            <w:hideMark/>
          </w:tcPr>
          <w:p w14:paraId="3BC6DA47" w14:textId="77777777" w:rsidR="00482BC1" w:rsidRPr="00482BC1" w:rsidRDefault="00482BC1">
            <w:r w:rsidRPr="00482BC1">
              <w:t> </w:t>
            </w:r>
          </w:p>
        </w:tc>
        <w:tc>
          <w:tcPr>
            <w:tcW w:w="308" w:type="dxa"/>
            <w:noWrap/>
            <w:hideMark/>
          </w:tcPr>
          <w:p w14:paraId="56B09CC0" w14:textId="77777777" w:rsidR="00482BC1" w:rsidRPr="00482BC1" w:rsidRDefault="00482BC1">
            <w:r w:rsidRPr="00482BC1">
              <w:t> </w:t>
            </w:r>
          </w:p>
        </w:tc>
        <w:tc>
          <w:tcPr>
            <w:tcW w:w="308" w:type="dxa"/>
            <w:noWrap/>
            <w:hideMark/>
          </w:tcPr>
          <w:p w14:paraId="507A4C1D" w14:textId="77777777" w:rsidR="00482BC1" w:rsidRPr="00482BC1" w:rsidRDefault="00482BC1">
            <w:r w:rsidRPr="00482BC1">
              <w:t> </w:t>
            </w:r>
          </w:p>
        </w:tc>
        <w:tc>
          <w:tcPr>
            <w:tcW w:w="308" w:type="dxa"/>
            <w:noWrap/>
            <w:hideMark/>
          </w:tcPr>
          <w:p w14:paraId="7EC6D09E" w14:textId="77777777" w:rsidR="00482BC1" w:rsidRPr="00482BC1" w:rsidRDefault="00482BC1">
            <w:r w:rsidRPr="00482BC1">
              <w:t> </w:t>
            </w:r>
          </w:p>
        </w:tc>
        <w:tc>
          <w:tcPr>
            <w:tcW w:w="308" w:type="dxa"/>
            <w:noWrap/>
            <w:hideMark/>
          </w:tcPr>
          <w:p w14:paraId="2C3E46AB" w14:textId="77777777" w:rsidR="00482BC1" w:rsidRPr="00482BC1" w:rsidRDefault="00482BC1">
            <w:r w:rsidRPr="00482BC1">
              <w:t> </w:t>
            </w:r>
          </w:p>
        </w:tc>
        <w:tc>
          <w:tcPr>
            <w:tcW w:w="308" w:type="dxa"/>
            <w:noWrap/>
            <w:hideMark/>
          </w:tcPr>
          <w:p w14:paraId="6C29DEF7" w14:textId="77777777" w:rsidR="00482BC1" w:rsidRPr="00482BC1" w:rsidRDefault="00482BC1">
            <w:r w:rsidRPr="00482BC1">
              <w:t> </w:t>
            </w:r>
          </w:p>
        </w:tc>
        <w:tc>
          <w:tcPr>
            <w:tcW w:w="308" w:type="dxa"/>
            <w:noWrap/>
            <w:hideMark/>
          </w:tcPr>
          <w:p w14:paraId="1D5BA990" w14:textId="77777777" w:rsidR="00482BC1" w:rsidRPr="00482BC1" w:rsidRDefault="00482BC1">
            <w:r w:rsidRPr="00482BC1">
              <w:t> </w:t>
            </w:r>
          </w:p>
        </w:tc>
        <w:tc>
          <w:tcPr>
            <w:tcW w:w="308" w:type="dxa"/>
            <w:noWrap/>
            <w:hideMark/>
          </w:tcPr>
          <w:p w14:paraId="6084A824" w14:textId="77777777" w:rsidR="00482BC1" w:rsidRPr="00482BC1" w:rsidRDefault="00482BC1">
            <w:r w:rsidRPr="00482BC1">
              <w:t> </w:t>
            </w:r>
          </w:p>
        </w:tc>
        <w:tc>
          <w:tcPr>
            <w:tcW w:w="308" w:type="dxa"/>
            <w:noWrap/>
            <w:hideMark/>
          </w:tcPr>
          <w:p w14:paraId="5C335B12" w14:textId="77777777" w:rsidR="00482BC1" w:rsidRPr="00482BC1" w:rsidRDefault="00482BC1">
            <w:r w:rsidRPr="00482BC1">
              <w:t> </w:t>
            </w:r>
          </w:p>
        </w:tc>
        <w:tc>
          <w:tcPr>
            <w:tcW w:w="308" w:type="dxa"/>
            <w:noWrap/>
            <w:hideMark/>
          </w:tcPr>
          <w:p w14:paraId="3939B441" w14:textId="77777777" w:rsidR="00482BC1" w:rsidRPr="00482BC1" w:rsidRDefault="00482BC1">
            <w:r w:rsidRPr="00482BC1">
              <w:t> </w:t>
            </w:r>
          </w:p>
        </w:tc>
        <w:tc>
          <w:tcPr>
            <w:tcW w:w="308" w:type="dxa"/>
            <w:noWrap/>
            <w:hideMark/>
          </w:tcPr>
          <w:p w14:paraId="75C4FEF9" w14:textId="77777777" w:rsidR="00482BC1" w:rsidRPr="00482BC1" w:rsidRDefault="00482BC1">
            <w:r w:rsidRPr="00482BC1">
              <w:t> </w:t>
            </w:r>
          </w:p>
        </w:tc>
        <w:tc>
          <w:tcPr>
            <w:tcW w:w="308" w:type="dxa"/>
            <w:noWrap/>
            <w:hideMark/>
          </w:tcPr>
          <w:p w14:paraId="21767CBD" w14:textId="77777777" w:rsidR="00482BC1" w:rsidRPr="00482BC1" w:rsidRDefault="00482BC1">
            <w:r w:rsidRPr="00482BC1">
              <w:t> </w:t>
            </w:r>
          </w:p>
        </w:tc>
        <w:tc>
          <w:tcPr>
            <w:tcW w:w="118" w:type="dxa"/>
            <w:noWrap/>
            <w:hideMark/>
          </w:tcPr>
          <w:p w14:paraId="599C0FE3" w14:textId="77777777" w:rsidR="00482BC1" w:rsidRPr="00482BC1" w:rsidRDefault="00482BC1">
            <w:r w:rsidRPr="00482BC1">
              <w:t> </w:t>
            </w:r>
          </w:p>
        </w:tc>
      </w:tr>
      <w:tr w:rsidR="00482BC1" w:rsidRPr="00482BC1" w14:paraId="3146B063" w14:textId="77777777" w:rsidTr="00482BC1">
        <w:trPr>
          <w:trHeight w:val="315"/>
        </w:trPr>
        <w:tc>
          <w:tcPr>
            <w:tcW w:w="914" w:type="dxa"/>
            <w:vMerge w:val="restart"/>
            <w:noWrap/>
            <w:hideMark/>
          </w:tcPr>
          <w:p w14:paraId="359F38A3" w14:textId="77777777" w:rsidR="00482BC1" w:rsidRPr="00482BC1" w:rsidRDefault="00482BC1" w:rsidP="00482BC1">
            <w:pPr>
              <w:rPr>
                <w:b/>
                <w:bCs/>
              </w:rPr>
            </w:pPr>
            <w:r w:rsidRPr="00482BC1">
              <w:rPr>
                <w:b/>
                <w:bCs/>
              </w:rPr>
              <w:t xml:space="preserve">Arrondissements </w:t>
            </w:r>
          </w:p>
        </w:tc>
        <w:tc>
          <w:tcPr>
            <w:tcW w:w="614" w:type="dxa"/>
            <w:gridSpan w:val="2"/>
            <w:noWrap/>
            <w:hideMark/>
          </w:tcPr>
          <w:p w14:paraId="384C8834" w14:textId="77777777" w:rsidR="00482BC1" w:rsidRPr="00482BC1" w:rsidRDefault="00482BC1" w:rsidP="00482BC1">
            <w:pPr>
              <w:rPr>
                <w:b/>
                <w:bCs/>
              </w:rPr>
            </w:pPr>
            <w:r w:rsidRPr="00482BC1">
              <w:rPr>
                <w:b/>
                <w:bCs/>
              </w:rPr>
              <w:t>Janvier</w:t>
            </w:r>
          </w:p>
        </w:tc>
        <w:tc>
          <w:tcPr>
            <w:tcW w:w="614" w:type="dxa"/>
            <w:gridSpan w:val="2"/>
            <w:noWrap/>
            <w:hideMark/>
          </w:tcPr>
          <w:p w14:paraId="6B11F533" w14:textId="77777777" w:rsidR="00482BC1" w:rsidRPr="00482BC1" w:rsidRDefault="00482BC1" w:rsidP="00482BC1">
            <w:pPr>
              <w:rPr>
                <w:b/>
                <w:bCs/>
              </w:rPr>
            </w:pPr>
            <w:r w:rsidRPr="00482BC1">
              <w:rPr>
                <w:b/>
                <w:bCs/>
              </w:rPr>
              <w:t>Février</w:t>
            </w:r>
          </w:p>
        </w:tc>
        <w:tc>
          <w:tcPr>
            <w:tcW w:w="614" w:type="dxa"/>
            <w:gridSpan w:val="2"/>
            <w:noWrap/>
            <w:hideMark/>
          </w:tcPr>
          <w:p w14:paraId="2AF89C37" w14:textId="77777777" w:rsidR="00482BC1" w:rsidRPr="00482BC1" w:rsidRDefault="00482BC1" w:rsidP="00482BC1">
            <w:pPr>
              <w:rPr>
                <w:b/>
                <w:bCs/>
              </w:rPr>
            </w:pPr>
            <w:r w:rsidRPr="00482BC1">
              <w:rPr>
                <w:b/>
                <w:bCs/>
              </w:rPr>
              <w:t>Mars</w:t>
            </w:r>
          </w:p>
        </w:tc>
        <w:tc>
          <w:tcPr>
            <w:tcW w:w="614" w:type="dxa"/>
            <w:gridSpan w:val="2"/>
            <w:noWrap/>
            <w:hideMark/>
          </w:tcPr>
          <w:p w14:paraId="1E8DB908" w14:textId="77777777" w:rsidR="00482BC1" w:rsidRPr="00482BC1" w:rsidRDefault="00482BC1" w:rsidP="00482BC1">
            <w:pPr>
              <w:rPr>
                <w:b/>
                <w:bCs/>
              </w:rPr>
            </w:pPr>
            <w:r w:rsidRPr="00482BC1">
              <w:rPr>
                <w:b/>
                <w:bCs/>
              </w:rPr>
              <w:t>Avril</w:t>
            </w:r>
          </w:p>
        </w:tc>
        <w:tc>
          <w:tcPr>
            <w:tcW w:w="614" w:type="dxa"/>
            <w:gridSpan w:val="2"/>
            <w:noWrap/>
            <w:hideMark/>
          </w:tcPr>
          <w:p w14:paraId="3E003396" w14:textId="77777777" w:rsidR="00482BC1" w:rsidRPr="00482BC1" w:rsidRDefault="00482BC1" w:rsidP="00482BC1">
            <w:pPr>
              <w:rPr>
                <w:b/>
                <w:bCs/>
              </w:rPr>
            </w:pPr>
            <w:r w:rsidRPr="00482BC1">
              <w:rPr>
                <w:b/>
                <w:bCs/>
              </w:rPr>
              <w:t>Mai</w:t>
            </w:r>
          </w:p>
        </w:tc>
        <w:tc>
          <w:tcPr>
            <w:tcW w:w="615" w:type="dxa"/>
            <w:gridSpan w:val="2"/>
            <w:noWrap/>
            <w:hideMark/>
          </w:tcPr>
          <w:p w14:paraId="28C7C681" w14:textId="77777777" w:rsidR="00482BC1" w:rsidRPr="00482BC1" w:rsidRDefault="00482BC1" w:rsidP="00482BC1">
            <w:pPr>
              <w:rPr>
                <w:b/>
                <w:bCs/>
              </w:rPr>
            </w:pPr>
            <w:r w:rsidRPr="00482BC1">
              <w:rPr>
                <w:b/>
                <w:bCs/>
              </w:rPr>
              <w:t>Juin</w:t>
            </w:r>
          </w:p>
        </w:tc>
        <w:tc>
          <w:tcPr>
            <w:tcW w:w="715" w:type="dxa"/>
            <w:gridSpan w:val="2"/>
            <w:noWrap/>
            <w:hideMark/>
          </w:tcPr>
          <w:p w14:paraId="13170182" w14:textId="77777777" w:rsidR="00482BC1" w:rsidRPr="00482BC1" w:rsidRDefault="00482BC1" w:rsidP="00482BC1">
            <w:pPr>
              <w:rPr>
                <w:b/>
                <w:bCs/>
              </w:rPr>
            </w:pPr>
            <w:r w:rsidRPr="00482BC1">
              <w:rPr>
                <w:b/>
                <w:bCs/>
              </w:rPr>
              <w:t>Juillet</w:t>
            </w:r>
          </w:p>
        </w:tc>
        <w:tc>
          <w:tcPr>
            <w:tcW w:w="616" w:type="dxa"/>
            <w:gridSpan w:val="2"/>
            <w:noWrap/>
            <w:hideMark/>
          </w:tcPr>
          <w:p w14:paraId="74A18601" w14:textId="77777777" w:rsidR="00482BC1" w:rsidRPr="00482BC1" w:rsidRDefault="00482BC1" w:rsidP="00482BC1">
            <w:pPr>
              <w:rPr>
                <w:b/>
                <w:bCs/>
              </w:rPr>
            </w:pPr>
            <w:r w:rsidRPr="00482BC1">
              <w:rPr>
                <w:b/>
                <w:bCs/>
              </w:rPr>
              <w:t>Août</w:t>
            </w:r>
          </w:p>
        </w:tc>
        <w:tc>
          <w:tcPr>
            <w:tcW w:w="616" w:type="dxa"/>
            <w:gridSpan w:val="2"/>
            <w:noWrap/>
            <w:hideMark/>
          </w:tcPr>
          <w:p w14:paraId="739ED3E3" w14:textId="77777777" w:rsidR="00482BC1" w:rsidRPr="00482BC1" w:rsidRDefault="00482BC1" w:rsidP="00482BC1">
            <w:pPr>
              <w:rPr>
                <w:b/>
                <w:bCs/>
              </w:rPr>
            </w:pPr>
            <w:r w:rsidRPr="00482BC1">
              <w:rPr>
                <w:b/>
                <w:bCs/>
              </w:rPr>
              <w:t>Septembre</w:t>
            </w:r>
          </w:p>
        </w:tc>
        <w:tc>
          <w:tcPr>
            <w:tcW w:w="616" w:type="dxa"/>
            <w:gridSpan w:val="2"/>
            <w:noWrap/>
            <w:hideMark/>
          </w:tcPr>
          <w:p w14:paraId="2F33B183" w14:textId="77777777" w:rsidR="00482BC1" w:rsidRPr="00482BC1" w:rsidRDefault="00482BC1" w:rsidP="00482BC1">
            <w:pPr>
              <w:rPr>
                <w:b/>
                <w:bCs/>
              </w:rPr>
            </w:pPr>
            <w:r w:rsidRPr="00482BC1">
              <w:rPr>
                <w:b/>
                <w:bCs/>
              </w:rPr>
              <w:t>Octobre</w:t>
            </w:r>
          </w:p>
        </w:tc>
        <w:tc>
          <w:tcPr>
            <w:tcW w:w="616" w:type="dxa"/>
            <w:gridSpan w:val="2"/>
            <w:noWrap/>
            <w:hideMark/>
          </w:tcPr>
          <w:p w14:paraId="6D2DC6C7" w14:textId="77777777" w:rsidR="00482BC1" w:rsidRPr="00482BC1" w:rsidRDefault="00482BC1" w:rsidP="00482BC1">
            <w:pPr>
              <w:rPr>
                <w:b/>
                <w:bCs/>
              </w:rPr>
            </w:pPr>
            <w:r w:rsidRPr="00482BC1">
              <w:rPr>
                <w:b/>
                <w:bCs/>
              </w:rPr>
              <w:t>Novembre</w:t>
            </w:r>
          </w:p>
        </w:tc>
        <w:tc>
          <w:tcPr>
            <w:tcW w:w="616" w:type="dxa"/>
            <w:gridSpan w:val="2"/>
            <w:noWrap/>
            <w:hideMark/>
          </w:tcPr>
          <w:p w14:paraId="102FB87B" w14:textId="77777777" w:rsidR="00482BC1" w:rsidRPr="00482BC1" w:rsidRDefault="00482BC1" w:rsidP="00482BC1">
            <w:pPr>
              <w:rPr>
                <w:b/>
                <w:bCs/>
              </w:rPr>
            </w:pPr>
            <w:r w:rsidRPr="00482BC1">
              <w:rPr>
                <w:b/>
                <w:bCs/>
              </w:rPr>
              <w:t>Décembre</w:t>
            </w:r>
          </w:p>
        </w:tc>
        <w:tc>
          <w:tcPr>
            <w:tcW w:w="924" w:type="dxa"/>
            <w:gridSpan w:val="3"/>
            <w:noWrap/>
            <w:hideMark/>
          </w:tcPr>
          <w:p w14:paraId="11C507A6" w14:textId="77777777" w:rsidR="00482BC1" w:rsidRPr="00482BC1" w:rsidRDefault="00482BC1" w:rsidP="00482BC1">
            <w:pPr>
              <w:rPr>
                <w:b/>
                <w:bCs/>
              </w:rPr>
            </w:pPr>
            <w:r w:rsidRPr="00482BC1">
              <w:rPr>
                <w:b/>
                <w:bCs/>
              </w:rPr>
              <w:t>Total</w:t>
            </w:r>
          </w:p>
        </w:tc>
        <w:tc>
          <w:tcPr>
            <w:tcW w:w="118" w:type="dxa"/>
            <w:noWrap/>
            <w:hideMark/>
          </w:tcPr>
          <w:p w14:paraId="4EC3314A" w14:textId="77777777" w:rsidR="00482BC1" w:rsidRPr="00482BC1" w:rsidRDefault="00482BC1">
            <w:r w:rsidRPr="00482BC1">
              <w:t> </w:t>
            </w:r>
          </w:p>
        </w:tc>
      </w:tr>
      <w:tr w:rsidR="00482BC1" w:rsidRPr="00482BC1" w14:paraId="778F1563" w14:textId="77777777" w:rsidTr="00482BC1">
        <w:trPr>
          <w:trHeight w:val="300"/>
        </w:trPr>
        <w:tc>
          <w:tcPr>
            <w:tcW w:w="914" w:type="dxa"/>
            <w:vMerge/>
            <w:hideMark/>
          </w:tcPr>
          <w:p w14:paraId="7FE98AE5" w14:textId="77777777" w:rsidR="00482BC1" w:rsidRPr="00482BC1" w:rsidRDefault="00482BC1">
            <w:pPr>
              <w:rPr>
                <w:b/>
                <w:bCs/>
              </w:rPr>
            </w:pPr>
          </w:p>
        </w:tc>
        <w:tc>
          <w:tcPr>
            <w:tcW w:w="307" w:type="dxa"/>
            <w:noWrap/>
            <w:hideMark/>
          </w:tcPr>
          <w:p w14:paraId="3D827797" w14:textId="77777777" w:rsidR="00482BC1" w:rsidRPr="00482BC1" w:rsidRDefault="00482BC1" w:rsidP="00482BC1">
            <w:pPr>
              <w:rPr>
                <w:b/>
                <w:bCs/>
              </w:rPr>
            </w:pPr>
            <w:r w:rsidRPr="00482BC1">
              <w:rPr>
                <w:b/>
                <w:bCs/>
              </w:rPr>
              <w:t>Fille</w:t>
            </w:r>
          </w:p>
        </w:tc>
        <w:tc>
          <w:tcPr>
            <w:tcW w:w="307" w:type="dxa"/>
            <w:noWrap/>
            <w:hideMark/>
          </w:tcPr>
          <w:p w14:paraId="5132B432" w14:textId="77777777" w:rsidR="00482BC1" w:rsidRPr="00482BC1" w:rsidRDefault="00482BC1" w:rsidP="00482BC1">
            <w:pPr>
              <w:rPr>
                <w:b/>
                <w:bCs/>
              </w:rPr>
            </w:pPr>
            <w:r w:rsidRPr="00482BC1">
              <w:rPr>
                <w:b/>
                <w:bCs/>
              </w:rPr>
              <w:t>Garçon</w:t>
            </w:r>
          </w:p>
        </w:tc>
        <w:tc>
          <w:tcPr>
            <w:tcW w:w="307" w:type="dxa"/>
            <w:noWrap/>
            <w:hideMark/>
          </w:tcPr>
          <w:p w14:paraId="2137C1ED" w14:textId="77777777" w:rsidR="00482BC1" w:rsidRPr="00482BC1" w:rsidRDefault="00482BC1" w:rsidP="00482BC1">
            <w:pPr>
              <w:rPr>
                <w:b/>
                <w:bCs/>
              </w:rPr>
            </w:pPr>
            <w:r w:rsidRPr="00482BC1">
              <w:rPr>
                <w:b/>
                <w:bCs/>
              </w:rPr>
              <w:t>Fille</w:t>
            </w:r>
          </w:p>
        </w:tc>
        <w:tc>
          <w:tcPr>
            <w:tcW w:w="307" w:type="dxa"/>
            <w:noWrap/>
            <w:hideMark/>
          </w:tcPr>
          <w:p w14:paraId="731759D1" w14:textId="77777777" w:rsidR="00482BC1" w:rsidRPr="00482BC1" w:rsidRDefault="00482BC1" w:rsidP="00482BC1">
            <w:pPr>
              <w:rPr>
                <w:b/>
                <w:bCs/>
              </w:rPr>
            </w:pPr>
            <w:r w:rsidRPr="00482BC1">
              <w:rPr>
                <w:b/>
                <w:bCs/>
              </w:rPr>
              <w:t>Garçon</w:t>
            </w:r>
          </w:p>
        </w:tc>
        <w:tc>
          <w:tcPr>
            <w:tcW w:w="307" w:type="dxa"/>
            <w:noWrap/>
            <w:hideMark/>
          </w:tcPr>
          <w:p w14:paraId="61DD9405" w14:textId="77777777" w:rsidR="00482BC1" w:rsidRPr="00482BC1" w:rsidRDefault="00482BC1" w:rsidP="00482BC1">
            <w:pPr>
              <w:rPr>
                <w:b/>
                <w:bCs/>
              </w:rPr>
            </w:pPr>
            <w:r w:rsidRPr="00482BC1">
              <w:rPr>
                <w:b/>
                <w:bCs/>
              </w:rPr>
              <w:t>Fille</w:t>
            </w:r>
          </w:p>
        </w:tc>
        <w:tc>
          <w:tcPr>
            <w:tcW w:w="307" w:type="dxa"/>
            <w:noWrap/>
            <w:hideMark/>
          </w:tcPr>
          <w:p w14:paraId="0C846FA4" w14:textId="77777777" w:rsidR="00482BC1" w:rsidRPr="00482BC1" w:rsidRDefault="00482BC1" w:rsidP="00482BC1">
            <w:pPr>
              <w:rPr>
                <w:b/>
                <w:bCs/>
              </w:rPr>
            </w:pPr>
            <w:r w:rsidRPr="00482BC1">
              <w:rPr>
                <w:b/>
                <w:bCs/>
              </w:rPr>
              <w:t>Garçon</w:t>
            </w:r>
          </w:p>
        </w:tc>
        <w:tc>
          <w:tcPr>
            <w:tcW w:w="307" w:type="dxa"/>
            <w:noWrap/>
            <w:hideMark/>
          </w:tcPr>
          <w:p w14:paraId="4FBBA8AA" w14:textId="77777777" w:rsidR="00482BC1" w:rsidRPr="00482BC1" w:rsidRDefault="00482BC1" w:rsidP="00482BC1">
            <w:pPr>
              <w:rPr>
                <w:b/>
                <w:bCs/>
              </w:rPr>
            </w:pPr>
            <w:r w:rsidRPr="00482BC1">
              <w:rPr>
                <w:b/>
                <w:bCs/>
              </w:rPr>
              <w:t>Fille</w:t>
            </w:r>
          </w:p>
        </w:tc>
        <w:tc>
          <w:tcPr>
            <w:tcW w:w="307" w:type="dxa"/>
            <w:noWrap/>
            <w:hideMark/>
          </w:tcPr>
          <w:p w14:paraId="6D426389" w14:textId="77777777" w:rsidR="00482BC1" w:rsidRPr="00482BC1" w:rsidRDefault="00482BC1" w:rsidP="00482BC1">
            <w:pPr>
              <w:rPr>
                <w:b/>
                <w:bCs/>
              </w:rPr>
            </w:pPr>
            <w:r w:rsidRPr="00482BC1">
              <w:rPr>
                <w:b/>
                <w:bCs/>
              </w:rPr>
              <w:t>Garçon</w:t>
            </w:r>
          </w:p>
        </w:tc>
        <w:tc>
          <w:tcPr>
            <w:tcW w:w="307" w:type="dxa"/>
            <w:noWrap/>
            <w:hideMark/>
          </w:tcPr>
          <w:p w14:paraId="26F1808C" w14:textId="77777777" w:rsidR="00482BC1" w:rsidRPr="00482BC1" w:rsidRDefault="00482BC1" w:rsidP="00482BC1">
            <w:pPr>
              <w:rPr>
                <w:b/>
                <w:bCs/>
              </w:rPr>
            </w:pPr>
            <w:r w:rsidRPr="00482BC1">
              <w:rPr>
                <w:b/>
                <w:bCs/>
              </w:rPr>
              <w:t>Fille</w:t>
            </w:r>
          </w:p>
        </w:tc>
        <w:tc>
          <w:tcPr>
            <w:tcW w:w="307" w:type="dxa"/>
            <w:noWrap/>
            <w:hideMark/>
          </w:tcPr>
          <w:p w14:paraId="19DD456A" w14:textId="77777777" w:rsidR="00482BC1" w:rsidRPr="00482BC1" w:rsidRDefault="00482BC1" w:rsidP="00482BC1">
            <w:pPr>
              <w:rPr>
                <w:b/>
                <w:bCs/>
              </w:rPr>
            </w:pPr>
            <w:r w:rsidRPr="00482BC1">
              <w:rPr>
                <w:b/>
                <w:bCs/>
              </w:rPr>
              <w:t>Garçon</w:t>
            </w:r>
          </w:p>
        </w:tc>
        <w:tc>
          <w:tcPr>
            <w:tcW w:w="307" w:type="dxa"/>
            <w:noWrap/>
            <w:hideMark/>
          </w:tcPr>
          <w:p w14:paraId="58BCC315" w14:textId="77777777" w:rsidR="00482BC1" w:rsidRPr="00482BC1" w:rsidRDefault="00482BC1" w:rsidP="00482BC1">
            <w:pPr>
              <w:rPr>
                <w:b/>
                <w:bCs/>
              </w:rPr>
            </w:pPr>
            <w:r w:rsidRPr="00482BC1">
              <w:rPr>
                <w:b/>
                <w:bCs/>
              </w:rPr>
              <w:t>Fille</w:t>
            </w:r>
          </w:p>
        </w:tc>
        <w:tc>
          <w:tcPr>
            <w:tcW w:w="308" w:type="dxa"/>
            <w:noWrap/>
            <w:hideMark/>
          </w:tcPr>
          <w:p w14:paraId="5C94D2B8" w14:textId="77777777" w:rsidR="00482BC1" w:rsidRPr="00482BC1" w:rsidRDefault="00482BC1" w:rsidP="00482BC1">
            <w:pPr>
              <w:rPr>
                <w:b/>
                <w:bCs/>
              </w:rPr>
            </w:pPr>
            <w:r w:rsidRPr="00482BC1">
              <w:rPr>
                <w:b/>
                <w:bCs/>
              </w:rPr>
              <w:t>Garçon</w:t>
            </w:r>
          </w:p>
        </w:tc>
        <w:tc>
          <w:tcPr>
            <w:tcW w:w="407" w:type="dxa"/>
            <w:noWrap/>
            <w:hideMark/>
          </w:tcPr>
          <w:p w14:paraId="5464D1BB" w14:textId="77777777" w:rsidR="00482BC1" w:rsidRPr="00482BC1" w:rsidRDefault="00482BC1" w:rsidP="00482BC1">
            <w:pPr>
              <w:rPr>
                <w:b/>
                <w:bCs/>
              </w:rPr>
            </w:pPr>
            <w:r w:rsidRPr="00482BC1">
              <w:rPr>
                <w:b/>
                <w:bCs/>
              </w:rPr>
              <w:t>Fille</w:t>
            </w:r>
          </w:p>
        </w:tc>
        <w:tc>
          <w:tcPr>
            <w:tcW w:w="308" w:type="dxa"/>
            <w:noWrap/>
            <w:hideMark/>
          </w:tcPr>
          <w:p w14:paraId="3ACEDA8F" w14:textId="77777777" w:rsidR="00482BC1" w:rsidRPr="00482BC1" w:rsidRDefault="00482BC1" w:rsidP="00482BC1">
            <w:pPr>
              <w:rPr>
                <w:b/>
                <w:bCs/>
              </w:rPr>
            </w:pPr>
            <w:r w:rsidRPr="00482BC1">
              <w:rPr>
                <w:b/>
                <w:bCs/>
              </w:rPr>
              <w:t>Garçon</w:t>
            </w:r>
          </w:p>
        </w:tc>
        <w:tc>
          <w:tcPr>
            <w:tcW w:w="308" w:type="dxa"/>
            <w:noWrap/>
            <w:hideMark/>
          </w:tcPr>
          <w:p w14:paraId="2CA381CF" w14:textId="77777777" w:rsidR="00482BC1" w:rsidRPr="00482BC1" w:rsidRDefault="00482BC1" w:rsidP="00482BC1">
            <w:pPr>
              <w:rPr>
                <w:b/>
                <w:bCs/>
              </w:rPr>
            </w:pPr>
            <w:r w:rsidRPr="00482BC1">
              <w:rPr>
                <w:b/>
                <w:bCs/>
              </w:rPr>
              <w:t>Fille</w:t>
            </w:r>
          </w:p>
        </w:tc>
        <w:tc>
          <w:tcPr>
            <w:tcW w:w="308" w:type="dxa"/>
            <w:noWrap/>
            <w:hideMark/>
          </w:tcPr>
          <w:p w14:paraId="17B79E38" w14:textId="77777777" w:rsidR="00482BC1" w:rsidRPr="00482BC1" w:rsidRDefault="00482BC1" w:rsidP="00482BC1">
            <w:pPr>
              <w:rPr>
                <w:b/>
                <w:bCs/>
              </w:rPr>
            </w:pPr>
            <w:r w:rsidRPr="00482BC1">
              <w:rPr>
                <w:b/>
                <w:bCs/>
              </w:rPr>
              <w:t>Garçon</w:t>
            </w:r>
          </w:p>
        </w:tc>
        <w:tc>
          <w:tcPr>
            <w:tcW w:w="308" w:type="dxa"/>
            <w:noWrap/>
            <w:hideMark/>
          </w:tcPr>
          <w:p w14:paraId="7A3D90C6" w14:textId="77777777" w:rsidR="00482BC1" w:rsidRPr="00482BC1" w:rsidRDefault="00482BC1" w:rsidP="00482BC1">
            <w:pPr>
              <w:rPr>
                <w:b/>
                <w:bCs/>
              </w:rPr>
            </w:pPr>
            <w:r w:rsidRPr="00482BC1">
              <w:rPr>
                <w:b/>
                <w:bCs/>
              </w:rPr>
              <w:t>Fille</w:t>
            </w:r>
          </w:p>
        </w:tc>
        <w:tc>
          <w:tcPr>
            <w:tcW w:w="308" w:type="dxa"/>
            <w:noWrap/>
            <w:hideMark/>
          </w:tcPr>
          <w:p w14:paraId="26E7F23E" w14:textId="77777777" w:rsidR="00482BC1" w:rsidRPr="00482BC1" w:rsidRDefault="00482BC1" w:rsidP="00482BC1">
            <w:pPr>
              <w:rPr>
                <w:b/>
                <w:bCs/>
              </w:rPr>
            </w:pPr>
            <w:r w:rsidRPr="00482BC1">
              <w:rPr>
                <w:b/>
                <w:bCs/>
              </w:rPr>
              <w:t>Garçon</w:t>
            </w:r>
          </w:p>
        </w:tc>
        <w:tc>
          <w:tcPr>
            <w:tcW w:w="308" w:type="dxa"/>
            <w:noWrap/>
            <w:hideMark/>
          </w:tcPr>
          <w:p w14:paraId="2B45072C" w14:textId="77777777" w:rsidR="00482BC1" w:rsidRPr="00482BC1" w:rsidRDefault="00482BC1" w:rsidP="00482BC1">
            <w:pPr>
              <w:rPr>
                <w:b/>
                <w:bCs/>
              </w:rPr>
            </w:pPr>
            <w:r w:rsidRPr="00482BC1">
              <w:rPr>
                <w:b/>
                <w:bCs/>
              </w:rPr>
              <w:t>Fille</w:t>
            </w:r>
          </w:p>
        </w:tc>
        <w:tc>
          <w:tcPr>
            <w:tcW w:w="308" w:type="dxa"/>
            <w:noWrap/>
            <w:hideMark/>
          </w:tcPr>
          <w:p w14:paraId="1230E3E0" w14:textId="77777777" w:rsidR="00482BC1" w:rsidRPr="00482BC1" w:rsidRDefault="00482BC1" w:rsidP="00482BC1">
            <w:pPr>
              <w:rPr>
                <w:b/>
                <w:bCs/>
              </w:rPr>
            </w:pPr>
            <w:r w:rsidRPr="00482BC1">
              <w:rPr>
                <w:b/>
                <w:bCs/>
              </w:rPr>
              <w:t>Garçon</w:t>
            </w:r>
          </w:p>
        </w:tc>
        <w:tc>
          <w:tcPr>
            <w:tcW w:w="308" w:type="dxa"/>
            <w:noWrap/>
            <w:hideMark/>
          </w:tcPr>
          <w:p w14:paraId="78A2C763" w14:textId="77777777" w:rsidR="00482BC1" w:rsidRPr="00482BC1" w:rsidRDefault="00482BC1" w:rsidP="00482BC1">
            <w:pPr>
              <w:rPr>
                <w:b/>
                <w:bCs/>
              </w:rPr>
            </w:pPr>
            <w:r w:rsidRPr="00482BC1">
              <w:rPr>
                <w:b/>
                <w:bCs/>
              </w:rPr>
              <w:t>Fille</w:t>
            </w:r>
          </w:p>
        </w:tc>
        <w:tc>
          <w:tcPr>
            <w:tcW w:w="308" w:type="dxa"/>
            <w:noWrap/>
            <w:hideMark/>
          </w:tcPr>
          <w:p w14:paraId="17C817F4" w14:textId="77777777" w:rsidR="00482BC1" w:rsidRPr="00482BC1" w:rsidRDefault="00482BC1" w:rsidP="00482BC1">
            <w:pPr>
              <w:rPr>
                <w:b/>
                <w:bCs/>
              </w:rPr>
            </w:pPr>
            <w:r w:rsidRPr="00482BC1">
              <w:rPr>
                <w:b/>
                <w:bCs/>
              </w:rPr>
              <w:t>Garçon</w:t>
            </w:r>
          </w:p>
        </w:tc>
        <w:tc>
          <w:tcPr>
            <w:tcW w:w="308" w:type="dxa"/>
            <w:noWrap/>
            <w:hideMark/>
          </w:tcPr>
          <w:p w14:paraId="724BB033" w14:textId="77777777" w:rsidR="00482BC1" w:rsidRPr="00482BC1" w:rsidRDefault="00482BC1" w:rsidP="00482BC1">
            <w:pPr>
              <w:rPr>
                <w:b/>
                <w:bCs/>
              </w:rPr>
            </w:pPr>
            <w:r w:rsidRPr="00482BC1">
              <w:rPr>
                <w:b/>
                <w:bCs/>
              </w:rPr>
              <w:t>Fille</w:t>
            </w:r>
          </w:p>
        </w:tc>
        <w:tc>
          <w:tcPr>
            <w:tcW w:w="308" w:type="dxa"/>
            <w:noWrap/>
            <w:hideMark/>
          </w:tcPr>
          <w:p w14:paraId="5CB37615" w14:textId="77777777" w:rsidR="00482BC1" w:rsidRPr="00482BC1" w:rsidRDefault="00482BC1" w:rsidP="00482BC1">
            <w:pPr>
              <w:rPr>
                <w:b/>
                <w:bCs/>
              </w:rPr>
            </w:pPr>
            <w:r w:rsidRPr="00482BC1">
              <w:rPr>
                <w:b/>
                <w:bCs/>
              </w:rPr>
              <w:t>Garçon</w:t>
            </w:r>
          </w:p>
        </w:tc>
        <w:tc>
          <w:tcPr>
            <w:tcW w:w="308" w:type="dxa"/>
            <w:noWrap/>
            <w:hideMark/>
          </w:tcPr>
          <w:p w14:paraId="6BC5F07F" w14:textId="77777777" w:rsidR="00482BC1" w:rsidRPr="00482BC1" w:rsidRDefault="00482BC1" w:rsidP="00482BC1">
            <w:pPr>
              <w:rPr>
                <w:b/>
                <w:bCs/>
              </w:rPr>
            </w:pPr>
            <w:r w:rsidRPr="00482BC1">
              <w:rPr>
                <w:b/>
                <w:bCs/>
              </w:rPr>
              <w:t>Fille</w:t>
            </w:r>
          </w:p>
        </w:tc>
        <w:tc>
          <w:tcPr>
            <w:tcW w:w="308" w:type="dxa"/>
            <w:noWrap/>
            <w:hideMark/>
          </w:tcPr>
          <w:p w14:paraId="23A8356B" w14:textId="77777777" w:rsidR="00482BC1" w:rsidRPr="00482BC1" w:rsidRDefault="00482BC1" w:rsidP="00482BC1">
            <w:pPr>
              <w:rPr>
                <w:b/>
                <w:bCs/>
              </w:rPr>
            </w:pPr>
            <w:r w:rsidRPr="00482BC1">
              <w:rPr>
                <w:b/>
                <w:bCs/>
              </w:rPr>
              <w:t>Garçon</w:t>
            </w:r>
          </w:p>
        </w:tc>
        <w:tc>
          <w:tcPr>
            <w:tcW w:w="308" w:type="dxa"/>
            <w:noWrap/>
            <w:hideMark/>
          </w:tcPr>
          <w:p w14:paraId="07161853" w14:textId="77777777" w:rsidR="00482BC1" w:rsidRPr="00482BC1" w:rsidRDefault="00482BC1" w:rsidP="00482BC1">
            <w:pPr>
              <w:rPr>
                <w:b/>
                <w:bCs/>
              </w:rPr>
            </w:pPr>
            <w:r w:rsidRPr="00482BC1">
              <w:rPr>
                <w:b/>
                <w:bCs/>
              </w:rPr>
              <w:t>Total</w:t>
            </w:r>
          </w:p>
        </w:tc>
        <w:tc>
          <w:tcPr>
            <w:tcW w:w="118" w:type="dxa"/>
            <w:noWrap/>
            <w:hideMark/>
          </w:tcPr>
          <w:p w14:paraId="75AFE272" w14:textId="77777777" w:rsidR="00482BC1" w:rsidRPr="00482BC1" w:rsidRDefault="00482BC1">
            <w:r w:rsidRPr="00482BC1">
              <w:t> </w:t>
            </w:r>
          </w:p>
        </w:tc>
      </w:tr>
      <w:tr w:rsidR="00482BC1" w:rsidRPr="00482BC1" w14:paraId="0E95B4C5" w14:textId="77777777" w:rsidTr="00482BC1">
        <w:trPr>
          <w:trHeight w:val="300"/>
        </w:trPr>
        <w:tc>
          <w:tcPr>
            <w:tcW w:w="914" w:type="dxa"/>
            <w:hideMark/>
          </w:tcPr>
          <w:p w14:paraId="47347F69" w14:textId="77777777" w:rsidR="00482BC1" w:rsidRPr="00482BC1" w:rsidRDefault="00482BC1">
            <w:r w:rsidRPr="00482BC1">
              <w:t>Mairie (Etat civil)</w:t>
            </w:r>
          </w:p>
        </w:tc>
        <w:tc>
          <w:tcPr>
            <w:tcW w:w="307" w:type="dxa"/>
            <w:noWrap/>
            <w:hideMark/>
          </w:tcPr>
          <w:p w14:paraId="4408B024" w14:textId="77777777" w:rsidR="00482BC1" w:rsidRPr="00482BC1" w:rsidRDefault="00482BC1" w:rsidP="00482BC1">
            <w:r w:rsidRPr="00482BC1">
              <w:t>89</w:t>
            </w:r>
          </w:p>
        </w:tc>
        <w:tc>
          <w:tcPr>
            <w:tcW w:w="307" w:type="dxa"/>
            <w:noWrap/>
            <w:hideMark/>
          </w:tcPr>
          <w:p w14:paraId="1C5A3C7B" w14:textId="77777777" w:rsidR="00482BC1" w:rsidRPr="00482BC1" w:rsidRDefault="00482BC1" w:rsidP="00482BC1">
            <w:r w:rsidRPr="00482BC1">
              <w:t>117</w:t>
            </w:r>
          </w:p>
        </w:tc>
        <w:tc>
          <w:tcPr>
            <w:tcW w:w="307" w:type="dxa"/>
            <w:noWrap/>
            <w:hideMark/>
          </w:tcPr>
          <w:p w14:paraId="4CCF07A2" w14:textId="77777777" w:rsidR="00482BC1" w:rsidRPr="00482BC1" w:rsidRDefault="00482BC1" w:rsidP="00482BC1">
            <w:r w:rsidRPr="00482BC1">
              <w:t>44</w:t>
            </w:r>
          </w:p>
        </w:tc>
        <w:tc>
          <w:tcPr>
            <w:tcW w:w="307" w:type="dxa"/>
            <w:noWrap/>
            <w:hideMark/>
          </w:tcPr>
          <w:p w14:paraId="3D64C099" w14:textId="77777777" w:rsidR="00482BC1" w:rsidRPr="00482BC1" w:rsidRDefault="00482BC1" w:rsidP="00482BC1">
            <w:r w:rsidRPr="00482BC1">
              <w:t>155</w:t>
            </w:r>
          </w:p>
        </w:tc>
        <w:tc>
          <w:tcPr>
            <w:tcW w:w="307" w:type="dxa"/>
            <w:noWrap/>
            <w:hideMark/>
          </w:tcPr>
          <w:p w14:paraId="5D3D72E4" w14:textId="77777777" w:rsidR="00482BC1" w:rsidRPr="00482BC1" w:rsidRDefault="00482BC1" w:rsidP="00482BC1">
            <w:r w:rsidRPr="00482BC1">
              <w:t>0</w:t>
            </w:r>
          </w:p>
        </w:tc>
        <w:tc>
          <w:tcPr>
            <w:tcW w:w="307" w:type="dxa"/>
            <w:noWrap/>
            <w:hideMark/>
          </w:tcPr>
          <w:p w14:paraId="196D6F58" w14:textId="77777777" w:rsidR="00482BC1" w:rsidRPr="00482BC1" w:rsidRDefault="00482BC1" w:rsidP="00482BC1">
            <w:r w:rsidRPr="00482BC1">
              <w:t>0</w:t>
            </w:r>
          </w:p>
        </w:tc>
        <w:tc>
          <w:tcPr>
            <w:tcW w:w="307" w:type="dxa"/>
            <w:noWrap/>
            <w:hideMark/>
          </w:tcPr>
          <w:p w14:paraId="165546A2" w14:textId="77777777" w:rsidR="00482BC1" w:rsidRPr="00482BC1" w:rsidRDefault="00482BC1" w:rsidP="00482BC1">
            <w:r w:rsidRPr="00482BC1">
              <w:t>0</w:t>
            </w:r>
          </w:p>
        </w:tc>
        <w:tc>
          <w:tcPr>
            <w:tcW w:w="307" w:type="dxa"/>
            <w:noWrap/>
            <w:hideMark/>
          </w:tcPr>
          <w:p w14:paraId="60836926" w14:textId="77777777" w:rsidR="00482BC1" w:rsidRPr="00482BC1" w:rsidRDefault="00482BC1" w:rsidP="00482BC1">
            <w:r w:rsidRPr="00482BC1">
              <w:t>0</w:t>
            </w:r>
          </w:p>
        </w:tc>
        <w:tc>
          <w:tcPr>
            <w:tcW w:w="307" w:type="dxa"/>
            <w:noWrap/>
            <w:hideMark/>
          </w:tcPr>
          <w:p w14:paraId="2C65CEC4" w14:textId="77777777" w:rsidR="00482BC1" w:rsidRPr="00482BC1" w:rsidRDefault="00482BC1" w:rsidP="00482BC1">
            <w:r w:rsidRPr="00482BC1">
              <w:t>0</w:t>
            </w:r>
          </w:p>
        </w:tc>
        <w:tc>
          <w:tcPr>
            <w:tcW w:w="307" w:type="dxa"/>
            <w:noWrap/>
            <w:hideMark/>
          </w:tcPr>
          <w:p w14:paraId="58BA07A0" w14:textId="77777777" w:rsidR="00482BC1" w:rsidRPr="00482BC1" w:rsidRDefault="00482BC1" w:rsidP="00482BC1">
            <w:r w:rsidRPr="00482BC1">
              <w:t>0</w:t>
            </w:r>
          </w:p>
        </w:tc>
        <w:tc>
          <w:tcPr>
            <w:tcW w:w="307" w:type="dxa"/>
            <w:noWrap/>
            <w:hideMark/>
          </w:tcPr>
          <w:p w14:paraId="73C35778" w14:textId="77777777" w:rsidR="00482BC1" w:rsidRPr="00482BC1" w:rsidRDefault="00482BC1" w:rsidP="00482BC1">
            <w:r w:rsidRPr="00482BC1">
              <w:t>0</w:t>
            </w:r>
          </w:p>
        </w:tc>
        <w:tc>
          <w:tcPr>
            <w:tcW w:w="308" w:type="dxa"/>
            <w:noWrap/>
            <w:hideMark/>
          </w:tcPr>
          <w:p w14:paraId="27FF8856" w14:textId="77777777" w:rsidR="00482BC1" w:rsidRPr="00482BC1" w:rsidRDefault="00482BC1" w:rsidP="00482BC1">
            <w:r w:rsidRPr="00482BC1">
              <w:t>0</w:t>
            </w:r>
          </w:p>
        </w:tc>
        <w:tc>
          <w:tcPr>
            <w:tcW w:w="407" w:type="dxa"/>
            <w:noWrap/>
            <w:hideMark/>
          </w:tcPr>
          <w:p w14:paraId="111E1ABF" w14:textId="77777777" w:rsidR="00482BC1" w:rsidRPr="00482BC1" w:rsidRDefault="00482BC1" w:rsidP="00482BC1">
            <w:r w:rsidRPr="00482BC1">
              <w:t>0</w:t>
            </w:r>
          </w:p>
        </w:tc>
        <w:tc>
          <w:tcPr>
            <w:tcW w:w="308" w:type="dxa"/>
            <w:noWrap/>
            <w:hideMark/>
          </w:tcPr>
          <w:p w14:paraId="4AF4BA26" w14:textId="77777777" w:rsidR="00482BC1" w:rsidRPr="00482BC1" w:rsidRDefault="00482BC1" w:rsidP="00482BC1">
            <w:r w:rsidRPr="00482BC1">
              <w:t>0</w:t>
            </w:r>
          </w:p>
        </w:tc>
        <w:tc>
          <w:tcPr>
            <w:tcW w:w="308" w:type="dxa"/>
            <w:noWrap/>
            <w:hideMark/>
          </w:tcPr>
          <w:p w14:paraId="29961674" w14:textId="77777777" w:rsidR="00482BC1" w:rsidRPr="00482BC1" w:rsidRDefault="00482BC1" w:rsidP="00482BC1">
            <w:r w:rsidRPr="00482BC1">
              <w:t>0</w:t>
            </w:r>
          </w:p>
        </w:tc>
        <w:tc>
          <w:tcPr>
            <w:tcW w:w="308" w:type="dxa"/>
            <w:noWrap/>
            <w:hideMark/>
          </w:tcPr>
          <w:p w14:paraId="7DE82106" w14:textId="77777777" w:rsidR="00482BC1" w:rsidRPr="00482BC1" w:rsidRDefault="00482BC1" w:rsidP="00482BC1">
            <w:r w:rsidRPr="00482BC1">
              <w:t>0</w:t>
            </w:r>
          </w:p>
        </w:tc>
        <w:tc>
          <w:tcPr>
            <w:tcW w:w="308" w:type="dxa"/>
            <w:noWrap/>
            <w:hideMark/>
          </w:tcPr>
          <w:p w14:paraId="4D47EEEC" w14:textId="77777777" w:rsidR="00482BC1" w:rsidRPr="00482BC1" w:rsidRDefault="00482BC1" w:rsidP="00482BC1">
            <w:r w:rsidRPr="00482BC1">
              <w:t>0</w:t>
            </w:r>
          </w:p>
        </w:tc>
        <w:tc>
          <w:tcPr>
            <w:tcW w:w="308" w:type="dxa"/>
            <w:noWrap/>
            <w:hideMark/>
          </w:tcPr>
          <w:p w14:paraId="5BA5A46E" w14:textId="77777777" w:rsidR="00482BC1" w:rsidRPr="00482BC1" w:rsidRDefault="00482BC1" w:rsidP="00482BC1">
            <w:r w:rsidRPr="00482BC1">
              <w:t>0</w:t>
            </w:r>
          </w:p>
        </w:tc>
        <w:tc>
          <w:tcPr>
            <w:tcW w:w="308" w:type="dxa"/>
            <w:noWrap/>
            <w:hideMark/>
          </w:tcPr>
          <w:p w14:paraId="7CA201D9" w14:textId="77777777" w:rsidR="00482BC1" w:rsidRPr="00482BC1" w:rsidRDefault="00482BC1" w:rsidP="00482BC1">
            <w:r w:rsidRPr="00482BC1">
              <w:t>0</w:t>
            </w:r>
          </w:p>
        </w:tc>
        <w:tc>
          <w:tcPr>
            <w:tcW w:w="308" w:type="dxa"/>
            <w:noWrap/>
            <w:hideMark/>
          </w:tcPr>
          <w:p w14:paraId="6E2DE5A1" w14:textId="77777777" w:rsidR="00482BC1" w:rsidRPr="00482BC1" w:rsidRDefault="00482BC1" w:rsidP="00482BC1">
            <w:r w:rsidRPr="00482BC1">
              <w:t>0</w:t>
            </w:r>
          </w:p>
        </w:tc>
        <w:tc>
          <w:tcPr>
            <w:tcW w:w="308" w:type="dxa"/>
            <w:noWrap/>
            <w:hideMark/>
          </w:tcPr>
          <w:p w14:paraId="71CF3ECE" w14:textId="77777777" w:rsidR="00482BC1" w:rsidRPr="00482BC1" w:rsidRDefault="00482BC1" w:rsidP="00482BC1">
            <w:r w:rsidRPr="00482BC1">
              <w:t>0</w:t>
            </w:r>
          </w:p>
        </w:tc>
        <w:tc>
          <w:tcPr>
            <w:tcW w:w="308" w:type="dxa"/>
            <w:noWrap/>
            <w:hideMark/>
          </w:tcPr>
          <w:p w14:paraId="36A965A3" w14:textId="77777777" w:rsidR="00482BC1" w:rsidRPr="00482BC1" w:rsidRDefault="00482BC1" w:rsidP="00482BC1">
            <w:r w:rsidRPr="00482BC1">
              <w:t>0</w:t>
            </w:r>
          </w:p>
        </w:tc>
        <w:tc>
          <w:tcPr>
            <w:tcW w:w="308" w:type="dxa"/>
            <w:noWrap/>
            <w:hideMark/>
          </w:tcPr>
          <w:p w14:paraId="1BAD0159" w14:textId="77777777" w:rsidR="00482BC1" w:rsidRPr="00482BC1" w:rsidRDefault="00482BC1" w:rsidP="00482BC1">
            <w:r w:rsidRPr="00482BC1">
              <w:t>0</w:t>
            </w:r>
          </w:p>
        </w:tc>
        <w:tc>
          <w:tcPr>
            <w:tcW w:w="308" w:type="dxa"/>
            <w:noWrap/>
            <w:hideMark/>
          </w:tcPr>
          <w:p w14:paraId="571972B8" w14:textId="77777777" w:rsidR="00482BC1" w:rsidRPr="00482BC1" w:rsidRDefault="00482BC1" w:rsidP="00482BC1">
            <w:r w:rsidRPr="00482BC1">
              <w:t>0</w:t>
            </w:r>
          </w:p>
        </w:tc>
        <w:tc>
          <w:tcPr>
            <w:tcW w:w="308" w:type="dxa"/>
            <w:noWrap/>
            <w:hideMark/>
          </w:tcPr>
          <w:p w14:paraId="0652F050" w14:textId="77777777" w:rsidR="00482BC1" w:rsidRPr="00482BC1" w:rsidRDefault="00482BC1" w:rsidP="00482BC1">
            <w:r w:rsidRPr="00482BC1">
              <w:t>133</w:t>
            </w:r>
          </w:p>
        </w:tc>
        <w:tc>
          <w:tcPr>
            <w:tcW w:w="308" w:type="dxa"/>
            <w:noWrap/>
            <w:hideMark/>
          </w:tcPr>
          <w:p w14:paraId="36D9DD04" w14:textId="77777777" w:rsidR="00482BC1" w:rsidRPr="00482BC1" w:rsidRDefault="00482BC1" w:rsidP="00482BC1">
            <w:r w:rsidRPr="00482BC1">
              <w:t>272</w:t>
            </w:r>
          </w:p>
        </w:tc>
        <w:tc>
          <w:tcPr>
            <w:tcW w:w="308" w:type="dxa"/>
            <w:noWrap/>
            <w:hideMark/>
          </w:tcPr>
          <w:p w14:paraId="5F00C5E2" w14:textId="77777777" w:rsidR="00482BC1" w:rsidRPr="00482BC1" w:rsidRDefault="00482BC1" w:rsidP="00482BC1">
            <w:r w:rsidRPr="00482BC1">
              <w:t>405</w:t>
            </w:r>
          </w:p>
        </w:tc>
        <w:tc>
          <w:tcPr>
            <w:tcW w:w="118" w:type="dxa"/>
            <w:noWrap/>
            <w:hideMark/>
          </w:tcPr>
          <w:p w14:paraId="3BB44A5D" w14:textId="77777777" w:rsidR="00482BC1" w:rsidRPr="00482BC1" w:rsidRDefault="00482BC1">
            <w:r w:rsidRPr="00482BC1">
              <w:t> </w:t>
            </w:r>
          </w:p>
        </w:tc>
      </w:tr>
      <w:tr w:rsidR="00482BC1" w:rsidRPr="00482BC1" w14:paraId="4296F823" w14:textId="77777777" w:rsidTr="00482BC1">
        <w:trPr>
          <w:trHeight w:val="300"/>
        </w:trPr>
        <w:tc>
          <w:tcPr>
            <w:tcW w:w="914" w:type="dxa"/>
            <w:hideMark/>
          </w:tcPr>
          <w:p w14:paraId="20449B05" w14:textId="77777777" w:rsidR="00482BC1" w:rsidRPr="00482BC1" w:rsidRDefault="00482BC1">
            <w:r w:rsidRPr="00482BC1">
              <w:t>AFFAME</w:t>
            </w:r>
          </w:p>
        </w:tc>
        <w:tc>
          <w:tcPr>
            <w:tcW w:w="307" w:type="dxa"/>
            <w:noWrap/>
            <w:hideMark/>
          </w:tcPr>
          <w:p w14:paraId="02FBE42A" w14:textId="77777777" w:rsidR="00482BC1" w:rsidRPr="00482BC1" w:rsidRDefault="00482BC1" w:rsidP="00482BC1">
            <w:r w:rsidRPr="00482BC1">
              <w:t>8</w:t>
            </w:r>
          </w:p>
        </w:tc>
        <w:tc>
          <w:tcPr>
            <w:tcW w:w="307" w:type="dxa"/>
            <w:noWrap/>
            <w:hideMark/>
          </w:tcPr>
          <w:p w14:paraId="146CCE77" w14:textId="77777777" w:rsidR="00482BC1" w:rsidRPr="00482BC1" w:rsidRDefault="00482BC1" w:rsidP="00482BC1">
            <w:r w:rsidRPr="00482BC1">
              <w:t>5</w:t>
            </w:r>
          </w:p>
        </w:tc>
        <w:tc>
          <w:tcPr>
            <w:tcW w:w="307" w:type="dxa"/>
            <w:noWrap/>
            <w:hideMark/>
          </w:tcPr>
          <w:p w14:paraId="2D396F58" w14:textId="77777777" w:rsidR="00482BC1" w:rsidRPr="00482BC1" w:rsidRDefault="00482BC1" w:rsidP="00482BC1">
            <w:r w:rsidRPr="00482BC1">
              <w:t>1</w:t>
            </w:r>
          </w:p>
        </w:tc>
        <w:tc>
          <w:tcPr>
            <w:tcW w:w="307" w:type="dxa"/>
            <w:noWrap/>
            <w:hideMark/>
          </w:tcPr>
          <w:p w14:paraId="0F7151B9" w14:textId="77777777" w:rsidR="00482BC1" w:rsidRPr="00482BC1" w:rsidRDefault="00482BC1" w:rsidP="00482BC1">
            <w:r w:rsidRPr="00482BC1">
              <w:t>7</w:t>
            </w:r>
          </w:p>
        </w:tc>
        <w:tc>
          <w:tcPr>
            <w:tcW w:w="307" w:type="dxa"/>
            <w:noWrap/>
            <w:hideMark/>
          </w:tcPr>
          <w:p w14:paraId="0958D604" w14:textId="77777777" w:rsidR="00482BC1" w:rsidRPr="00482BC1" w:rsidRDefault="00482BC1" w:rsidP="00482BC1">
            <w:r w:rsidRPr="00482BC1">
              <w:t>4</w:t>
            </w:r>
          </w:p>
        </w:tc>
        <w:tc>
          <w:tcPr>
            <w:tcW w:w="307" w:type="dxa"/>
            <w:noWrap/>
            <w:hideMark/>
          </w:tcPr>
          <w:p w14:paraId="30170696" w14:textId="77777777" w:rsidR="00482BC1" w:rsidRPr="00482BC1" w:rsidRDefault="00482BC1" w:rsidP="00482BC1">
            <w:r w:rsidRPr="00482BC1">
              <w:t>10</w:t>
            </w:r>
          </w:p>
        </w:tc>
        <w:tc>
          <w:tcPr>
            <w:tcW w:w="307" w:type="dxa"/>
            <w:noWrap/>
            <w:hideMark/>
          </w:tcPr>
          <w:p w14:paraId="7E6465A1" w14:textId="77777777" w:rsidR="00482BC1" w:rsidRPr="00482BC1" w:rsidRDefault="00482BC1" w:rsidP="00482BC1">
            <w:r w:rsidRPr="00482BC1">
              <w:t>5</w:t>
            </w:r>
          </w:p>
        </w:tc>
        <w:tc>
          <w:tcPr>
            <w:tcW w:w="307" w:type="dxa"/>
            <w:noWrap/>
            <w:hideMark/>
          </w:tcPr>
          <w:p w14:paraId="6C9BDA15" w14:textId="77777777" w:rsidR="00482BC1" w:rsidRPr="00482BC1" w:rsidRDefault="00482BC1" w:rsidP="00482BC1">
            <w:r w:rsidRPr="00482BC1">
              <w:t>3</w:t>
            </w:r>
          </w:p>
        </w:tc>
        <w:tc>
          <w:tcPr>
            <w:tcW w:w="307" w:type="dxa"/>
            <w:noWrap/>
            <w:hideMark/>
          </w:tcPr>
          <w:p w14:paraId="320A3690" w14:textId="77777777" w:rsidR="00482BC1" w:rsidRPr="00482BC1" w:rsidRDefault="00482BC1" w:rsidP="00482BC1">
            <w:r w:rsidRPr="00482BC1">
              <w:t>9</w:t>
            </w:r>
          </w:p>
        </w:tc>
        <w:tc>
          <w:tcPr>
            <w:tcW w:w="307" w:type="dxa"/>
            <w:noWrap/>
            <w:hideMark/>
          </w:tcPr>
          <w:p w14:paraId="4CDC118C" w14:textId="77777777" w:rsidR="00482BC1" w:rsidRPr="00482BC1" w:rsidRDefault="00482BC1" w:rsidP="00482BC1">
            <w:r w:rsidRPr="00482BC1">
              <w:t>8</w:t>
            </w:r>
          </w:p>
        </w:tc>
        <w:tc>
          <w:tcPr>
            <w:tcW w:w="307" w:type="dxa"/>
            <w:noWrap/>
            <w:hideMark/>
          </w:tcPr>
          <w:p w14:paraId="3199FC88" w14:textId="77777777" w:rsidR="00482BC1" w:rsidRPr="00482BC1" w:rsidRDefault="00482BC1" w:rsidP="00482BC1">
            <w:r w:rsidRPr="00482BC1">
              <w:t>5</w:t>
            </w:r>
          </w:p>
        </w:tc>
        <w:tc>
          <w:tcPr>
            <w:tcW w:w="308" w:type="dxa"/>
            <w:noWrap/>
            <w:hideMark/>
          </w:tcPr>
          <w:p w14:paraId="7B79AA9F" w14:textId="77777777" w:rsidR="00482BC1" w:rsidRPr="00482BC1" w:rsidRDefault="00482BC1" w:rsidP="00482BC1">
            <w:r w:rsidRPr="00482BC1">
              <w:t>9</w:t>
            </w:r>
          </w:p>
        </w:tc>
        <w:tc>
          <w:tcPr>
            <w:tcW w:w="407" w:type="dxa"/>
            <w:noWrap/>
            <w:hideMark/>
          </w:tcPr>
          <w:p w14:paraId="05937EF7" w14:textId="77777777" w:rsidR="00482BC1" w:rsidRPr="00482BC1" w:rsidRDefault="00482BC1" w:rsidP="00482BC1">
            <w:r w:rsidRPr="00482BC1">
              <w:t>7</w:t>
            </w:r>
          </w:p>
        </w:tc>
        <w:tc>
          <w:tcPr>
            <w:tcW w:w="308" w:type="dxa"/>
            <w:noWrap/>
            <w:hideMark/>
          </w:tcPr>
          <w:p w14:paraId="067A7E1C" w14:textId="77777777" w:rsidR="00482BC1" w:rsidRPr="00482BC1" w:rsidRDefault="00482BC1" w:rsidP="00482BC1">
            <w:r w:rsidRPr="00482BC1">
              <w:t>9</w:t>
            </w:r>
          </w:p>
        </w:tc>
        <w:tc>
          <w:tcPr>
            <w:tcW w:w="308" w:type="dxa"/>
            <w:noWrap/>
            <w:hideMark/>
          </w:tcPr>
          <w:p w14:paraId="2444AA60" w14:textId="77777777" w:rsidR="00482BC1" w:rsidRPr="00482BC1" w:rsidRDefault="00482BC1" w:rsidP="00482BC1">
            <w:r w:rsidRPr="00482BC1">
              <w:t>7</w:t>
            </w:r>
          </w:p>
        </w:tc>
        <w:tc>
          <w:tcPr>
            <w:tcW w:w="308" w:type="dxa"/>
            <w:noWrap/>
            <w:hideMark/>
          </w:tcPr>
          <w:p w14:paraId="7948F32C" w14:textId="77777777" w:rsidR="00482BC1" w:rsidRPr="00482BC1" w:rsidRDefault="00482BC1" w:rsidP="00482BC1">
            <w:r w:rsidRPr="00482BC1">
              <w:t>12</w:t>
            </w:r>
          </w:p>
        </w:tc>
        <w:tc>
          <w:tcPr>
            <w:tcW w:w="308" w:type="dxa"/>
            <w:noWrap/>
            <w:hideMark/>
          </w:tcPr>
          <w:p w14:paraId="7EA5D811" w14:textId="77777777" w:rsidR="00482BC1" w:rsidRPr="00482BC1" w:rsidRDefault="00482BC1" w:rsidP="00482BC1">
            <w:r w:rsidRPr="00482BC1">
              <w:t>7</w:t>
            </w:r>
          </w:p>
        </w:tc>
        <w:tc>
          <w:tcPr>
            <w:tcW w:w="308" w:type="dxa"/>
            <w:noWrap/>
            <w:hideMark/>
          </w:tcPr>
          <w:p w14:paraId="3B5EF265" w14:textId="77777777" w:rsidR="00482BC1" w:rsidRPr="00482BC1" w:rsidRDefault="00482BC1" w:rsidP="00482BC1">
            <w:r w:rsidRPr="00482BC1">
              <w:t>8</w:t>
            </w:r>
          </w:p>
        </w:tc>
        <w:tc>
          <w:tcPr>
            <w:tcW w:w="308" w:type="dxa"/>
            <w:noWrap/>
            <w:hideMark/>
          </w:tcPr>
          <w:p w14:paraId="4485EE06" w14:textId="77777777" w:rsidR="00482BC1" w:rsidRPr="00482BC1" w:rsidRDefault="00482BC1" w:rsidP="00482BC1">
            <w:r w:rsidRPr="00482BC1">
              <w:t>7</w:t>
            </w:r>
          </w:p>
        </w:tc>
        <w:tc>
          <w:tcPr>
            <w:tcW w:w="308" w:type="dxa"/>
            <w:noWrap/>
            <w:hideMark/>
          </w:tcPr>
          <w:p w14:paraId="61093425" w14:textId="77777777" w:rsidR="00482BC1" w:rsidRPr="00482BC1" w:rsidRDefault="00482BC1" w:rsidP="00482BC1">
            <w:r w:rsidRPr="00482BC1">
              <w:t>6</w:t>
            </w:r>
          </w:p>
        </w:tc>
        <w:tc>
          <w:tcPr>
            <w:tcW w:w="308" w:type="dxa"/>
            <w:noWrap/>
            <w:hideMark/>
          </w:tcPr>
          <w:p w14:paraId="392252B9" w14:textId="77777777" w:rsidR="00482BC1" w:rsidRPr="00482BC1" w:rsidRDefault="00482BC1" w:rsidP="00482BC1">
            <w:r w:rsidRPr="00482BC1">
              <w:t>2</w:t>
            </w:r>
          </w:p>
        </w:tc>
        <w:tc>
          <w:tcPr>
            <w:tcW w:w="308" w:type="dxa"/>
            <w:noWrap/>
            <w:hideMark/>
          </w:tcPr>
          <w:p w14:paraId="74CC5088" w14:textId="77777777" w:rsidR="00482BC1" w:rsidRPr="00482BC1" w:rsidRDefault="00482BC1" w:rsidP="00482BC1">
            <w:r w:rsidRPr="00482BC1">
              <w:t>4</w:t>
            </w:r>
          </w:p>
        </w:tc>
        <w:tc>
          <w:tcPr>
            <w:tcW w:w="308" w:type="dxa"/>
            <w:noWrap/>
            <w:hideMark/>
          </w:tcPr>
          <w:p w14:paraId="5D3A5CA1" w14:textId="77777777" w:rsidR="00482BC1" w:rsidRPr="00482BC1" w:rsidRDefault="00482BC1" w:rsidP="00482BC1">
            <w:r w:rsidRPr="00482BC1">
              <w:t>8</w:t>
            </w:r>
          </w:p>
        </w:tc>
        <w:tc>
          <w:tcPr>
            <w:tcW w:w="308" w:type="dxa"/>
            <w:noWrap/>
            <w:hideMark/>
          </w:tcPr>
          <w:p w14:paraId="230063A2" w14:textId="77777777" w:rsidR="00482BC1" w:rsidRPr="00482BC1" w:rsidRDefault="00482BC1" w:rsidP="00482BC1">
            <w:r w:rsidRPr="00482BC1">
              <w:t>5</w:t>
            </w:r>
          </w:p>
        </w:tc>
        <w:tc>
          <w:tcPr>
            <w:tcW w:w="308" w:type="dxa"/>
            <w:noWrap/>
            <w:hideMark/>
          </w:tcPr>
          <w:p w14:paraId="60FAFAD7" w14:textId="77777777" w:rsidR="00482BC1" w:rsidRPr="00482BC1" w:rsidRDefault="00482BC1" w:rsidP="00482BC1">
            <w:r w:rsidRPr="00482BC1">
              <w:t>70</w:t>
            </w:r>
          </w:p>
        </w:tc>
        <w:tc>
          <w:tcPr>
            <w:tcW w:w="308" w:type="dxa"/>
            <w:noWrap/>
            <w:hideMark/>
          </w:tcPr>
          <w:p w14:paraId="177604C4" w14:textId="77777777" w:rsidR="00482BC1" w:rsidRPr="00482BC1" w:rsidRDefault="00482BC1" w:rsidP="00482BC1">
            <w:r w:rsidRPr="00482BC1">
              <w:t>86</w:t>
            </w:r>
          </w:p>
        </w:tc>
        <w:tc>
          <w:tcPr>
            <w:tcW w:w="308" w:type="dxa"/>
            <w:noWrap/>
            <w:hideMark/>
          </w:tcPr>
          <w:p w14:paraId="25A193F1" w14:textId="77777777" w:rsidR="00482BC1" w:rsidRPr="00482BC1" w:rsidRDefault="00482BC1" w:rsidP="00482BC1">
            <w:r w:rsidRPr="00482BC1">
              <w:t>156</w:t>
            </w:r>
          </w:p>
        </w:tc>
        <w:tc>
          <w:tcPr>
            <w:tcW w:w="118" w:type="dxa"/>
            <w:noWrap/>
            <w:hideMark/>
          </w:tcPr>
          <w:p w14:paraId="42B55BFE" w14:textId="77777777" w:rsidR="00482BC1" w:rsidRPr="00482BC1" w:rsidRDefault="00482BC1">
            <w:r w:rsidRPr="00482BC1">
              <w:t> </w:t>
            </w:r>
          </w:p>
        </w:tc>
      </w:tr>
      <w:tr w:rsidR="00482BC1" w:rsidRPr="00482BC1" w14:paraId="6C3AAB20" w14:textId="77777777" w:rsidTr="00482BC1">
        <w:trPr>
          <w:trHeight w:val="300"/>
        </w:trPr>
        <w:tc>
          <w:tcPr>
            <w:tcW w:w="914" w:type="dxa"/>
            <w:noWrap/>
            <w:hideMark/>
          </w:tcPr>
          <w:p w14:paraId="34BA40E4" w14:textId="77777777" w:rsidR="00482BC1" w:rsidRPr="00482BC1" w:rsidRDefault="00482BC1">
            <w:r w:rsidRPr="00482BC1">
              <w:t>HOUNVIGUE</w:t>
            </w:r>
          </w:p>
        </w:tc>
        <w:tc>
          <w:tcPr>
            <w:tcW w:w="307" w:type="dxa"/>
            <w:noWrap/>
            <w:hideMark/>
          </w:tcPr>
          <w:p w14:paraId="68582D10" w14:textId="77777777" w:rsidR="00482BC1" w:rsidRPr="00482BC1" w:rsidRDefault="00482BC1" w:rsidP="00482BC1">
            <w:r w:rsidRPr="00482BC1">
              <w:t>18</w:t>
            </w:r>
          </w:p>
        </w:tc>
        <w:tc>
          <w:tcPr>
            <w:tcW w:w="307" w:type="dxa"/>
            <w:noWrap/>
            <w:hideMark/>
          </w:tcPr>
          <w:p w14:paraId="19C5AE89" w14:textId="77777777" w:rsidR="00482BC1" w:rsidRPr="00482BC1" w:rsidRDefault="00482BC1" w:rsidP="00482BC1">
            <w:r w:rsidRPr="00482BC1">
              <w:t>10</w:t>
            </w:r>
          </w:p>
        </w:tc>
        <w:tc>
          <w:tcPr>
            <w:tcW w:w="307" w:type="dxa"/>
            <w:noWrap/>
            <w:hideMark/>
          </w:tcPr>
          <w:p w14:paraId="4FC56A93" w14:textId="77777777" w:rsidR="00482BC1" w:rsidRPr="00482BC1" w:rsidRDefault="00482BC1" w:rsidP="00482BC1">
            <w:r w:rsidRPr="00482BC1">
              <w:t>20</w:t>
            </w:r>
          </w:p>
        </w:tc>
        <w:tc>
          <w:tcPr>
            <w:tcW w:w="307" w:type="dxa"/>
            <w:noWrap/>
            <w:hideMark/>
          </w:tcPr>
          <w:p w14:paraId="63967B11" w14:textId="77777777" w:rsidR="00482BC1" w:rsidRPr="00482BC1" w:rsidRDefault="00482BC1" w:rsidP="00482BC1">
            <w:r w:rsidRPr="00482BC1">
              <w:t>15</w:t>
            </w:r>
          </w:p>
        </w:tc>
        <w:tc>
          <w:tcPr>
            <w:tcW w:w="307" w:type="dxa"/>
            <w:noWrap/>
            <w:hideMark/>
          </w:tcPr>
          <w:p w14:paraId="1EFC2A12" w14:textId="77777777" w:rsidR="00482BC1" w:rsidRPr="00482BC1" w:rsidRDefault="00482BC1" w:rsidP="00482BC1">
            <w:r w:rsidRPr="00482BC1">
              <w:t>22</w:t>
            </w:r>
          </w:p>
        </w:tc>
        <w:tc>
          <w:tcPr>
            <w:tcW w:w="307" w:type="dxa"/>
            <w:noWrap/>
            <w:hideMark/>
          </w:tcPr>
          <w:p w14:paraId="4AE6C7C9" w14:textId="77777777" w:rsidR="00482BC1" w:rsidRPr="00482BC1" w:rsidRDefault="00482BC1" w:rsidP="00482BC1">
            <w:r w:rsidRPr="00482BC1">
              <w:t>22</w:t>
            </w:r>
          </w:p>
        </w:tc>
        <w:tc>
          <w:tcPr>
            <w:tcW w:w="307" w:type="dxa"/>
            <w:noWrap/>
            <w:hideMark/>
          </w:tcPr>
          <w:p w14:paraId="128B3C4B" w14:textId="77777777" w:rsidR="00482BC1" w:rsidRPr="00482BC1" w:rsidRDefault="00482BC1" w:rsidP="00482BC1">
            <w:r w:rsidRPr="00482BC1">
              <w:t>23</w:t>
            </w:r>
          </w:p>
        </w:tc>
        <w:tc>
          <w:tcPr>
            <w:tcW w:w="307" w:type="dxa"/>
            <w:noWrap/>
            <w:hideMark/>
          </w:tcPr>
          <w:p w14:paraId="0294CDA9" w14:textId="77777777" w:rsidR="00482BC1" w:rsidRPr="00482BC1" w:rsidRDefault="00482BC1" w:rsidP="00482BC1">
            <w:r w:rsidRPr="00482BC1">
              <w:t>30</w:t>
            </w:r>
          </w:p>
        </w:tc>
        <w:tc>
          <w:tcPr>
            <w:tcW w:w="307" w:type="dxa"/>
            <w:noWrap/>
            <w:hideMark/>
          </w:tcPr>
          <w:p w14:paraId="21A279A7" w14:textId="77777777" w:rsidR="00482BC1" w:rsidRPr="00482BC1" w:rsidRDefault="00482BC1" w:rsidP="00482BC1">
            <w:r w:rsidRPr="00482BC1">
              <w:t>23</w:t>
            </w:r>
          </w:p>
        </w:tc>
        <w:tc>
          <w:tcPr>
            <w:tcW w:w="307" w:type="dxa"/>
            <w:noWrap/>
            <w:hideMark/>
          </w:tcPr>
          <w:p w14:paraId="7121CA6B" w14:textId="77777777" w:rsidR="00482BC1" w:rsidRPr="00482BC1" w:rsidRDefault="00482BC1" w:rsidP="00482BC1">
            <w:r w:rsidRPr="00482BC1">
              <w:t>27</w:t>
            </w:r>
          </w:p>
        </w:tc>
        <w:tc>
          <w:tcPr>
            <w:tcW w:w="307" w:type="dxa"/>
            <w:noWrap/>
            <w:hideMark/>
          </w:tcPr>
          <w:p w14:paraId="385F580B" w14:textId="77777777" w:rsidR="00482BC1" w:rsidRPr="00482BC1" w:rsidRDefault="00482BC1" w:rsidP="00482BC1">
            <w:r w:rsidRPr="00482BC1">
              <w:t>27</w:t>
            </w:r>
          </w:p>
        </w:tc>
        <w:tc>
          <w:tcPr>
            <w:tcW w:w="308" w:type="dxa"/>
            <w:noWrap/>
            <w:hideMark/>
          </w:tcPr>
          <w:p w14:paraId="3CC16A80" w14:textId="77777777" w:rsidR="00482BC1" w:rsidRPr="00482BC1" w:rsidRDefault="00482BC1" w:rsidP="00482BC1">
            <w:r w:rsidRPr="00482BC1">
              <w:t>28</w:t>
            </w:r>
          </w:p>
        </w:tc>
        <w:tc>
          <w:tcPr>
            <w:tcW w:w="407" w:type="dxa"/>
            <w:noWrap/>
            <w:hideMark/>
          </w:tcPr>
          <w:p w14:paraId="631F756F" w14:textId="77777777" w:rsidR="00482BC1" w:rsidRPr="00482BC1" w:rsidRDefault="00482BC1" w:rsidP="00482BC1">
            <w:r w:rsidRPr="00482BC1">
              <w:t>24</w:t>
            </w:r>
          </w:p>
        </w:tc>
        <w:tc>
          <w:tcPr>
            <w:tcW w:w="308" w:type="dxa"/>
            <w:noWrap/>
            <w:hideMark/>
          </w:tcPr>
          <w:p w14:paraId="48E9015C" w14:textId="77777777" w:rsidR="00482BC1" w:rsidRPr="00482BC1" w:rsidRDefault="00482BC1" w:rsidP="00482BC1">
            <w:r w:rsidRPr="00482BC1">
              <w:t>14</w:t>
            </w:r>
          </w:p>
        </w:tc>
        <w:tc>
          <w:tcPr>
            <w:tcW w:w="308" w:type="dxa"/>
            <w:noWrap/>
            <w:hideMark/>
          </w:tcPr>
          <w:p w14:paraId="2DE5FEB0" w14:textId="77777777" w:rsidR="00482BC1" w:rsidRPr="00482BC1" w:rsidRDefault="00482BC1" w:rsidP="00482BC1">
            <w:r w:rsidRPr="00482BC1">
              <w:t>18</w:t>
            </w:r>
          </w:p>
        </w:tc>
        <w:tc>
          <w:tcPr>
            <w:tcW w:w="308" w:type="dxa"/>
            <w:noWrap/>
            <w:hideMark/>
          </w:tcPr>
          <w:p w14:paraId="6B687EBA" w14:textId="77777777" w:rsidR="00482BC1" w:rsidRPr="00482BC1" w:rsidRDefault="00482BC1" w:rsidP="00482BC1">
            <w:r w:rsidRPr="00482BC1">
              <w:t>18</w:t>
            </w:r>
          </w:p>
        </w:tc>
        <w:tc>
          <w:tcPr>
            <w:tcW w:w="308" w:type="dxa"/>
            <w:noWrap/>
            <w:hideMark/>
          </w:tcPr>
          <w:p w14:paraId="22D288C7" w14:textId="77777777" w:rsidR="00482BC1" w:rsidRPr="00482BC1" w:rsidRDefault="00482BC1" w:rsidP="00482BC1">
            <w:r w:rsidRPr="00482BC1">
              <w:t>24</w:t>
            </w:r>
          </w:p>
        </w:tc>
        <w:tc>
          <w:tcPr>
            <w:tcW w:w="308" w:type="dxa"/>
            <w:noWrap/>
            <w:hideMark/>
          </w:tcPr>
          <w:p w14:paraId="01D600A8" w14:textId="77777777" w:rsidR="00482BC1" w:rsidRPr="00482BC1" w:rsidRDefault="00482BC1" w:rsidP="00482BC1">
            <w:r w:rsidRPr="00482BC1">
              <w:t>17</w:t>
            </w:r>
          </w:p>
        </w:tc>
        <w:tc>
          <w:tcPr>
            <w:tcW w:w="308" w:type="dxa"/>
            <w:noWrap/>
            <w:hideMark/>
          </w:tcPr>
          <w:p w14:paraId="09E3CFA7" w14:textId="77777777" w:rsidR="00482BC1" w:rsidRPr="00482BC1" w:rsidRDefault="00482BC1" w:rsidP="00482BC1">
            <w:r w:rsidRPr="00482BC1">
              <w:t>18</w:t>
            </w:r>
          </w:p>
        </w:tc>
        <w:tc>
          <w:tcPr>
            <w:tcW w:w="308" w:type="dxa"/>
            <w:noWrap/>
            <w:hideMark/>
          </w:tcPr>
          <w:p w14:paraId="03A1EA01" w14:textId="77777777" w:rsidR="00482BC1" w:rsidRPr="00482BC1" w:rsidRDefault="00482BC1" w:rsidP="00482BC1">
            <w:r w:rsidRPr="00482BC1">
              <w:t>20</w:t>
            </w:r>
          </w:p>
        </w:tc>
        <w:tc>
          <w:tcPr>
            <w:tcW w:w="308" w:type="dxa"/>
            <w:noWrap/>
            <w:hideMark/>
          </w:tcPr>
          <w:p w14:paraId="759AD289" w14:textId="77777777" w:rsidR="00482BC1" w:rsidRPr="00482BC1" w:rsidRDefault="00482BC1" w:rsidP="00482BC1">
            <w:r w:rsidRPr="00482BC1">
              <w:t>7</w:t>
            </w:r>
          </w:p>
        </w:tc>
        <w:tc>
          <w:tcPr>
            <w:tcW w:w="308" w:type="dxa"/>
            <w:noWrap/>
            <w:hideMark/>
          </w:tcPr>
          <w:p w14:paraId="4F8BCCD4" w14:textId="77777777" w:rsidR="00482BC1" w:rsidRPr="00482BC1" w:rsidRDefault="00482BC1" w:rsidP="00482BC1">
            <w:r w:rsidRPr="00482BC1">
              <w:t>9</w:t>
            </w:r>
          </w:p>
        </w:tc>
        <w:tc>
          <w:tcPr>
            <w:tcW w:w="308" w:type="dxa"/>
            <w:noWrap/>
            <w:hideMark/>
          </w:tcPr>
          <w:p w14:paraId="413DCBF0" w14:textId="77777777" w:rsidR="00482BC1" w:rsidRPr="00482BC1" w:rsidRDefault="00482BC1" w:rsidP="00482BC1">
            <w:r w:rsidRPr="00482BC1">
              <w:t>17</w:t>
            </w:r>
          </w:p>
        </w:tc>
        <w:tc>
          <w:tcPr>
            <w:tcW w:w="308" w:type="dxa"/>
            <w:noWrap/>
            <w:hideMark/>
          </w:tcPr>
          <w:p w14:paraId="7AC597BE" w14:textId="77777777" w:rsidR="00482BC1" w:rsidRPr="00482BC1" w:rsidRDefault="00482BC1" w:rsidP="00482BC1">
            <w:r w:rsidRPr="00482BC1">
              <w:t>19</w:t>
            </w:r>
          </w:p>
        </w:tc>
        <w:tc>
          <w:tcPr>
            <w:tcW w:w="308" w:type="dxa"/>
            <w:noWrap/>
            <w:hideMark/>
          </w:tcPr>
          <w:p w14:paraId="095B40E6" w14:textId="77777777" w:rsidR="00482BC1" w:rsidRPr="00482BC1" w:rsidRDefault="00482BC1" w:rsidP="00482BC1">
            <w:r w:rsidRPr="00482BC1">
              <w:t>241</w:t>
            </w:r>
          </w:p>
        </w:tc>
        <w:tc>
          <w:tcPr>
            <w:tcW w:w="308" w:type="dxa"/>
            <w:noWrap/>
            <w:hideMark/>
          </w:tcPr>
          <w:p w14:paraId="0CD56830" w14:textId="77777777" w:rsidR="00482BC1" w:rsidRPr="00482BC1" w:rsidRDefault="00482BC1" w:rsidP="00482BC1">
            <w:r w:rsidRPr="00482BC1">
              <w:t>229</w:t>
            </w:r>
          </w:p>
        </w:tc>
        <w:tc>
          <w:tcPr>
            <w:tcW w:w="308" w:type="dxa"/>
            <w:noWrap/>
            <w:hideMark/>
          </w:tcPr>
          <w:p w14:paraId="720AA87D" w14:textId="77777777" w:rsidR="00482BC1" w:rsidRPr="00482BC1" w:rsidRDefault="00482BC1" w:rsidP="00482BC1">
            <w:r w:rsidRPr="00482BC1">
              <w:t>470</w:t>
            </w:r>
          </w:p>
        </w:tc>
        <w:tc>
          <w:tcPr>
            <w:tcW w:w="118" w:type="dxa"/>
            <w:noWrap/>
            <w:hideMark/>
          </w:tcPr>
          <w:p w14:paraId="1DEEC650" w14:textId="77777777" w:rsidR="00482BC1" w:rsidRPr="00482BC1" w:rsidRDefault="00482BC1">
            <w:r w:rsidRPr="00482BC1">
              <w:t> </w:t>
            </w:r>
          </w:p>
        </w:tc>
      </w:tr>
      <w:tr w:rsidR="00482BC1" w:rsidRPr="00482BC1" w14:paraId="1248597F" w14:textId="77777777" w:rsidTr="00482BC1">
        <w:trPr>
          <w:trHeight w:val="300"/>
        </w:trPr>
        <w:tc>
          <w:tcPr>
            <w:tcW w:w="914" w:type="dxa"/>
            <w:noWrap/>
            <w:hideMark/>
          </w:tcPr>
          <w:p w14:paraId="21C3D014" w14:textId="77777777" w:rsidR="00482BC1" w:rsidRPr="00482BC1" w:rsidRDefault="00482BC1">
            <w:r w:rsidRPr="00482BC1">
              <w:t>DAME-WOGON</w:t>
            </w:r>
          </w:p>
        </w:tc>
        <w:tc>
          <w:tcPr>
            <w:tcW w:w="307" w:type="dxa"/>
            <w:noWrap/>
            <w:hideMark/>
          </w:tcPr>
          <w:p w14:paraId="701266DB" w14:textId="77777777" w:rsidR="00482BC1" w:rsidRPr="00482BC1" w:rsidRDefault="00482BC1" w:rsidP="00482BC1">
            <w:r w:rsidRPr="00482BC1">
              <w:t>7</w:t>
            </w:r>
          </w:p>
        </w:tc>
        <w:tc>
          <w:tcPr>
            <w:tcW w:w="307" w:type="dxa"/>
            <w:noWrap/>
            <w:hideMark/>
          </w:tcPr>
          <w:p w14:paraId="0D00C65D" w14:textId="77777777" w:rsidR="00482BC1" w:rsidRPr="00482BC1" w:rsidRDefault="00482BC1" w:rsidP="00482BC1">
            <w:r w:rsidRPr="00482BC1">
              <w:t>5</w:t>
            </w:r>
          </w:p>
        </w:tc>
        <w:tc>
          <w:tcPr>
            <w:tcW w:w="307" w:type="dxa"/>
            <w:noWrap/>
            <w:hideMark/>
          </w:tcPr>
          <w:p w14:paraId="71C6995A" w14:textId="77777777" w:rsidR="00482BC1" w:rsidRPr="00482BC1" w:rsidRDefault="00482BC1" w:rsidP="00482BC1">
            <w:r w:rsidRPr="00482BC1">
              <w:t>5</w:t>
            </w:r>
          </w:p>
        </w:tc>
        <w:tc>
          <w:tcPr>
            <w:tcW w:w="307" w:type="dxa"/>
            <w:noWrap/>
            <w:hideMark/>
          </w:tcPr>
          <w:p w14:paraId="6AF5FB0B" w14:textId="77777777" w:rsidR="00482BC1" w:rsidRPr="00482BC1" w:rsidRDefault="00482BC1" w:rsidP="00482BC1">
            <w:r w:rsidRPr="00482BC1">
              <w:t>6</w:t>
            </w:r>
          </w:p>
        </w:tc>
        <w:tc>
          <w:tcPr>
            <w:tcW w:w="307" w:type="dxa"/>
            <w:noWrap/>
            <w:hideMark/>
          </w:tcPr>
          <w:p w14:paraId="79ACBDAB" w14:textId="77777777" w:rsidR="00482BC1" w:rsidRPr="00482BC1" w:rsidRDefault="00482BC1" w:rsidP="00482BC1">
            <w:r w:rsidRPr="00482BC1">
              <w:t>11</w:t>
            </w:r>
          </w:p>
        </w:tc>
        <w:tc>
          <w:tcPr>
            <w:tcW w:w="307" w:type="dxa"/>
            <w:noWrap/>
            <w:hideMark/>
          </w:tcPr>
          <w:p w14:paraId="72F53FE1" w14:textId="77777777" w:rsidR="00482BC1" w:rsidRPr="00482BC1" w:rsidRDefault="00482BC1" w:rsidP="00482BC1">
            <w:r w:rsidRPr="00482BC1">
              <w:t>10</w:t>
            </w:r>
          </w:p>
        </w:tc>
        <w:tc>
          <w:tcPr>
            <w:tcW w:w="307" w:type="dxa"/>
            <w:noWrap/>
            <w:hideMark/>
          </w:tcPr>
          <w:p w14:paraId="45A09732" w14:textId="77777777" w:rsidR="00482BC1" w:rsidRPr="00482BC1" w:rsidRDefault="00482BC1" w:rsidP="00482BC1">
            <w:r w:rsidRPr="00482BC1">
              <w:t>8</w:t>
            </w:r>
          </w:p>
        </w:tc>
        <w:tc>
          <w:tcPr>
            <w:tcW w:w="307" w:type="dxa"/>
            <w:noWrap/>
            <w:hideMark/>
          </w:tcPr>
          <w:p w14:paraId="3CD527C4" w14:textId="77777777" w:rsidR="00482BC1" w:rsidRPr="00482BC1" w:rsidRDefault="00482BC1" w:rsidP="00482BC1">
            <w:r w:rsidRPr="00482BC1">
              <w:t>8</w:t>
            </w:r>
          </w:p>
        </w:tc>
        <w:tc>
          <w:tcPr>
            <w:tcW w:w="307" w:type="dxa"/>
            <w:noWrap/>
            <w:hideMark/>
          </w:tcPr>
          <w:p w14:paraId="5863526F" w14:textId="77777777" w:rsidR="00482BC1" w:rsidRPr="00482BC1" w:rsidRDefault="00482BC1" w:rsidP="00482BC1">
            <w:r w:rsidRPr="00482BC1">
              <w:t>8</w:t>
            </w:r>
          </w:p>
        </w:tc>
        <w:tc>
          <w:tcPr>
            <w:tcW w:w="307" w:type="dxa"/>
            <w:noWrap/>
            <w:hideMark/>
          </w:tcPr>
          <w:p w14:paraId="755E4A0E" w14:textId="77777777" w:rsidR="00482BC1" w:rsidRPr="00482BC1" w:rsidRDefault="00482BC1" w:rsidP="00482BC1">
            <w:r w:rsidRPr="00482BC1">
              <w:t>13</w:t>
            </w:r>
          </w:p>
        </w:tc>
        <w:tc>
          <w:tcPr>
            <w:tcW w:w="307" w:type="dxa"/>
            <w:noWrap/>
            <w:hideMark/>
          </w:tcPr>
          <w:p w14:paraId="3D4C0435" w14:textId="77777777" w:rsidR="00482BC1" w:rsidRPr="00482BC1" w:rsidRDefault="00482BC1" w:rsidP="00482BC1">
            <w:r w:rsidRPr="00482BC1">
              <w:t>8</w:t>
            </w:r>
          </w:p>
        </w:tc>
        <w:tc>
          <w:tcPr>
            <w:tcW w:w="308" w:type="dxa"/>
            <w:noWrap/>
            <w:hideMark/>
          </w:tcPr>
          <w:p w14:paraId="284A282B" w14:textId="77777777" w:rsidR="00482BC1" w:rsidRPr="00482BC1" w:rsidRDefault="00482BC1" w:rsidP="00482BC1">
            <w:r w:rsidRPr="00482BC1">
              <w:t>16</w:t>
            </w:r>
          </w:p>
        </w:tc>
        <w:tc>
          <w:tcPr>
            <w:tcW w:w="407" w:type="dxa"/>
            <w:noWrap/>
            <w:hideMark/>
          </w:tcPr>
          <w:p w14:paraId="3FF3B4F7" w14:textId="77777777" w:rsidR="00482BC1" w:rsidRPr="00482BC1" w:rsidRDefault="00482BC1" w:rsidP="00482BC1">
            <w:r w:rsidRPr="00482BC1">
              <w:t>13</w:t>
            </w:r>
          </w:p>
        </w:tc>
        <w:tc>
          <w:tcPr>
            <w:tcW w:w="308" w:type="dxa"/>
            <w:noWrap/>
            <w:hideMark/>
          </w:tcPr>
          <w:p w14:paraId="03723C2E" w14:textId="77777777" w:rsidR="00482BC1" w:rsidRPr="00482BC1" w:rsidRDefault="00482BC1" w:rsidP="00482BC1">
            <w:r w:rsidRPr="00482BC1">
              <w:t>11</w:t>
            </w:r>
          </w:p>
        </w:tc>
        <w:tc>
          <w:tcPr>
            <w:tcW w:w="308" w:type="dxa"/>
            <w:noWrap/>
            <w:hideMark/>
          </w:tcPr>
          <w:p w14:paraId="507B5906" w14:textId="77777777" w:rsidR="00482BC1" w:rsidRPr="00482BC1" w:rsidRDefault="00482BC1" w:rsidP="00482BC1">
            <w:r w:rsidRPr="00482BC1">
              <w:t>6</w:t>
            </w:r>
          </w:p>
        </w:tc>
        <w:tc>
          <w:tcPr>
            <w:tcW w:w="308" w:type="dxa"/>
            <w:noWrap/>
            <w:hideMark/>
          </w:tcPr>
          <w:p w14:paraId="27130A61" w14:textId="77777777" w:rsidR="00482BC1" w:rsidRPr="00482BC1" w:rsidRDefault="00482BC1" w:rsidP="00482BC1">
            <w:r w:rsidRPr="00482BC1">
              <w:t>4</w:t>
            </w:r>
          </w:p>
        </w:tc>
        <w:tc>
          <w:tcPr>
            <w:tcW w:w="308" w:type="dxa"/>
            <w:noWrap/>
            <w:hideMark/>
          </w:tcPr>
          <w:p w14:paraId="208204DB" w14:textId="77777777" w:rsidR="00482BC1" w:rsidRPr="00482BC1" w:rsidRDefault="00482BC1" w:rsidP="00482BC1">
            <w:r w:rsidRPr="00482BC1">
              <w:t>11</w:t>
            </w:r>
          </w:p>
        </w:tc>
        <w:tc>
          <w:tcPr>
            <w:tcW w:w="308" w:type="dxa"/>
            <w:noWrap/>
            <w:hideMark/>
          </w:tcPr>
          <w:p w14:paraId="37010254" w14:textId="77777777" w:rsidR="00482BC1" w:rsidRPr="00482BC1" w:rsidRDefault="00482BC1" w:rsidP="00482BC1">
            <w:r w:rsidRPr="00482BC1">
              <w:t>7</w:t>
            </w:r>
          </w:p>
        </w:tc>
        <w:tc>
          <w:tcPr>
            <w:tcW w:w="308" w:type="dxa"/>
            <w:noWrap/>
            <w:hideMark/>
          </w:tcPr>
          <w:p w14:paraId="3CC30FE8" w14:textId="77777777" w:rsidR="00482BC1" w:rsidRPr="00482BC1" w:rsidRDefault="00482BC1" w:rsidP="00482BC1">
            <w:r w:rsidRPr="00482BC1">
              <w:t>18</w:t>
            </w:r>
          </w:p>
        </w:tc>
        <w:tc>
          <w:tcPr>
            <w:tcW w:w="308" w:type="dxa"/>
            <w:noWrap/>
            <w:hideMark/>
          </w:tcPr>
          <w:p w14:paraId="22460462" w14:textId="77777777" w:rsidR="00482BC1" w:rsidRPr="00482BC1" w:rsidRDefault="00482BC1" w:rsidP="00482BC1">
            <w:r w:rsidRPr="00482BC1">
              <w:t>17</w:t>
            </w:r>
          </w:p>
        </w:tc>
        <w:tc>
          <w:tcPr>
            <w:tcW w:w="308" w:type="dxa"/>
            <w:noWrap/>
            <w:hideMark/>
          </w:tcPr>
          <w:p w14:paraId="7322F9EB" w14:textId="77777777" w:rsidR="00482BC1" w:rsidRPr="00482BC1" w:rsidRDefault="00482BC1" w:rsidP="00482BC1">
            <w:r w:rsidRPr="00482BC1">
              <w:t>0</w:t>
            </w:r>
          </w:p>
        </w:tc>
        <w:tc>
          <w:tcPr>
            <w:tcW w:w="308" w:type="dxa"/>
            <w:noWrap/>
            <w:hideMark/>
          </w:tcPr>
          <w:p w14:paraId="1FDA8FCE" w14:textId="77777777" w:rsidR="00482BC1" w:rsidRPr="00482BC1" w:rsidRDefault="00482BC1" w:rsidP="00482BC1">
            <w:r w:rsidRPr="00482BC1">
              <w:t>4</w:t>
            </w:r>
          </w:p>
        </w:tc>
        <w:tc>
          <w:tcPr>
            <w:tcW w:w="308" w:type="dxa"/>
            <w:noWrap/>
            <w:hideMark/>
          </w:tcPr>
          <w:p w14:paraId="1ECB86D0" w14:textId="77777777" w:rsidR="00482BC1" w:rsidRPr="00482BC1" w:rsidRDefault="00482BC1" w:rsidP="00482BC1">
            <w:r w:rsidRPr="00482BC1">
              <w:t>10</w:t>
            </w:r>
          </w:p>
        </w:tc>
        <w:tc>
          <w:tcPr>
            <w:tcW w:w="308" w:type="dxa"/>
            <w:noWrap/>
            <w:hideMark/>
          </w:tcPr>
          <w:p w14:paraId="00FF9D27" w14:textId="77777777" w:rsidR="00482BC1" w:rsidRPr="00482BC1" w:rsidRDefault="00482BC1" w:rsidP="00482BC1">
            <w:r w:rsidRPr="00482BC1">
              <w:t>13</w:t>
            </w:r>
          </w:p>
        </w:tc>
        <w:tc>
          <w:tcPr>
            <w:tcW w:w="308" w:type="dxa"/>
            <w:noWrap/>
            <w:hideMark/>
          </w:tcPr>
          <w:p w14:paraId="693C8E7F" w14:textId="77777777" w:rsidR="00482BC1" w:rsidRPr="00482BC1" w:rsidRDefault="00482BC1" w:rsidP="00482BC1">
            <w:r w:rsidRPr="00482BC1">
              <w:t>105</w:t>
            </w:r>
          </w:p>
        </w:tc>
        <w:tc>
          <w:tcPr>
            <w:tcW w:w="308" w:type="dxa"/>
            <w:noWrap/>
            <w:hideMark/>
          </w:tcPr>
          <w:p w14:paraId="53339A38" w14:textId="77777777" w:rsidR="00482BC1" w:rsidRPr="00482BC1" w:rsidRDefault="00482BC1" w:rsidP="00482BC1">
            <w:r w:rsidRPr="00482BC1">
              <w:t>114</w:t>
            </w:r>
          </w:p>
        </w:tc>
        <w:tc>
          <w:tcPr>
            <w:tcW w:w="308" w:type="dxa"/>
            <w:noWrap/>
            <w:hideMark/>
          </w:tcPr>
          <w:p w14:paraId="7DB033DA" w14:textId="77777777" w:rsidR="00482BC1" w:rsidRPr="00482BC1" w:rsidRDefault="00482BC1" w:rsidP="00482BC1">
            <w:r w:rsidRPr="00482BC1">
              <w:t>219</w:t>
            </w:r>
          </w:p>
        </w:tc>
        <w:tc>
          <w:tcPr>
            <w:tcW w:w="118" w:type="dxa"/>
            <w:noWrap/>
            <w:hideMark/>
          </w:tcPr>
          <w:p w14:paraId="6BC22668" w14:textId="77777777" w:rsidR="00482BC1" w:rsidRPr="00482BC1" w:rsidRDefault="00482BC1">
            <w:r w:rsidRPr="00482BC1">
              <w:t> </w:t>
            </w:r>
          </w:p>
        </w:tc>
      </w:tr>
      <w:tr w:rsidR="00482BC1" w:rsidRPr="00482BC1" w14:paraId="46BB574D" w14:textId="77777777" w:rsidTr="00482BC1">
        <w:trPr>
          <w:trHeight w:val="300"/>
        </w:trPr>
        <w:tc>
          <w:tcPr>
            <w:tcW w:w="914" w:type="dxa"/>
            <w:noWrap/>
            <w:hideMark/>
          </w:tcPr>
          <w:p w14:paraId="7C9E1E65" w14:textId="77777777" w:rsidR="00482BC1" w:rsidRPr="00482BC1" w:rsidRDefault="00482BC1">
            <w:r w:rsidRPr="00482BC1">
              <w:t>BONOU</w:t>
            </w:r>
          </w:p>
        </w:tc>
        <w:tc>
          <w:tcPr>
            <w:tcW w:w="307" w:type="dxa"/>
            <w:noWrap/>
            <w:hideMark/>
          </w:tcPr>
          <w:p w14:paraId="590110E9" w14:textId="77777777" w:rsidR="00482BC1" w:rsidRPr="00482BC1" w:rsidRDefault="00482BC1" w:rsidP="00482BC1">
            <w:r w:rsidRPr="00482BC1">
              <w:t>9</w:t>
            </w:r>
          </w:p>
        </w:tc>
        <w:tc>
          <w:tcPr>
            <w:tcW w:w="307" w:type="dxa"/>
            <w:noWrap/>
            <w:hideMark/>
          </w:tcPr>
          <w:p w14:paraId="18F29D07" w14:textId="77777777" w:rsidR="00482BC1" w:rsidRPr="00482BC1" w:rsidRDefault="00482BC1" w:rsidP="00482BC1">
            <w:r w:rsidRPr="00482BC1">
              <w:t>18</w:t>
            </w:r>
          </w:p>
        </w:tc>
        <w:tc>
          <w:tcPr>
            <w:tcW w:w="307" w:type="dxa"/>
            <w:noWrap/>
            <w:hideMark/>
          </w:tcPr>
          <w:p w14:paraId="2E7EDBFA" w14:textId="77777777" w:rsidR="00482BC1" w:rsidRPr="00482BC1" w:rsidRDefault="00482BC1" w:rsidP="00482BC1">
            <w:r w:rsidRPr="00482BC1">
              <w:t>15</w:t>
            </w:r>
          </w:p>
        </w:tc>
        <w:tc>
          <w:tcPr>
            <w:tcW w:w="307" w:type="dxa"/>
            <w:noWrap/>
            <w:hideMark/>
          </w:tcPr>
          <w:p w14:paraId="53C9D5C5" w14:textId="77777777" w:rsidR="00482BC1" w:rsidRPr="00482BC1" w:rsidRDefault="00482BC1" w:rsidP="00482BC1">
            <w:r w:rsidRPr="00482BC1">
              <w:t>8</w:t>
            </w:r>
          </w:p>
        </w:tc>
        <w:tc>
          <w:tcPr>
            <w:tcW w:w="307" w:type="dxa"/>
            <w:noWrap/>
            <w:hideMark/>
          </w:tcPr>
          <w:p w14:paraId="011AB924" w14:textId="77777777" w:rsidR="00482BC1" w:rsidRPr="00482BC1" w:rsidRDefault="00482BC1" w:rsidP="00482BC1">
            <w:r w:rsidRPr="00482BC1">
              <w:t>11</w:t>
            </w:r>
          </w:p>
        </w:tc>
        <w:tc>
          <w:tcPr>
            <w:tcW w:w="307" w:type="dxa"/>
            <w:noWrap/>
            <w:hideMark/>
          </w:tcPr>
          <w:p w14:paraId="793D53FF" w14:textId="77777777" w:rsidR="00482BC1" w:rsidRPr="00482BC1" w:rsidRDefault="00482BC1" w:rsidP="00482BC1">
            <w:r w:rsidRPr="00482BC1">
              <w:t>16</w:t>
            </w:r>
          </w:p>
        </w:tc>
        <w:tc>
          <w:tcPr>
            <w:tcW w:w="307" w:type="dxa"/>
            <w:noWrap/>
            <w:hideMark/>
          </w:tcPr>
          <w:p w14:paraId="40CC4723" w14:textId="77777777" w:rsidR="00482BC1" w:rsidRPr="00482BC1" w:rsidRDefault="00482BC1" w:rsidP="00482BC1">
            <w:r w:rsidRPr="00482BC1">
              <w:t>15</w:t>
            </w:r>
          </w:p>
        </w:tc>
        <w:tc>
          <w:tcPr>
            <w:tcW w:w="307" w:type="dxa"/>
            <w:noWrap/>
            <w:hideMark/>
          </w:tcPr>
          <w:p w14:paraId="77D1E580" w14:textId="77777777" w:rsidR="00482BC1" w:rsidRPr="00482BC1" w:rsidRDefault="00482BC1" w:rsidP="00482BC1">
            <w:r w:rsidRPr="00482BC1">
              <w:t>11</w:t>
            </w:r>
          </w:p>
        </w:tc>
        <w:tc>
          <w:tcPr>
            <w:tcW w:w="307" w:type="dxa"/>
            <w:noWrap/>
            <w:hideMark/>
          </w:tcPr>
          <w:p w14:paraId="4A5E4CE5" w14:textId="77777777" w:rsidR="00482BC1" w:rsidRPr="00482BC1" w:rsidRDefault="00482BC1" w:rsidP="00482BC1">
            <w:r w:rsidRPr="00482BC1">
              <w:t>17</w:t>
            </w:r>
          </w:p>
        </w:tc>
        <w:tc>
          <w:tcPr>
            <w:tcW w:w="307" w:type="dxa"/>
            <w:noWrap/>
            <w:hideMark/>
          </w:tcPr>
          <w:p w14:paraId="1EB8CE87" w14:textId="77777777" w:rsidR="00482BC1" w:rsidRPr="00482BC1" w:rsidRDefault="00482BC1" w:rsidP="00482BC1">
            <w:r w:rsidRPr="00482BC1">
              <w:t>9</w:t>
            </w:r>
          </w:p>
        </w:tc>
        <w:tc>
          <w:tcPr>
            <w:tcW w:w="307" w:type="dxa"/>
            <w:noWrap/>
            <w:hideMark/>
          </w:tcPr>
          <w:p w14:paraId="32D7C2A6" w14:textId="77777777" w:rsidR="00482BC1" w:rsidRPr="00482BC1" w:rsidRDefault="00482BC1" w:rsidP="00482BC1">
            <w:r w:rsidRPr="00482BC1">
              <w:t>12</w:t>
            </w:r>
          </w:p>
        </w:tc>
        <w:tc>
          <w:tcPr>
            <w:tcW w:w="308" w:type="dxa"/>
            <w:noWrap/>
            <w:hideMark/>
          </w:tcPr>
          <w:p w14:paraId="1A531739" w14:textId="77777777" w:rsidR="00482BC1" w:rsidRPr="00482BC1" w:rsidRDefault="00482BC1" w:rsidP="00482BC1">
            <w:r w:rsidRPr="00482BC1">
              <w:t>22</w:t>
            </w:r>
          </w:p>
        </w:tc>
        <w:tc>
          <w:tcPr>
            <w:tcW w:w="407" w:type="dxa"/>
            <w:noWrap/>
            <w:hideMark/>
          </w:tcPr>
          <w:p w14:paraId="00AEB30A" w14:textId="77777777" w:rsidR="00482BC1" w:rsidRPr="00482BC1" w:rsidRDefault="00482BC1" w:rsidP="00482BC1">
            <w:r w:rsidRPr="00482BC1">
              <w:t>20</w:t>
            </w:r>
          </w:p>
        </w:tc>
        <w:tc>
          <w:tcPr>
            <w:tcW w:w="308" w:type="dxa"/>
            <w:noWrap/>
            <w:hideMark/>
          </w:tcPr>
          <w:p w14:paraId="49172521" w14:textId="77777777" w:rsidR="00482BC1" w:rsidRPr="00482BC1" w:rsidRDefault="00482BC1" w:rsidP="00482BC1">
            <w:r w:rsidRPr="00482BC1">
              <w:t>14</w:t>
            </w:r>
          </w:p>
        </w:tc>
        <w:tc>
          <w:tcPr>
            <w:tcW w:w="308" w:type="dxa"/>
            <w:noWrap/>
            <w:hideMark/>
          </w:tcPr>
          <w:p w14:paraId="17F83A0F" w14:textId="77777777" w:rsidR="00482BC1" w:rsidRPr="00482BC1" w:rsidRDefault="00482BC1" w:rsidP="00482BC1">
            <w:r w:rsidRPr="00482BC1">
              <w:t>12</w:t>
            </w:r>
          </w:p>
        </w:tc>
        <w:tc>
          <w:tcPr>
            <w:tcW w:w="308" w:type="dxa"/>
            <w:noWrap/>
            <w:hideMark/>
          </w:tcPr>
          <w:p w14:paraId="28D812F0" w14:textId="77777777" w:rsidR="00482BC1" w:rsidRPr="00482BC1" w:rsidRDefault="00482BC1" w:rsidP="00482BC1">
            <w:r w:rsidRPr="00482BC1">
              <w:t>18</w:t>
            </w:r>
          </w:p>
        </w:tc>
        <w:tc>
          <w:tcPr>
            <w:tcW w:w="308" w:type="dxa"/>
            <w:noWrap/>
            <w:hideMark/>
          </w:tcPr>
          <w:p w14:paraId="045B5197" w14:textId="77777777" w:rsidR="00482BC1" w:rsidRPr="00482BC1" w:rsidRDefault="00482BC1" w:rsidP="00482BC1">
            <w:r w:rsidRPr="00482BC1">
              <w:t>22</w:t>
            </w:r>
          </w:p>
        </w:tc>
        <w:tc>
          <w:tcPr>
            <w:tcW w:w="308" w:type="dxa"/>
            <w:noWrap/>
            <w:hideMark/>
          </w:tcPr>
          <w:p w14:paraId="3E55BD83" w14:textId="77777777" w:rsidR="00482BC1" w:rsidRPr="00482BC1" w:rsidRDefault="00482BC1" w:rsidP="00482BC1">
            <w:r w:rsidRPr="00482BC1">
              <w:t>14</w:t>
            </w:r>
          </w:p>
        </w:tc>
        <w:tc>
          <w:tcPr>
            <w:tcW w:w="308" w:type="dxa"/>
            <w:noWrap/>
            <w:hideMark/>
          </w:tcPr>
          <w:p w14:paraId="7A541225" w14:textId="77777777" w:rsidR="00482BC1" w:rsidRPr="00482BC1" w:rsidRDefault="00482BC1" w:rsidP="00482BC1">
            <w:r w:rsidRPr="00482BC1">
              <w:t>7</w:t>
            </w:r>
          </w:p>
        </w:tc>
        <w:tc>
          <w:tcPr>
            <w:tcW w:w="308" w:type="dxa"/>
            <w:noWrap/>
            <w:hideMark/>
          </w:tcPr>
          <w:p w14:paraId="06490131" w14:textId="77777777" w:rsidR="00482BC1" w:rsidRPr="00482BC1" w:rsidRDefault="00482BC1" w:rsidP="00482BC1">
            <w:r w:rsidRPr="00482BC1">
              <w:t>26</w:t>
            </w:r>
          </w:p>
        </w:tc>
        <w:tc>
          <w:tcPr>
            <w:tcW w:w="308" w:type="dxa"/>
            <w:noWrap/>
            <w:hideMark/>
          </w:tcPr>
          <w:p w14:paraId="39BF6FEB" w14:textId="77777777" w:rsidR="00482BC1" w:rsidRPr="00482BC1" w:rsidRDefault="00482BC1" w:rsidP="00482BC1">
            <w:r w:rsidRPr="00482BC1">
              <w:t>7</w:t>
            </w:r>
          </w:p>
        </w:tc>
        <w:tc>
          <w:tcPr>
            <w:tcW w:w="308" w:type="dxa"/>
            <w:noWrap/>
            <w:hideMark/>
          </w:tcPr>
          <w:p w14:paraId="00357047" w14:textId="77777777" w:rsidR="00482BC1" w:rsidRPr="00482BC1" w:rsidRDefault="00482BC1" w:rsidP="00482BC1">
            <w:r w:rsidRPr="00482BC1">
              <w:t>10</w:t>
            </w:r>
          </w:p>
        </w:tc>
        <w:tc>
          <w:tcPr>
            <w:tcW w:w="308" w:type="dxa"/>
            <w:noWrap/>
            <w:hideMark/>
          </w:tcPr>
          <w:p w14:paraId="1D210878" w14:textId="77777777" w:rsidR="00482BC1" w:rsidRPr="00482BC1" w:rsidRDefault="00482BC1" w:rsidP="00482BC1">
            <w:r w:rsidRPr="00482BC1">
              <w:t>9</w:t>
            </w:r>
          </w:p>
        </w:tc>
        <w:tc>
          <w:tcPr>
            <w:tcW w:w="308" w:type="dxa"/>
            <w:noWrap/>
            <w:hideMark/>
          </w:tcPr>
          <w:p w14:paraId="174EB1AC" w14:textId="77777777" w:rsidR="00482BC1" w:rsidRPr="00482BC1" w:rsidRDefault="00482BC1" w:rsidP="00482BC1">
            <w:r w:rsidRPr="00482BC1">
              <w:t>8</w:t>
            </w:r>
          </w:p>
        </w:tc>
        <w:tc>
          <w:tcPr>
            <w:tcW w:w="308" w:type="dxa"/>
            <w:noWrap/>
            <w:hideMark/>
          </w:tcPr>
          <w:p w14:paraId="4102DFB0" w14:textId="77777777" w:rsidR="00482BC1" w:rsidRPr="00482BC1" w:rsidRDefault="00482BC1" w:rsidP="00482BC1">
            <w:r w:rsidRPr="00482BC1">
              <w:t>156</w:t>
            </w:r>
          </w:p>
        </w:tc>
        <w:tc>
          <w:tcPr>
            <w:tcW w:w="308" w:type="dxa"/>
            <w:noWrap/>
            <w:hideMark/>
          </w:tcPr>
          <w:p w14:paraId="264C325D" w14:textId="77777777" w:rsidR="00482BC1" w:rsidRPr="00482BC1" w:rsidRDefault="00482BC1" w:rsidP="00482BC1">
            <w:r w:rsidRPr="00482BC1">
              <w:t>174</w:t>
            </w:r>
          </w:p>
        </w:tc>
        <w:tc>
          <w:tcPr>
            <w:tcW w:w="308" w:type="dxa"/>
            <w:noWrap/>
            <w:hideMark/>
          </w:tcPr>
          <w:p w14:paraId="5434E1F1" w14:textId="77777777" w:rsidR="00482BC1" w:rsidRPr="00482BC1" w:rsidRDefault="00482BC1" w:rsidP="00482BC1">
            <w:r w:rsidRPr="00482BC1">
              <w:t>330</w:t>
            </w:r>
          </w:p>
        </w:tc>
        <w:tc>
          <w:tcPr>
            <w:tcW w:w="118" w:type="dxa"/>
            <w:noWrap/>
            <w:hideMark/>
          </w:tcPr>
          <w:p w14:paraId="0BCCB152" w14:textId="77777777" w:rsidR="00482BC1" w:rsidRPr="00482BC1" w:rsidRDefault="00482BC1">
            <w:r w:rsidRPr="00482BC1">
              <w:t> </w:t>
            </w:r>
          </w:p>
        </w:tc>
      </w:tr>
      <w:tr w:rsidR="00482BC1" w:rsidRPr="00482BC1" w14:paraId="28F428E5" w14:textId="77777777" w:rsidTr="00482BC1">
        <w:trPr>
          <w:trHeight w:val="300"/>
        </w:trPr>
        <w:tc>
          <w:tcPr>
            <w:tcW w:w="914" w:type="dxa"/>
            <w:noWrap/>
            <w:hideMark/>
          </w:tcPr>
          <w:p w14:paraId="1C110DE0" w14:textId="77777777" w:rsidR="00482BC1" w:rsidRPr="00482BC1" w:rsidRDefault="00482BC1">
            <w:r w:rsidRPr="00482BC1">
              <w:t>ATCHONSA</w:t>
            </w:r>
          </w:p>
        </w:tc>
        <w:tc>
          <w:tcPr>
            <w:tcW w:w="307" w:type="dxa"/>
            <w:noWrap/>
            <w:hideMark/>
          </w:tcPr>
          <w:p w14:paraId="554E093D" w14:textId="77777777" w:rsidR="00482BC1" w:rsidRPr="00482BC1" w:rsidRDefault="00482BC1" w:rsidP="00482BC1">
            <w:r w:rsidRPr="00482BC1">
              <w:t>1</w:t>
            </w:r>
          </w:p>
        </w:tc>
        <w:tc>
          <w:tcPr>
            <w:tcW w:w="307" w:type="dxa"/>
            <w:noWrap/>
            <w:hideMark/>
          </w:tcPr>
          <w:p w14:paraId="2DC55236" w14:textId="77777777" w:rsidR="00482BC1" w:rsidRPr="00482BC1" w:rsidRDefault="00482BC1" w:rsidP="00482BC1">
            <w:r w:rsidRPr="00482BC1">
              <w:t>3</w:t>
            </w:r>
          </w:p>
        </w:tc>
        <w:tc>
          <w:tcPr>
            <w:tcW w:w="307" w:type="dxa"/>
            <w:noWrap/>
            <w:hideMark/>
          </w:tcPr>
          <w:p w14:paraId="05EFAE6C" w14:textId="77777777" w:rsidR="00482BC1" w:rsidRPr="00482BC1" w:rsidRDefault="00482BC1" w:rsidP="00482BC1">
            <w:r w:rsidRPr="00482BC1">
              <w:t>2</w:t>
            </w:r>
          </w:p>
        </w:tc>
        <w:tc>
          <w:tcPr>
            <w:tcW w:w="307" w:type="dxa"/>
            <w:noWrap/>
            <w:hideMark/>
          </w:tcPr>
          <w:p w14:paraId="57031FAD" w14:textId="77777777" w:rsidR="00482BC1" w:rsidRPr="00482BC1" w:rsidRDefault="00482BC1" w:rsidP="00482BC1">
            <w:r w:rsidRPr="00482BC1">
              <w:t>6</w:t>
            </w:r>
          </w:p>
        </w:tc>
        <w:tc>
          <w:tcPr>
            <w:tcW w:w="307" w:type="dxa"/>
            <w:noWrap/>
            <w:hideMark/>
          </w:tcPr>
          <w:p w14:paraId="2DE323C3" w14:textId="77777777" w:rsidR="00482BC1" w:rsidRPr="00482BC1" w:rsidRDefault="00482BC1" w:rsidP="00482BC1">
            <w:r w:rsidRPr="00482BC1">
              <w:t>5</w:t>
            </w:r>
          </w:p>
        </w:tc>
        <w:tc>
          <w:tcPr>
            <w:tcW w:w="307" w:type="dxa"/>
            <w:noWrap/>
            <w:hideMark/>
          </w:tcPr>
          <w:p w14:paraId="7DDFC99A" w14:textId="77777777" w:rsidR="00482BC1" w:rsidRPr="00482BC1" w:rsidRDefault="00482BC1" w:rsidP="00482BC1">
            <w:r w:rsidRPr="00482BC1">
              <w:t>8</w:t>
            </w:r>
          </w:p>
        </w:tc>
        <w:tc>
          <w:tcPr>
            <w:tcW w:w="307" w:type="dxa"/>
            <w:noWrap/>
            <w:hideMark/>
          </w:tcPr>
          <w:p w14:paraId="0D460A04" w14:textId="77777777" w:rsidR="00482BC1" w:rsidRPr="00482BC1" w:rsidRDefault="00482BC1" w:rsidP="00482BC1">
            <w:r w:rsidRPr="00482BC1">
              <w:t>9</w:t>
            </w:r>
          </w:p>
        </w:tc>
        <w:tc>
          <w:tcPr>
            <w:tcW w:w="307" w:type="dxa"/>
            <w:noWrap/>
            <w:hideMark/>
          </w:tcPr>
          <w:p w14:paraId="52FAF2AD" w14:textId="77777777" w:rsidR="00482BC1" w:rsidRPr="00482BC1" w:rsidRDefault="00482BC1" w:rsidP="00482BC1">
            <w:r w:rsidRPr="00482BC1">
              <w:t>7</w:t>
            </w:r>
          </w:p>
        </w:tc>
        <w:tc>
          <w:tcPr>
            <w:tcW w:w="307" w:type="dxa"/>
            <w:noWrap/>
            <w:hideMark/>
          </w:tcPr>
          <w:p w14:paraId="003CABAC" w14:textId="77777777" w:rsidR="00482BC1" w:rsidRPr="00482BC1" w:rsidRDefault="00482BC1" w:rsidP="00482BC1">
            <w:r w:rsidRPr="00482BC1">
              <w:t>7</w:t>
            </w:r>
          </w:p>
        </w:tc>
        <w:tc>
          <w:tcPr>
            <w:tcW w:w="307" w:type="dxa"/>
            <w:noWrap/>
            <w:hideMark/>
          </w:tcPr>
          <w:p w14:paraId="32928A46" w14:textId="77777777" w:rsidR="00482BC1" w:rsidRPr="00482BC1" w:rsidRDefault="00482BC1" w:rsidP="00482BC1">
            <w:r w:rsidRPr="00482BC1">
              <w:t>12</w:t>
            </w:r>
          </w:p>
        </w:tc>
        <w:tc>
          <w:tcPr>
            <w:tcW w:w="307" w:type="dxa"/>
            <w:noWrap/>
            <w:hideMark/>
          </w:tcPr>
          <w:p w14:paraId="3ACF8064" w14:textId="77777777" w:rsidR="00482BC1" w:rsidRPr="00482BC1" w:rsidRDefault="00482BC1" w:rsidP="00482BC1">
            <w:r w:rsidRPr="00482BC1">
              <w:t>9</w:t>
            </w:r>
          </w:p>
        </w:tc>
        <w:tc>
          <w:tcPr>
            <w:tcW w:w="308" w:type="dxa"/>
            <w:noWrap/>
            <w:hideMark/>
          </w:tcPr>
          <w:p w14:paraId="457D3FD7" w14:textId="77777777" w:rsidR="00482BC1" w:rsidRPr="00482BC1" w:rsidRDefault="00482BC1" w:rsidP="00482BC1">
            <w:r w:rsidRPr="00482BC1">
              <w:t>6</w:t>
            </w:r>
          </w:p>
        </w:tc>
        <w:tc>
          <w:tcPr>
            <w:tcW w:w="407" w:type="dxa"/>
            <w:noWrap/>
            <w:hideMark/>
          </w:tcPr>
          <w:p w14:paraId="7106E7D4" w14:textId="77777777" w:rsidR="00482BC1" w:rsidRPr="00482BC1" w:rsidRDefault="00482BC1" w:rsidP="00482BC1">
            <w:r w:rsidRPr="00482BC1">
              <w:t>7</w:t>
            </w:r>
          </w:p>
        </w:tc>
        <w:tc>
          <w:tcPr>
            <w:tcW w:w="308" w:type="dxa"/>
            <w:noWrap/>
            <w:hideMark/>
          </w:tcPr>
          <w:p w14:paraId="30F8B038" w14:textId="77777777" w:rsidR="00482BC1" w:rsidRPr="00482BC1" w:rsidRDefault="00482BC1" w:rsidP="00482BC1">
            <w:r w:rsidRPr="00482BC1">
              <w:t>6</w:t>
            </w:r>
          </w:p>
        </w:tc>
        <w:tc>
          <w:tcPr>
            <w:tcW w:w="308" w:type="dxa"/>
            <w:noWrap/>
            <w:hideMark/>
          </w:tcPr>
          <w:p w14:paraId="4F8D2617" w14:textId="77777777" w:rsidR="00482BC1" w:rsidRPr="00482BC1" w:rsidRDefault="00482BC1" w:rsidP="00482BC1">
            <w:r w:rsidRPr="00482BC1">
              <w:t>2</w:t>
            </w:r>
          </w:p>
        </w:tc>
        <w:tc>
          <w:tcPr>
            <w:tcW w:w="308" w:type="dxa"/>
            <w:noWrap/>
            <w:hideMark/>
          </w:tcPr>
          <w:p w14:paraId="74FB20B6" w14:textId="77777777" w:rsidR="00482BC1" w:rsidRPr="00482BC1" w:rsidRDefault="00482BC1" w:rsidP="00482BC1">
            <w:r w:rsidRPr="00482BC1">
              <w:t>6</w:t>
            </w:r>
          </w:p>
        </w:tc>
        <w:tc>
          <w:tcPr>
            <w:tcW w:w="308" w:type="dxa"/>
            <w:noWrap/>
            <w:hideMark/>
          </w:tcPr>
          <w:p w14:paraId="6122D695" w14:textId="77777777" w:rsidR="00482BC1" w:rsidRPr="00482BC1" w:rsidRDefault="00482BC1" w:rsidP="00482BC1">
            <w:r w:rsidRPr="00482BC1">
              <w:t>3</w:t>
            </w:r>
          </w:p>
        </w:tc>
        <w:tc>
          <w:tcPr>
            <w:tcW w:w="308" w:type="dxa"/>
            <w:noWrap/>
            <w:hideMark/>
          </w:tcPr>
          <w:p w14:paraId="108F04B3" w14:textId="77777777" w:rsidR="00482BC1" w:rsidRPr="00482BC1" w:rsidRDefault="00482BC1" w:rsidP="00482BC1">
            <w:r w:rsidRPr="00482BC1">
              <w:t>2</w:t>
            </w:r>
          </w:p>
        </w:tc>
        <w:tc>
          <w:tcPr>
            <w:tcW w:w="308" w:type="dxa"/>
            <w:noWrap/>
            <w:hideMark/>
          </w:tcPr>
          <w:p w14:paraId="59B3F016" w14:textId="77777777" w:rsidR="00482BC1" w:rsidRPr="00482BC1" w:rsidRDefault="00482BC1" w:rsidP="00482BC1">
            <w:r w:rsidRPr="00482BC1">
              <w:t>6</w:t>
            </w:r>
          </w:p>
        </w:tc>
        <w:tc>
          <w:tcPr>
            <w:tcW w:w="308" w:type="dxa"/>
            <w:noWrap/>
            <w:hideMark/>
          </w:tcPr>
          <w:p w14:paraId="670E6A82" w14:textId="77777777" w:rsidR="00482BC1" w:rsidRPr="00482BC1" w:rsidRDefault="00482BC1" w:rsidP="00482BC1">
            <w:r w:rsidRPr="00482BC1">
              <w:t>2</w:t>
            </w:r>
          </w:p>
        </w:tc>
        <w:tc>
          <w:tcPr>
            <w:tcW w:w="308" w:type="dxa"/>
            <w:noWrap/>
            <w:hideMark/>
          </w:tcPr>
          <w:p w14:paraId="2F18FA5C" w14:textId="77777777" w:rsidR="00482BC1" w:rsidRPr="00482BC1" w:rsidRDefault="00482BC1" w:rsidP="00482BC1">
            <w:r w:rsidRPr="00482BC1">
              <w:t>3</w:t>
            </w:r>
          </w:p>
        </w:tc>
        <w:tc>
          <w:tcPr>
            <w:tcW w:w="308" w:type="dxa"/>
            <w:noWrap/>
            <w:hideMark/>
          </w:tcPr>
          <w:p w14:paraId="6C495BEF" w14:textId="77777777" w:rsidR="00482BC1" w:rsidRPr="00482BC1" w:rsidRDefault="00482BC1" w:rsidP="00482BC1">
            <w:r w:rsidRPr="00482BC1">
              <w:t>7</w:t>
            </w:r>
          </w:p>
        </w:tc>
        <w:tc>
          <w:tcPr>
            <w:tcW w:w="308" w:type="dxa"/>
            <w:noWrap/>
            <w:hideMark/>
          </w:tcPr>
          <w:p w14:paraId="5558C8B9" w14:textId="77777777" w:rsidR="00482BC1" w:rsidRPr="00482BC1" w:rsidRDefault="00482BC1" w:rsidP="00482BC1">
            <w:r w:rsidRPr="00482BC1">
              <w:t>4</w:t>
            </w:r>
          </w:p>
        </w:tc>
        <w:tc>
          <w:tcPr>
            <w:tcW w:w="308" w:type="dxa"/>
            <w:noWrap/>
            <w:hideMark/>
          </w:tcPr>
          <w:p w14:paraId="4A19466F" w14:textId="77777777" w:rsidR="00482BC1" w:rsidRPr="00482BC1" w:rsidRDefault="00482BC1" w:rsidP="00482BC1">
            <w:r w:rsidRPr="00482BC1">
              <w:t>2</w:t>
            </w:r>
          </w:p>
        </w:tc>
        <w:tc>
          <w:tcPr>
            <w:tcW w:w="308" w:type="dxa"/>
            <w:noWrap/>
            <w:hideMark/>
          </w:tcPr>
          <w:p w14:paraId="46AFF960" w14:textId="77777777" w:rsidR="00482BC1" w:rsidRPr="00482BC1" w:rsidRDefault="00482BC1" w:rsidP="00482BC1">
            <w:r w:rsidRPr="00482BC1">
              <w:t>58</w:t>
            </w:r>
          </w:p>
        </w:tc>
        <w:tc>
          <w:tcPr>
            <w:tcW w:w="308" w:type="dxa"/>
            <w:noWrap/>
            <w:hideMark/>
          </w:tcPr>
          <w:p w14:paraId="67FEA4AD" w14:textId="77777777" w:rsidR="00482BC1" w:rsidRPr="00482BC1" w:rsidRDefault="00482BC1" w:rsidP="00482BC1">
            <w:r w:rsidRPr="00482BC1">
              <w:t>67</w:t>
            </w:r>
          </w:p>
        </w:tc>
        <w:tc>
          <w:tcPr>
            <w:tcW w:w="308" w:type="dxa"/>
            <w:noWrap/>
            <w:hideMark/>
          </w:tcPr>
          <w:p w14:paraId="2F0061A8" w14:textId="77777777" w:rsidR="00482BC1" w:rsidRPr="00482BC1" w:rsidRDefault="00482BC1" w:rsidP="00482BC1">
            <w:r w:rsidRPr="00482BC1">
              <w:t>125</w:t>
            </w:r>
          </w:p>
        </w:tc>
        <w:tc>
          <w:tcPr>
            <w:tcW w:w="118" w:type="dxa"/>
            <w:noWrap/>
            <w:hideMark/>
          </w:tcPr>
          <w:p w14:paraId="3CAF3795" w14:textId="77777777" w:rsidR="00482BC1" w:rsidRPr="00482BC1" w:rsidRDefault="00482BC1">
            <w:r w:rsidRPr="00482BC1">
              <w:t> </w:t>
            </w:r>
          </w:p>
        </w:tc>
      </w:tr>
      <w:tr w:rsidR="00482BC1" w:rsidRPr="00482BC1" w14:paraId="6EA15BE6" w14:textId="77777777" w:rsidTr="00482BC1">
        <w:trPr>
          <w:trHeight w:val="300"/>
        </w:trPr>
        <w:tc>
          <w:tcPr>
            <w:tcW w:w="914" w:type="dxa"/>
            <w:noWrap/>
            <w:hideMark/>
          </w:tcPr>
          <w:p w14:paraId="39D1A3E5" w14:textId="77777777" w:rsidR="00482BC1" w:rsidRPr="00482BC1" w:rsidRDefault="00482BC1">
            <w:r w:rsidRPr="00482BC1">
              <w:t xml:space="preserve">Total </w:t>
            </w:r>
          </w:p>
        </w:tc>
        <w:tc>
          <w:tcPr>
            <w:tcW w:w="307" w:type="dxa"/>
            <w:noWrap/>
            <w:hideMark/>
          </w:tcPr>
          <w:p w14:paraId="3A8965B4" w14:textId="77777777" w:rsidR="00482BC1" w:rsidRPr="00482BC1" w:rsidRDefault="00482BC1" w:rsidP="00482BC1">
            <w:r w:rsidRPr="00482BC1">
              <w:t>132</w:t>
            </w:r>
          </w:p>
        </w:tc>
        <w:tc>
          <w:tcPr>
            <w:tcW w:w="307" w:type="dxa"/>
            <w:noWrap/>
            <w:hideMark/>
          </w:tcPr>
          <w:p w14:paraId="440F783E" w14:textId="77777777" w:rsidR="00482BC1" w:rsidRPr="00482BC1" w:rsidRDefault="00482BC1" w:rsidP="00482BC1">
            <w:r w:rsidRPr="00482BC1">
              <w:t>158</w:t>
            </w:r>
          </w:p>
        </w:tc>
        <w:tc>
          <w:tcPr>
            <w:tcW w:w="307" w:type="dxa"/>
            <w:noWrap/>
            <w:hideMark/>
          </w:tcPr>
          <w:p w14:paraId="2084B1CD" w14:textId="77777777" w:rsidR="00482BC1" w:rsidRPr="00482BC1" w:rsidRDefault="00482BC1" w:rsidP="00482BC1">
            <w:r w:rsidRPr="00482BC1">
              <w:t>87</w:t>
            </w:r>
          </w:p>
        </w:tc>
        <w:tc>
          <w:tcPr>
            <w:tcW w:w="307" w:type="dxa"/>
            <w:noWrap/>
            <w:hideMark/>
          </w:tcPr>
          <w:p w14:paraId="1DA5BFB2" w14:textId="77777777" w:rsidR="00482BC1" w:rsidRPr="00482BC1" w:rsidRDefault="00482BC1" w:rsidP="00482BC1">
            <w:r w:rsidRPr="00482BC1">
              <w:t>197</w:t>
            </w:r>
          </w:p>
        </w:tc>
        <w:tc>
          <w:tcPr>
            <w:tcW w:w="307" w:type="dxa"/>
            <w:noWrap/>
            <w:hideMark/>
          </w:tcPr>
          <w:p w14:paraId="7AB7C84E" w14:textId="77777777" w:rsidR="00482BC1" w:rsidRPr="00482BC1" w:rsidRDefault="00482BC1" w:rsidP="00482BC1">
            <w:r w:rsidRPr="00482BC1">
              <w:t>53</w:t>
            </w:r>
          </w:p>
        </w:tc>
        <w:tc>
          <w:tcPr>
            <w:tcW w:w="307" w:type="dxa"/>
            <w:noWrap/>
            <w:hideMark/>
          </w:tcPr>
          <w:p w14:paraId="778C64D3" w14:textId="77777777" w:rsidR="00482BC1" w:rsidRPr="00482BC1" w:rsidRDefault="00482BC1" w:rsidP="00482BC1">
            <w:r w:rsidRPr="00482BC1">
              <w:t>66</w:t>
            </w:r>
          </w:p>
        </w:tc>
        <w:tc>
          <w:tcPr>
            <w:tcW w:w="307" w:type="dxa"/>
            <w:noWrap/>
            <w:hideMark/>
          </w:tcPr>
          <w:p w14:paraId="6004E2AB" w14:textId="77777777" w:rsidR="00482BC1" w:rsidRPr="00482BC1" w:rsidRDefault="00482BC1" w:rsidP="00482BC1">
            <w:r w:rsidRPr="00482BC1">
              <w:t>60</w:t>
            </w:r>
          </w:p>
        </w:tc>
        <w:tc>
          <w:tcPr>
            <w:tcW w:w="307" w:type="dxa"/>
            <w:noWrap/>
            <w:hideMark/>
          </w:tcPr>
          <w:p w14:paraId="3678A93E" w14:textId="77777777" w:rsidR="00482BC1" w:rsidRPr="00482BC1" w:rsidRDefault="00482BC1" w:rsidP="00482BC1">
            <w:r w:rsidRPr="00482BC1">
              <w:t>59</w:t>
            </w:r>
          </w:p>
        </w:tc>
        <w:tc>
          <w:tcPr>
            <w:tcW w:w="307" w:type="dxa"/>
            <w:noWrap/>
            <w:hideMark/>
          </w:tcPr>
          <w:p w14:paraId="4E01714F" w14:textId="77777777" w:rsidR="00482BC1" w:rsidRPr="00482BC1" w:rsidRDefault="00482BC1" w:rsidP="00482BC1">
            <w:r w:rsidRPr="00482BC1">
              <w:t>64</w:t>
            </w:r>
          </w:p>
        </w:tc>
        <w:tc>
          <w:tcPr>
            <w:tcW w:w="307" w:type="dxa"/>
            <w:noWrap/>
            <w:hideMark/>
          </w:tcPr>
          <w:p w14:paraId="2864CFF9" w14:textId="77777777" w:rsidR="00482BC1" w:rsidRPr="00482BC1" w:rsidRDefault="00482BC1" w:rsidP="00482BC1">
            <w:r w:rsidRPr="00482BC1">
              <w:t>69</w:t>
            </w:r>
          </w:p>
        </w:tc>
        <w:tc>
          <w:tcPr>
            <w:tcW w:w="307" w:type="dxa"/>
            <w:noWrap/>
            <w:hideMark/>
          </w:tcPr>
          <w:p w14:paraId="3E8B48FE" w14:textId="77777777" w:rsidR="00482BC1" w:rsidRPr="00482BC1" w:rsidRDefault="00482BC1" w:rsidP="00482BC1">
            <w:r w:rsidRPr="00482BC1">
              <w:t>61</w:t>
            </w:r>
          </w:p>
        </w:tc>
        <w:tc>
          <w:tcPr>
            <w:tcW w:w="308" w:type="dxa"/>
            <w:noWrap/>
            <w:hideMark/>
          </w:tcPr>
          <w:p w14:paraId="007C0155" w14:textId="77777777" w:rsidR="00482BC1" w:rsidRPr="00482BC1" w:rsidRDefault="00482BC1" w:rsidP="00482BC1">
            <w:r w:rsidRPr="00482BC1">
              <w:t>81</w:t>
            </w:r>
          </w:p>
        </w:tc>
        <w:tc>
          <w:tcPr>
            <w:tcW w:w="407" w:type="dxa"/>
            <w:noWrap/>
            <w:hideMark/>
          </w:tcPr>
          <w:p w14:paraId="304BD12D" w14:textId="77777777" w:rsidR="00482BC1" w:rsidRPr="00482BC1" w:rsidRDefault="00482BC1" w:rsidP="00482BC1">
            <w:r w:rsidRPr="00482BC1">
              <w:t>71</w:t>
            </w:r>
          </w:p>
        </w:tc>
        <w:tc>
          <w:tcPr>
            <w:tcW w:w="308" w:type="dxa"/>
            <w:noWrap/>
            <w:hideMark/>
          </w:tcPr>
          <w:p w14:paraId="67A48722" w14:textId="77777777" w:rsidR="00482BC1" w:rsidRPr="00482BC1" w:rsidRDefault="00482BC1" w:rsidP="00482BC1">
            <w:r w:rsidRPr="00482BC1">
              <w:t>54</w:t>
            </w:r>
          </w:p>
        </w:tc>
        <w:tc>
          <w:tcPr>
            <w:tcW w:w="308" w:type="dxa"/>
            <w:noWrap/>
            <w:hideMark/>
          </w:tcPr>
          <w:p w14:paraId="2DE11C40" w14:textId="77777777" w:rsidR="00482BC1" w:rsidRPr="00482BC1" w:rsidRDefault="00482BC1" w:rsidP="00482BC1">
            <w:r w:rsidRPr="00482BC1">
              <w:t>45</w:t>
            </w:r>
          </w:p>
        </w:tc>
        <w:tc>
          <w:tcPr>
            <w:tcW w:w="308" w:type="dxa"/>
            <w:noWrap/>
            <w:hideMark/>
          </w:tcPr>
          <w:p w14:paraId="30058CE8" w14:textId="77777777" w:rsidR="00482BC1" w:rsidRPr="00482BC1" w:rsidRDefault="00482BC1" w:rsidP="00482BC1">
            <w:r w:rsidRPr="00482BC1">
              <w:t>58</w:t>
            </w:r>
          </w:p>
        </w:tc>
        <w:tc>
          <w:tcPr>
            <w:tcW w:w="308" w:type="dxa"/>
            <w:noWrap/>
            <w:hideMark/>
          </w:tcPr>
          <w:p w14:paraId="5FFB68F6" w14:textId="77777777" w:rsidR="00482BC1" w:rsidRPr="00482BC1" w:rsidRDefault="00482BC1" w:rsidP="00482BC1">
            <w:r w:rsidRPr="00482BC1">
              <w:t>67</w:t>
            </w:r>
          </w:p>
        </w:tc>
        <w:tc>
          <w:tcPr>
            <w:tcW w:w="308" w:type="dxa"/>
            <w:noWrap/>
            <w:hideMark/>
          </w:tcPr>
          <w:p w14:paraId="4AF6868D" w14:textId="77777777" w:rsidR="00482BC1" w:rsidRPr="00482BC1" w:rsidRDefault="00482BC1" w:rsidP="00482BC1">
            <w:r w:rsidRPr="00482BC1">
              <w:t>48</w:t>
            </w:r>
          </w:p>
        </w:tc>
        <w:tc>
          <w:tcPr>
            <w:tcW w:w="308" w:type="dxa"/>
            <w:noWrap/>
            <w:hideMark/>
          </w:tcPr>
          <w:p w14:paraId="6E949940" w14:textId="77777777" w:rsidR="00482BC1" w:rsidRPr="00482BC1" w:rsidRDefault="00482BC1" w:rsidP="00482BC1">
            <w:r w:rsidRPr="00482BC1">
              <w:t>56</w:t>
            </w:r>
          </w:p>
        </w:tc>
        <w:tc>
          <w:tcPr>
            <w:tcW w:w="308" w:type="dxa"/>
            <w:noWrap/>
            <w:hideMark/>
          </w:tcPr>
          <w:p w14:paraId="55C817C5" w14:textId="77777777" w:rsidR="00482BC1" w:rsidRPr="00482BC1" w:rsidRDefault="00482BC1" w:rsidP="00482BC1">
            <w:r w:rsidRPr="00482BC1">
              <w:t>71</w:t>
            </w:r>
          </w:p>
        </w:tc>
        <w:tc>
          <w:tcPr>
            <w:tcW w:w="308" w:type="dxa"/>
            <w:noWrap/>
            <w:hideMark/>
          </w:tcPr>
          <w:p w14:paraId="7844D394" w14:textId="77777777" w:rsidR="00482BC1" w:rsidRPr="00482BC1" w:rsidRDefault="00482BC1" w:rsidP="00482BC1">
            <w:r w:rsidRPr="00482BC1">
              <w:t>19</w:t>
            </w:r>
          </w:p>
        </w:tc>
        <w:tc>
          <w:tcPr>
            <w:tcW w:w="308" w:type="dxa"/>
            <w:noWrap/>
            <w:hideMark/>
          </w:tcPr>
          <w:p w14:paraId="0375CE01" w14:textId="77777777" w:rsidR="00482BC1" w:rsidRPr="00482BC1" w:rsidRDefault="00482BC1" w:rsidP="00482BC1">
            <w:r w:rsidRPr="00482BC1">
              <w:t>34</w:t>
            </w:r>
          </w:p>
        </w:tc>
        <w:tc>
          <w:tcPr>
            <w:tcW w:w="308" w:type="dxa"/>
            <w:noWrap/>
            <w:hideMark/>
          </w:tcPr>
          <w:p w14:paraId="596CABCB" w14:textId="77777777" w:rsidR="00482BC1" w:rsidRPr="00482BC1" w:rsidRDefault="00482BC1" w:rsidP="00482BC1">
            <w:r w:rsidRPr="00482BC1">
              <w:t>48</w:t>
            </w:r>
          </w:p>
        </w:tc>
        <w:tc>
          <w:tcPr>
            <w:tcW w:w="308" w:type="dxa"/>
            <w:noWrap/>
            <w:hideMark/>
          </w:tcPr>
          <w:p w14:paraId="390763C3" w14:textId="77777777" w:rsidR="00482BC1" w:rsidRPr="00482BC1" w:rsidRDefault="00482BC1" w:rsidP="00482BC1">
            <w:r w:rsidRPr="00482BC1">
              <w:t>47</w:t>
            </w:r>
          </w:p>
        </w:tc>
        <w:tc>
          <w:tcPr>
            <w:tcW w:w="308" w:type="dxa"/>
            <w:noWrap/>
            <w:hideMark/>
          </w:tcPr>
          <w:p w14:paraId="6B8B0196" w14:textId="77777777" w:rsidR="00482BC1" w:rsidRPr="00482BC1" w:rsidRDefault="00482BC1" w:rsidP="00482BC1">
            <w:r w:rsidRPr="00482BC1">
              <w:t>763</w:t>
            </w:r>
          </w:p>
        </w:tc>
        <w:tc>
          <w:tcPr>
            <w:tcW w:w="308" w:type="dxa"/>
            <w:noWrap/>
            <w:hideMark/>
          </w:tcPr>
          <w:p w14:paraId="4EC8B7D9" w14:textId="77777777" w:rsidR="00482BC1" w:rsidRPr="00482BC1" w:rsidRDefault="00482BC1" w:rsidP="00482BC1">
            <w:r w:rsidRPr="00482BC1">
              <w:t>942</w:t>
            </w:r>
          </w:p>
        </w:tc>
        <w:tc>
          <w:tcPr>
            <w:tcW w:w="308" w:type="dxa"/>
            <w:noWrap/>
            <w:hideMark/>
          </w:tcPr>
          <w:p w14:paraId="0541F04E" w14:textId="77777777" w:rsidR="00482BC1" w:rsidRPr="00482BC1" w:rsidRDefault="00482BC1" w:rsidP="00482BC1">
            <w:r w:rsidRPr="00482BC1">
              <w:t>17</w:t>
            </w:r>
            <w:r w:rsidRPr="00482BC1">
              <w:lastRenderedPageBreak/>
              <w:t>05</w:t>
            </w:r>
          </w:p>
        </w:tc>
        <w:tc>
          <w:tcPr>
            <w:tcW w:w="118" w:type="dxa"/>
            <w:noWrap/>
            <w:hideMark/>
          </w:tcPr>
          <w:p w14:paraId="4DAC8619" w14:textId="77777777" w:rsidR="00482BC1" w:rsidRPr="00482BC1" w:rsidRDefault="00482BC1">
            <w:r w:rsidRPr="00482BC1">
              <w:lastRenderedPageBreak/>
              <w:t> </w:t>
            </w:r>
          </w:p>
        </w:tc>
      </w:tr>
      <w:tr w:rsidR="00482BC1" w:rsidRPr="00482BC1" w14:paraId="5A65E167" w14:textId="77777777" w:rsidTr="00482BC1">
        <w:trPr>
          <w:trHeight w:val="300"/>
        </w:trPr>
        <w:tc>
          <w:tcPr>
            <w:tcW w:w="914" w:type="dxa"/>
            <w:noWrap/>
            <w:hideMark/>
          </w:tcPr>
          <w:p w14:paraId="3F4F7932" w14:textId="77777777" w:rsidR="00482BC1" w:rsidRPr="00482BC1" w:rsidRDefault="00482BC1"/>
        </w:tc>
        <w:tc>
          <w:tcPr>
            <w:tcW w:w="307" w:type="dxa"/>
            <w:noWrap/>
            <w:hideMark/>
          </w:tcPr>
          <w:p w14:paraId="66E9498E" w14:textId="77777777" w:rsidR="00482BC1" w:rsidRPr="00482BC1" w:rsidRDefault="00482BC1"/>
        </w:tc>
        <w:tc>
          <w:tcPr>
            <w:tcW w:w="307" w:type="dxa"/>
            <w:noWrap/>
            <w:hideMark/>
          </w:tcPr>
          <w:p w14:paraId="1EB7B6FD" w14:textId="77777777" w:rsidR="00482BC1" w:rsidRPr="00482BC1" w:rsidRDefault="00482BC1"/>
        </w:tc>
        <w:tc>
          <w:tcPr>
            <w:tcW w:w="307" w:type="dxa"/>
            <w:noWrap/>
            <w:hideMark/>
          </w:tcPr>
          <w:p w14:paraId="08F3B8B1" w14:textId="77777777" w:rsidR="00482BC1" w:rsidRPr="00482BC1" w:rsidRDefault="00482BC1"/>
        </w:tc>
        <w:tc>
          <w:tcPr>
            <w:tcW w:w="307" w:type="dxa"/>
            <w:noWrap/>
            <w:hideMark/>
          </w:tcPr>
          <w:p w14:paraId="09011B4C" w14:textId="77777777" w:rsidR="00482BC1" w:rsidRPr="00482BC1" w:rsidRDefault="00482BC1"/>
        </w:tc>
        <w:tc>
          <w:tcPr>
            <w:tcW w:w="307" w:type="dxa"/>
            <w:noWrap/>
            <w:hideMark/>
          </w:tcPr>
          <w:p w14:paraId="0A80E08B" w14:textId="77777777" w:rsidR="00482BC1" w:rsidRPr="00482BC1" w:rsidRDefault="00482BC1"/>
        </w:tc>
        <w:tc>
          <w:tcPr>
            <w:tcW w:w="307" w:type="dxa"/>
            <w:noWrap/>
            <w:hideMark/>
          </w:tcPr>
          <w:p w14:paraId="0D32F53D" w14:textId="77777777" w:rsidR="00482BC1" w:rsidRPr="00482BC1" w:rsidRDefault="00482BC1"/>
        </w:tc>
        <w:tc>
          <w:tcPr>
            <w:tcW w:w="307" w:type="dxa"/>
            <w:noWrap/>
            <w:hideMark/>
          </w:tcPr>
          <w:p w14:paraId="76F6D63C" w14:textId="77777777" w:rsidR="00482BC1" w:rsidRPr="00482BC1" w:rsidRDefault="00482BC1"/>
        </w:tc>
        <w:tc>
          <w:tcPr>
            <w:tcW w:w="307" w:type="dxa"/>
            <w:noWrap/>
            <w:hideMark/>
          </w:tcPr>
          <w:p w14:paraId="7685BB06" w14:textId="77777777" w:rsidR="00482BC1" w:rsidRPr="00482BC1" w:rsidRDefault="00482BC1"/>
        </w:tc>
        <w:tc>
          <w:tcPr>
            <w:tcW w:w="307" w:type="dxa"/>
            <w:noWrap/>
            <w:hideMark/>
          </w:tcPr>
          <w:p w14:paraId="0364BF5B" w14:textId="77777777" w:rsidR="00482BC1" w:rsidRPr="00482BC1" w:rsidRDefault="00482BC1"/>
        </w:tc>
        <w:tc>
          <w:tcPr>
            <w:tcW w:w="307" w:type="dxa"/>
            <w:noWrap/>
            <w:hideMark/>
          </w:tcPr>
          <w:p w14:paraId="4B0DC85F" w14:textId="77777777" w:rsidR="00482BC1" w:rsidRPr="00482BC1" w:rsidRDefault="00482BC1"/>
        </w:tc>
        <w:tc>
          <w:tcPr>
            <w:tcW w:w="307" w:type="dxa"/>
            <w:noWrap/>
            <w:hideMark/>
          </w:tcPr>
          <w:p w14:paraId="6ACCB4D5" w14:textId="77777777" w:rsidR="00482BC1" w:rsidRPr="00482BC1" w:rsidRDefault="00482BC1"/>
        </w:tc>
        <w:tc>
          <w:tcPr>
            <w:tcW w:w="308" w:type="dxa"/>
            <w:noWrap/>
            <w:hideMark/>
          </w:tcPr>
          <w:p w14:paraId="4A4244CB" w14:textId="77777777" w:rsidR="00482BC1" w:rsidRPr="00482BC1" w:rsidRDefault="00482BC1"/>
        </w:tc>
        <w:tc>
          <w:tcPr>
            <w:tcW w:w="407" w:type="dxa"/>
            <w:noWrap/>
            <w:hideMark/>
          </w:tcPr>
          <w:p w14:paraId="6B55EB7F" w14:textId="77777777" w:rsidR="00482BC1" w:rsidRPr="00482BC1" w:rsidRDefault="00482BC1"/>
        </w:tc>
        <w:tc>
          <w:tcPr>
            <w:tcW w:w="308" w:type="dxa"/>
            <w:noWrap/>
            <w:hideMark/>
          </w:tcPr>
          <w:p w14:paraId="5A38597A" w14:textId="77777777" w:rsidR="00482BC1" w:rsidRPr="00482BC1" w:rsidRDefault="00482BC1"/>
        </w:tc>
        <w:tc>
          <w:tcPr>
            <w:tcW w:w="308" w:type="dxa"/>
            <w:noWrap/>
            <w:hideMark/>
          </w:tcPr>
          <w:p w14:paraId="3ECD7E34" w14:textId="77777777" w:rsidR="00482BC1" w:rsidRPr="00482BC1" w:rsidRDefault="00482BC1"/>
        </w:tc>
        <w:tc>
          <w:tcPr>
            <w:tcW w:w="308" w:type="dxa"/>
            <w:noWrap/>
            <w:hideMark/>
          </w:tcPr>
          <w:p w14:paraId="6C6F6568" w14:textId="77777777" w:rsidR="00482BC1" w:rsidRPr="00482BC1" w:rsidRDefault="00482BC1"/>
        </w:tc>
        <w:tc>
          <w:tcPr>
            <w:tcW w:w="308" w:type="dxa"/>
            <w:noWrap/>
            <w:hideMark/>
          </w:tcPr>
          <w:p w14:paraId="089242CB" w14:textId="77777777" w:rsidR="00482BC1" w:rsidRPr="00482BC1" w:rsidRDefault="00482BC1"/>
        </w:tc>
        <w:tc>
          <w:tcPr>
            <w:tcW w:w="308" w:type="dxa"/>
            <w:noWrap/>
            <w:hideMark/>
          </w:tcPr>
          <w:p w14:paraId="6E190A89" w14:textId="77777777" w:rsidR="00482BC1" w:rsidRPr="00482BC1" w:rsidRDefault="00482BC1"/>
        </w:tc>
        <w:tc>
          <w:tcPr>
            <w:tcW w:w="308" w:type="dxa"/>
            <w:noWrap/>
            <w:hideMark/>
          </w:tcPr>
          <w:p w14:paraId="51B60ABA" w14:textId="77777777" w:rsidR="00482BC1" w:rsidRPr="00482BC1" w:rsidRDefault="00482BC1"/>
        </w:tc>
        <w:tc>
          <w:tcPr>
            <w:tcW w:w="308" w:type="dxa"/>
            <w:noWrap/>
            <w:hideMark/>
          </w:tcPr>
          <w:p w14:paraId="4FC65D0F" w14:textId="77777777" w:rsidR="00482BC1" w:rsidRPr="00482BC1" w:rsidRDefault="00482BC1"/>
        </w:tc>
        <w:tc>
          <w:tcPr>
            <w:tcW w:w="308" w:type="dxa"/>
            <w:noWrap/>
            <w:hideMark/>
          </w:tcPr>
          <w:p w14:paraId="07ECD9FA" w14:textId="77777777" w:rsidR="00482BC1" w:rsidRPr="00482BC1" w:rsidRDefault="00482BC1"/>
        </w:tc>
        <w:tc>
          <w:tcPr>
            <w:tcW w:w="308" w:type="dxa"/>
            <w:noWrap/>
            <w:hideMark/>
          </w:tcPr>
          <w:p w14:paraId="2472F0E9" w14:textId="77777777" w:rsidR="00482BC1" w:rsidRPr="00482BC1" w:rsidRDefault="00482BC1"/>
        </w:tc>
        <w:tc>
          <w:tcPr>
            <w:tcW w:w="308" w:type="dxa"/>
            <w:noWrap/>
            <w:hideMark/>
          </w:tcPr>
          <w:p w14:paraId="6890F11C" w14:textId="77777777" w:rsidR="00482BC1" w:rsidRPr="00482BC1" w:rsidRDefault="00482BC1"/>
        </w:tc>
        <w:tc>
          <w:tcPr>
            <w:tcW w:w="308" w:type="dxa"/>
            <w:noWrap/>
            <w:hideMark/>
          </w:tcPr>
          <w:p w14:paraId="1B7EB08A" w14:textId="77777777" w:rsidR="00482BC1" w:rsidRPr="00482BC1" w:rsidRDefault="00482BC1"/>
        </w:tc>
        <w:tc>
          <w:tcPr>
            <w:tcW w:w="308" w:type="dxa"/>
            <w:noWrap/>
            <w:hideMark/>
          </w:tcPr>
          <w:p w14:paraId="66477127" w14:textId="77777777" w:rsidR="00482BC1" w:rsidRPr="00482BC1" w:rsidRDefault="00482BC1"/>
        </w:tc>
        <w:tc>
          <w:tcPr>
            <w:tcW w:w="308" w:type="dxa"/>
            <w:noWrap/>
            <w:hideMark/>
          </w:tcPr>
          <w:p w14:paraId="5DCCC8E5" w14:textId="77777777" w:rsidR="00482BC1" w:rsidRPr="00482BC1" w:rsidRDefault="00482BC1"/>
        </w:tc>
        <w:tc>
          <w:tcPr>
            <w:tcW w:w="308" w:type="dxa"/>
            <w:noWrap/>
            <w:hideMark/>
          </w:tcPr>
          <w:p w14:paraId="1443F055" w14:textId="77777777" w:rsidR="00482BC1" w:rsidRPr="00482BC1" w:rsidRDefault="00482BC1"/>
        </w:tc>
        <w:tc>
          <w:tcPr>
            <w:tcW w:w="118" w:type="dxa"/>
            <w:noWrap/>
            <w:hideMark/>
          </w:tcPr>
          <w:p w14:paraId="0D679904" w14:textId="77777777" w:rsidR="00482BC1" w:rsidRPr="00482BC1" w:rsidRDefault="00482BC1">
            <w:r w:rsidRPr="00482BC1">
              <w:t> </w:t>
            </w:r>
          </w:p>
        </w:tc>
      </w:tr>
      <w:tr w:rsidR="00482BC1" w:rsidRPr="00482BC1" w14:paraId="43E28D63" w14:textId="77777777" w:rsidTr="00482BC1">
        <w:trPr>
          <w:trHeight w:val="300"/>
        </w:trPr>
        <w:tc>
          <w:tcPr>
            <w:tcW w:w="914" w:type="dxa"/>
            <w:noWrap/>
            <w:hideMark/>
          </w:tcPr>
          <w:p w14:paraId="11851A0B" w14:textId="77777777" w:rsidR="00482BC1" w:rsidRPr="00482BC1" w:rsidRDefault="00482BC1"/>
        </w:tc>
        <w:tc>
          <w:tcPr>
            <w:tcW w:w="307" w:type="dxa"/>
            <w:noWrap/>
            <w:hideMark/>
          </w:tcPr>
          <w:p w14:paraId="3A44C182" w14:textId="77777777" w:rsidR="00482BC1" w:rsidRPr="00482BC1" w:rsidRDefault="00482BC1"/>
        </w:tc>
        <w:tc>
          <w:tcPr>
            <w:tcW w:w="307" w:type="dxa"/>
            <w:noWrap/>
            <w:hideMark/>
          </w:tcPr>
          <w:p w14:paraId="7AC063D3" w14:textId="77777777" w:rsidR="00482BC1" w:rsidRPr="00482BC1" w:rsidRDefault="00482BC1"/>
        </w:tc>
        <w:tc>
          <w:tcPr>
            <w:tcW w:w="307" w:type="dxa"/>
            <w:noWrap/>
            <w:hideMark/>
          </w:tcPr>
          <w:p w14:paraId="41C2A06B" w14:textId="77777777" w:rsidR="00482BC1" w:rsidRPr="00482BC1" w:rsidRDefault="00482BC1"/>
        </w:tc>
        <w:tc>
          <w:tcPr>
            <w:tcW w:w="307" w:type="dxa"/>
            <w:noWrap/>
            <w:hideMark/>
          </w:tcPr>
          <w:p w14:paraId="629111FE" w14:textId="77777777" w:rsidR="00482BC1" w:rsidRPr="00482BC1" w:rsidRDefault="00482BC1"/>
        </w:tc>
        <w:tc>
          <w:tcPr>
            <w:tcW w:w="307" w:type="dxa"/>
            <w:noWrap/>
            <w:hideMark/>
          </w:tcPr>
          <w:p w14:paraId="726C3767" w14:textId="77777777" w:rsidR="00482BC1" w:rsidRPr="00482BC1" w:rsidRDefault="00482BC1"/>
        </w:tc>
        <w:tc>
          <w:tcPr>
            <w:tcW w:w="307" w:type="dxa"/>
            <w:noWrap/>
            <w:hideMark/>
          </w:tcPr>
          <w:p w14:paraId="3C966D78" w14:textId="77777777" w:rsidR="00482BC1" w:rsidRPr="00482BC1" w:rsidRDefault="00482BC1"/>
        </w:tc>
        <w:tc>
          <w:tcPr>
            <w:tcW w:w="307" w:type="dxa"/>
            <w:noWrap/>
            <w:hideMark/>
          </w:tcPr>
          <w:p w14:paraId="71F26297" w14:textId="77777777" w:rsidR="00482BC1" w:rsidRPr="00482BC1" w:rsidRDefault="00482BC1"/>
        </w:tc>
        <w:tc>
          <w:tcPr>
            <w:tcW w:w="307" w:type="dxa"/>
            <w:noWrap/>
            <w:hideMark/>
          </w:tcPr>
          <w:p w14:paraId="7ABD3E6D" w14:textId="77777777" w:rsidR="00482BC1" w:rsidRPr="00482BC1" w:rsidRDefault="00482BC1"/>
        </w:tc>
        <w:tc>
          <w:tcPr>
            <w:tcW w:w="307" w:type="dxa"/>
            <w:noWrap/>
            <w:hideMark/>
          </w:tcPr>
          <w:p w14:paraId="4910DA4D" w14:textId="77777777" w:rsidR="00482BC1" w:rsidRPr="00482BC1" w:rsidRDefault="00482BC1"/>
        </w:tc>
        <w:tc>
          <w:tcPr>
            <w:tcW w:w="307" w:type="dxa"/>
            <w:noWrap/>
            <w:hideMark/>
          </w:tcPr>
          <w:p w14:paraId="26939BCF" w14:textId="77777777" w:rsidR="00482BC1" w:rsidRPr="00482BC1" w:rsidRDefault="00482BC1"/>
        </w:tc>
        <w:tc>
          <w:tcPr>
            <w:tcW w:w="307" w:type="dxa"/>
            <w:noWrap/>
            <w:hideMark/>
          </w:tcPr>
          <w:p w14:paraId="07CD13E4" w14:textId="77777777" w:rsidR="00482BC1" w:rsidRPr="00482BC1" w:rsidRDefault="00482BC1"/>
        </w:tc>
        <w:tc>
          <w:tcPr>
            <w:tcW w:w="308" w:type="dxa"/>
            <w:noWrap/>
            <w:hideMark/>
          </w:tcPr>
          <w:p w14:paraId="6180D470" w14:textId="77777777" w:rsidR="00482BC1" w:rsidRPr="00482BC1" w:rsidRDefault="00482BC1"/>
        </w:tc>
        <w:tc>
          <w:tcPr>
            <w:tcW w:w="407" w:type="dxa"/>
            <w:noWrap/>
            <w:hideMark/>
          </w:tcPr>
          <w:p w14:paraId="2662B8E3" w14:textId="77777777" w:rsidR="00482BC1" w:rsidRPr="00482BC1" w:rsidRDefault="00482BC1"/>
        </w:tc>
        <w:tc>
          <w:tcPr>
            <w:tcW w:w="308" w:type="dxa"/>
            <w:noWrap/>
            <w:hideMark/>
          </w:tcPr>
          <w:p w14:paraId="345B9B08" w14:textId="77777777" w:rsidR="00482BC1" w:rsidRPr="00482BC1" w:rsidRDefault="00482BC1"/>
        </w:tc>
        <w:tc>
          <w:tcPr>
            <w:tcW w:w="308" w:type="dxa"/>
            <w:noWrap/>
            <w:hideMark/>
          </w:tcPr>
          <w:p w14:paraId="39574F15" w14:textId="77777777" w:rsidR="00482BC1" w:rsidRPr="00482BC1" w:rsidRDefault="00482BC1"/>
        </w:tc>
        <w:tc>
          <w:tcPr>
            <w:tcW w:w="308" w:type="dxa"/>
            <w:noWrap/>
            <w:hideMark/>
          </w:tcPr>
          <w:p w14:paraId="6581B5EA" w14:textId="77777777" w:rsidR="00482BC1" w:rsidRPr="00482BC1" w:rsidRDefault="00482BC1"/>
        </w:tc>
        <w:tc>
          <w:tcPr>
            <w:tcW w:w="308" w:type="dxa"/>
            <w:noWrap/>
            <w:hideMark/>
          </w:tcPr>
          <w:p w14:paraId="3C2CB151" w14:textId="77777777" w:rsidR="00482BC1" w:rsidRPr="00482BC1" w:rsidRDefault="00482BC1"/>
        </w:tc>
        <w:tc>
          <w:tcPr>
            <w:tcW w:w="308" w:type="dxa"/>
            <w:noWrap/>
            <w:hideMark/>
          </w:tcPr>
          <w:p w14:paraId="199B4C11" w14:textId="77777777" w:rsidR="00482BC1" w:rsidRPr="00482BC1" w:rsidRDefault="00482BC1"/>
        </w:tc>
        <w:tc>
          <w:tcPr>
            <w:tcW w:w="308" w:type="dxa"/>
            <w:noWrap/>
            <w:hideMark/>
          </w:tcPr>
          <w:p w14:paraId="75C1E145" w14:textId="77777777" w:rsidR="00482BC1" w:rsidRPr="00482BC1" w:rsidRDefault="00482BC1"/>
        </w:tc>
        <w:tc>
          <w:tcPr>
            <w:tcW w:w="308" w:type="dxa"/>
            <w:noWrap/>
            <w:hideMark/>
          </w:tcPr>
          <w:p w14:paraId="29EBFDA4" w14:textId="77777777" w:rsidR="00482BC1" w:rsidRPr="00482BC1" w:rsidRDefault="00482BC1"/>
        </w:tc>
        <w:tc>
          <w:tcPr>
            <w:tcW w:w="308" w:type="dxa"/>
            <w:noWrap/>
            <w:hideMark/>
          </w:tcPr>
          <w:p w14:paraId="5D6E53DE" w14:textId="77777777" w:rsidR="00482BC1" w:rsidRPr="00482BC1" w:rsidRDefault="00482BC1"/>
        </w:tc>
        <w:tc>
          <w:tcPr>
            <w:tcW w:w="308" w:type="dxa"/>
            <w:noWrap/>
            <w:hideMark/>
          </w:tcPr>
          <w:p w14:paraId="6C945CF0" w14:textId="77777777" w:rsidR="00482BC1" w:rsidRPr="00482BC1" w:rsidRDefault="00482BC1"/>
        </w:tc>
        <w:tc>
          <w:tcPr>
            <w:tcW w:w="308" w:type="dxa"/>
            <w:noWrap/>
            <w:hideMark/>
          </w:tcPr>
          <w:p w14:paraId="12BE559B" w14:textId="77777777" w:rsidR="00482BC1" w:rsidRPr="00482BC1" w:rsidRDefault="00482BC1"/>
        </w:tc>
        <w:tc>
          <w:tcPr>
            <w:tcW w:w="308" w:type="dxa"/>
            <w:noWrap/>
            <w:hideMark/>
          </w:tcPr>
          <w:p w14:paraId="2AE6DCDF" w14:textId="77777777" w:rsidR="00482BC1" w:rsidRPr="00482BC1" w:rsidRDefault="00482BC1"/>
        </w:tc>
        <w:tc>
          <w:tcPr>
            <w:tcW w:w="308" w:type="dxa"/>
            <w:noWrap/>
            <w:hideMark/>
          </w:tcPr>
          <w:p w14:paraId="75B42E60" w14:textId="77777777" w:rsidR="00482BC1" w:rsidRPr="00482BC1" w:rsidRDefault="00482BC1"/>
        </w:tc>
        <w:tc>
          <w:tcPr>
            <w:tcW w:w="308" w:type="dxa"/>
            <w:noWrap/>
            <w:hideMark/>
          </w:tcPr>
          <w:p w14:paraId="1C641123" w14:textId="77777777" w:rsidR="00482BC1" w:rsidRPr="00482BC1" w:rsidRDefault="00482BC1"/>
        </w:tc>
        <w:tc>
          <w:tcPr>
            <w:tcW w:w="308" w:type="dxa"/>
            <w:noWrap/>
            <w:hideMark/>
          </w:tcPr>
          <w:p w14:paraId="45F233B9" w14:textId="77777777" w:rsidR="00482BC1" w:rsidRPr="00482BC1" w:rsidRDefault="00482BC1"/>
        </w:tc>
        <w:tc>
          <w:tcPr>
            <w:tcW w:w="118" w:type="dxa"/>
            <w:noWrap/>
            <w:hideMark/>
          </w:tcPr>
          <w:p w14:paraId="77B70909" w14:textId="77777777" w:rsidR="00482BC1" w:rsidRPr="00482BC1" w:rsidRDefault="00482BC1">
            <w:r w:rsidRPr="00482BC1">
              <w:t> </w:t>
            </w:r>
          </w:p>
        </w:tc>
      </w:tr>
      <w:tr w:rsidR="00482BC1" w:rsidRPr="00482BC1" w14:paraId="43F9C919" w14:textId="77777777" w:rsidTr="00482BC1">
        <w:trPr>
          <w:trHeight w:val="375"/>
        </w:trPr>
        <w:tc>
          <w:tcPr>
            <w:tcW w:w="2449" w:type="dxa"/>
            <w:gridSpan w:val="6"/>
            <w:noWrap/>
            <w:hideMark/>
          </w:tcPr>
          <w:p w14:paraId="6556F730" w14:textId="77777777" w:rsidR="00482BC1" w:rsidRPr="00482BC1" w:rsidRDefault="00482BC1">
            <w:pPr>
              <w:rPr>
                <w:b/>
                <w:bCs/>
              </w:rPr>
            </w:pPr>
            <w:r w:rsidRPr="00482BC1">
              <w:rPr>
                <w:b/>
                <w:bCs/>
              </w:rPr>
              <w:t>2-    Nombre de décès déclarés par mois et par arrondissement en 2020</w:t>
            </w:r>
          </w:p>
        </w:tc>
        <w:tc>
          <w:tcPr>
            <w:tcW w:w="307" w:type="dxa"/>
            <w:noWrap/>
            <w:hideMark/>
          </w:tcPr>
          <w:p w14:paraId="5455DFAD" w14:textId="77777777" w:rsidR="00482BC1" w:rsidRPr="00482BC1" w:rsidRDefault="00482BC1">
            <w:r w:rsidRPr="00482BC1">
              <w:t> </w:t>
            </w:r>
          </w:p>
        </w:tc>
        <w:tc>
          <w:tcPr>
            <w:tcW w:w="307" w:type="dxa"/>
            <w:noWrap/>
            <w:hideMark/>
          </w:tcPr>
          <w:p w14:paraId="7D72D79F" w14:textId="77777777" w:rsidR="00482BC1" w:rsidRPr="00482BC1" w:rsidRDefault="00482BC1">
            <w:r w:rsidRPr="00482BC1">
              <w:t> </w:t>
            </w:r>
          </w:p>
        </w:tc>
        <w:tc>
          <w:tcPr>
            <w:tcW w:w="307" w:type="dxa"/>
            <w:noWrap/>
            <w:hideMark/>
          </w:tcPr>
          <w:p w14:paraId="39C6DE8E" w14:textId="77777777" w:rsidR="00482BC1" w:rsidRPr="00482BC1" w:rsidRDefault="00482BC1">
            <w:r w:rsidRPr="00482BC1">
              <w:t> </w:t>
            </w:r>
          </w:p>
        </w:tc>
        <w:tc>
          <w:tcPr>
            <w:tcW w:w="307" w:type="dxa"/>
            <w:noWrap/>
            <w:hideMark/>
          </w:tcPr>
          <w:p w14:paraId="1D54C7BA" w14:textId="77777777" w:rsidR="00482BC1" w:rsidRPr="00482BC1" w:rsidRDefault="00482BC1">
            <w:r w:rsidRPr="00482BC1">
              <w:t> </w:t>
            </w:r>
          </w:p>
        </w:tc>
        <w:tc>
          <w:tcPr>
            <w:tcW w:w="307" w:type="dxa"/>
            <w:noWrap/>
            <w:hideMark/>
          </w:tcPr>
          <w:p w14:paraId="587EF1C0" w14:textId="77777777" w:rsidR="00482BC1" w:rsidRPr="00482BC1" w:rsidRDefault="00482BC1">
            <w:r w:rsidRPr="00482BC1">
              <w:t> </w:t>
            </w:r>
          </w:p>
        </w:tc>
        <w:tc>
          <w:tcPr>
            <w:tcW w:w="307" w:type="dxa"/>
            <w:noWrap/>
            <w:hideMark/>
          </w:tcPr>
          <w:p w14:paraId="190D4205" w14:textId="77777777" w:rsidR="00482BC1" w:rsidRPr="00482BC1" w:rsidRDefault="00482BC1">
            <w:r w:rsidRPr="00482BC1">
              <w:t> </w:t>
            </w:r>
          </w:p>
        </w:tc>
        <w:tc>
          <w:tcPr>
            <w:tcW w:w="308" w:type="dxa"/>
            <w:noWrap/>
            <w:hideMark/>
          </w:tcPr>
          <w:p w14:paraId="2CAA898B" w14:textId="77777777" w:rsidR="00482BC1" w:rsidRPr="00482BC1" w:rsidRDefault="00482BC1">
            <w:r w:rsidRPr="00482BC1">
              <w:t> </w:t>
            </w:r>
          </w:p>
        </w:tc>
        <w:tc>
          <w:tcPr>
            <w:tcW w:w="407" w:type="dxa"/>
            <w:noWrap/>
            <w:hideMark/>
          </w:tcPr>
          <w:p w14:paraId="256B572A" w14:textId="77777777" w:rsidR="00482BC1" w:rsidRPr="00482BC1" w:rsidRDefault="00482BC1">
            <w:r w:rsidRPr="00482BC1">
              <w:t> </w:t>
            </w:r>
          </w:p>
        </w:tc>
        <w:tc>
          <w:tcPr>
            <w:tcW w:w="308" w:type="dxa"/>
            <w:noWrap/>
            <w:hideMark/>
          </w:tcPr>
          <w:p w14:paraId="21FBAC8B" w14:textId="77777777" w:rsidR="00482BC1" w:rsidRPr="00482BC1" w:rsidRDefault="00482BC1">
            <w:r w:rsidRPr="00482BC1">
              <w:t> </w:t>
            </w:r>
          </w:p>
        </w:tc>
        <w:tc>
          <w:tcPr>
            <w:tcW w:w="308" w:type="dxa"/>
            <w:noWrap/>
            <w:hideMark/>
          </w:tcPr>
          <w:p w14:paraId="4F171282" w14:textId="77777777" w:rsidR="00482BC1" w:rsidRPr="00482BC1" w:rsidRDefault="00482BC1">
            <w:r w:rsidRPr="00482BC1">
              <w:t> </w:t>
            </w:r>
          </w:p>
        </w:tc>
        <w:tc>
          <w:tcPr>
            <w:tcW w:w="308" w:type="dxa"/>
            <w:noWrap/>
            <w:hideMark/>
          </w:tcPr>
          <w:p w14:paraId="432DE00A" w14:textId="77777777" w:rsidR="00482BC1" w:rsidRPr="00482BC1" w:rsidRDefault="00482BC1">
            <w:r w:rsidRPr="00482BC1">
              <w:t> </w:t>
            </w:r>
          </w:p>
        </w:tc>
        <w:tc>
          <w:tcPr>
            <w:tcW w:w="308" w:type="dxa"/>
            <w:noWrap/>
            <w:hideMark/>
          </w:tcPr>
          <w:p w14:paraId="51F8BF2A" w14:textId="77777777" w:rsidR="00482BC1" w:rsidRPr="00482BC1" w:rsidRDefault="00482BC1">
            <w:r w:rsidRPr="00482BC1">
              <w:t> </w:t>
            </w:r>
          </w:p>
        </w:tc>
        <w:tc>
          <w:tcPr>
            <w:tcW w:w="308" w:type="dxa"/>
            <w:noWrap/>
            <w:hideMark/>
          </w:tcPr>
          <w:p w14:paraId="4ECA9ECD" w14:textId="77777777" w:rsidR="00482BC1" w:rsidRPr="00482BC1" w:rsidRDefault="00482BC1">
            <w:r w:rsidRPr="00482BC1">
              <w:t> </w:t>
            </w:r>
          </w:p>
        </w:tc>
        <w:tc>
          <w:tcPr>
            <w:tcW w:w="308" w:type="dxa"/>
            <w:noWrap/>
            <w:hideMark/>
          </w:tcPr>
          <w:p w14:paraId="4E3AF191" w14:textId="77777777" w:rsidR="00482BC1" w:rsidRPr="00482BC1" w:rsidRDefault="00482BC1">
            <w:r w:rsidRPr="00482BC1">
              <w:t> </w:t>
            </w:r>
          </w:p>
        </w:tc>
        <w:tc>
          <w:tcPr>
            <w:tcW w:w="308" w:type="dxa"/>
            <w:noWrap/>
            <w:hideMark/>
          </w:tcPr>
          <w:p w14:paraId="46523260" w14:textId="77777777" w:rsidR="00482BC1" w:rsidRPr="00482BC1" w:rsidRDefault="00482BC1">
            <w:r w:rsidRPr="00482BC1">
              <w:t> </w:t>
            </w:r>
          </w:p>
        </w:tc>
        <w:tc>
          <w:tcPr>
            <w:tcW w:w="308" w:type="dxa"/>
            <w:noWrap/>
            <w:hideMark/>
          </w:tcPr>
          <w:p w14:paraId="5A635986" w14:textId="77777777" w:rsidR="00482BC1" w:rsidRPr="00482BC1" w:rsidRDefault="00482BC1">
            <w:r w:rsidRPr="00482BC1">
              <w:t> </w:t>
            </w:r>
          </w:p>
        </w:tc>
        <w:tc>
          <w:tcPr>
            <w:tcW w:w="308" w:type="dxa"/>
            <w:noWrap/>
            <w:hideMark/>
          </w:tcPr>
          <w:p w14:paraId="306E62EA" w14:textId="77777777" w:rsidR="00482BC1" w:rsidRPr="00482BC1" w:rsidRDefault="00482BC1">
            <w:r w:rsidRPr="00482BC1">
              <w:t> </w:t>
            </w:r>
          </w:p>
        </w:tc>
        <w:tc>
          <w:tcPr>
            <w:tcW w:w="308" w:type="dxa"/>
            <w:noWrap/>
            <w:hideMark/>
          </w:tcPr>
          <w:p w14:paraId="15D580CE" w14:textId="77777777" w:rsidR="00482BC1" w:rsidRPr="00482BC1" w:rsidRDefault="00482BC1">
            <w:r w:rsidRPr="00482BC1">
              <w:t> </w:t>
            </w:r>
          </w:p>
        </w:tc>
        <w:tc>
          <w:tcPr>
            <w:tcW w:w="308" w:type="dxa"/>
            <w:noWrap/>
            <w:hideMark/>
          </w:tcPr>
          <w:p w14:paraId="3ABB117D" w14:textId="77777777" w:rsidR="00482BC1" w:rsidRPr="00482BC1" w:rsidRDefault="00482BC1">
            <w:r w:rsidRPr="00482BC1">
              <w:t> </w:t>
            </w:r>
          </w:p>
        </w:tc>
        <w:tc>
          <w:tcPr>
            <w:tcW w:w="308" w:type="dxa"/>
            <w:noWrap/>
            <w:hideMark/>
          </w:tcPr>
          <w:p w14:paraId="359ABA28" w14:textId="77777777" w:rsidR="00482BC1" w:rsidRPr="00482BC1" w:rsidRDefault="00482BC1">
            <w:r w:rsidRPr="00482BC1">
              <w:t> </w:t>
            </w:r>
          </w:p>
        </w:tc>
        <w:tc>
          <w:tcPr>
            <w:tcW w:w="308" w:type="dxa"/>
            <w:noWrap/>
            <w:hideMark/>
          </w:tcPr>
          <w:p w14:paraId="0BE470E4" w14:textId="77777777" w:rsidR="00482BC1" w:rsidRPr="00482BC1" w:rsidRDefault="00482BC1">
            <w:r w:rsidRPr="00482BC1">
              <w:t> </w:t>
            </w:r>
          </w:p>
        </w:tc>
        <w:tc>
          <w:tcPr>
            <w:tcW w:w="308" w:type="dxa"/>
            <w:noWrap/>
            <w:hideMark/>
          </w:tcPr>
          <w:p w14:paraId="55CBA4EE" w14:textId="77777777" w:rsidR="00482BC1" w:rsidRPr="00482BC1" w:rsidRDefault="00482BC1">
            <w:r w:rsidRPr="00482BC1">
              <w:t> </w:t>
            </w:r>
          </w:p>
        </w:tc>
        <w:tc>
          <w:tcPr>
            <w:tcW w:w="118" w:type="dxa"/>
            <w:noWrap/>
            <w:hideMark/>
          </w:tcPr>
          <w:p w14:paraId="008330F5" w14:textId="77777777" w:rsidR="00482BC1" w:rsidRPr="00482BC1" w:rsidRDefault="00482BC1">
            <w:r w:rsidRPr="00482BC1">
              <w:t> </w:t>
            </w:r>
          </w:p>
        </w:tc>
      </w:tr>
      <w:tr w:rsidR="00482BC1" w:rsidRPr="00482BC1" w14:paraId="0A7B2B00" w14:textId="77777777" w:rsidTr="00482BC1">
        <w:trPr>
          <w:trHeight w:val="300"/>
        </w:trPr>
        <w:tc>
          <w:tcPr>
            <w:tcW w:w="914" w:type="dxa"/>
            <w:vMerge w:val="restart"/>
            <w:noWrap/>
            <w:hideMark/>
          </w:tcPr>
          <w:p w14:paraId="60A4905C" w14:textId="77777777" w:rsidR="00482BC1" w:rsidRPr="00482BC1" w:rsidRDefault="00482BC1" w:rsidP="00482BC1">
            <w:pPr>
              <w:rPr>
                <w:b/>
                <w:bCs/>
              </w:rPr>
            </w:pPr>
            <w:r w:rsidRPr="00482BC1">
              <w:rPr>
                <w:b/>
                <w:bCs/>
              </w:rPr>
              <w:t xml:space="preserve">Arrondissements </w:t>
            </w:r>
          </w:p>
        </w:tc>
        <w:tc>
          <w:tcPr>
            <w:tcW w:w="614" w:type="dxa"/>
            <w:gridSpan w:val="2"/>
            <w:noWrap/>
            <w:hideMark/>
          </w:tcPr>
          <w:p w14:paraId="2442FB48" w14:textId="77777777" w:rsidR="00482BC1" w:rsidRPr="00482BC1" w:rsidRDefault="00482BC1" w:rsidP="00482BC1">
            <w:pPr>
              <w:rPr>
                <w:b/>
                <w:bCs/>
              </w:rPr>
            </w:pPr>
            <w:r w:rsidRPr="00482BC1">
              <w:rPr>
                <w:b/>
                <w:bCs/>
              </w:rPr>
              <w:t>Janvier</w:t>
            </w:r>
          </w:p>
        </w:tc>
        <w:tc>
          <w:tcPr>
            <w:tcW w:w="614" w:type="dxa"/>
            <w:gridSpan w:val="2"/>
            <w:noWrap/>
            <w:hideMark/>
          </w:tcPr>
          <w:p w14:paraId="38AEB52D" w14:textId="77777777" w:rsidR="00482BC1" w:rsidRPr="00482BC1" w:rsidRDefault="00482BC1" w:rsidP="00482BC1">
            <w:pPr>
              <w:rPr>
                <w:b/>
                <w:bCs/>
              </w:rPr>
            </w:pPr>
            <w:r w:rsidRPr="00482BC1">
              <w:rPr>
                <w:b/>
                <w:bCs/>
              </w:rPr>
              <w:t>Février</w:t>
            </w:r>
          </w:p>
        </w:tc>
        <w:tc>
          <w:tcPr>
            <w:tcW w:w="614" w:type="dxa"/>
            <w:gridSpan w:val="2"/>
            <w:noWrap/>
            <w:hideMark/>
          </w:tcPr>
          <w:p w14:paraId="216945C8" w14:textId="77777777" w:rsidR="00482BC1" w:rsidRPr="00482BC1" w:rsidRDefault="00482BC1" w:rsidP="00482BC1">
            <w:pPr>
              <w:rPr>
                <w:b/>
                <w:bCs/>
              </w:rPr>
            </w:pPr>
            <w:r w:rsidRPr="00482BC1">
              <w:rPr>
                <w:b/>
                <w:bCs/>
              </w:rPr>
              <w:t>Mars</w:t>
            </w:r>
          </w:p>
        </w:tc>
        <w:tc>
          <w:tcPr>
            <w:tcW w:w="614" w:type="dxa"/>
            <w:gridSpan w:val="2"/>
            <w:noWrap/>
            <w:hideMark/>
          </w:tcPr>
          <w:p w14:paraId="5EA6D99A" w14:textId="77777777" w:rsidR="00482BC1" w:rsidRPr="00482BC1" w:rsidRDefault="00482BC1" w:rsidP="00482BC1">
            <w:pPr>
              <w:rPr>
                <w:b/>
                <w:bCs/>
              </w:rPr>
            </w:pPr>
            <w:r w:rsidRPr="00482BC1">
              <w:rPr>
                <w:b/>
                <w:bCs/>
              </w:rPr>
              <w:t>Avril</w:t>
            </w:r>
          </w:p>
        </w:tc>
        <w:tc>
          <w:tcPr>
            <w:tcW w:w="614" w:type="dxa"/>
            <w:gridSpan w:val="2"/>
            <w:noWrap/>
            <w:hideMark/>
          </w:tcPr>
          <w:p w14:paraId="41F6E1E1" w14:textId="77777777" w:rsidR="00482BC1" w:rsidRPr="00482BC1" w:rsidRDefault="00482BC1" w:rsidP="00482BC1">
            <w:pPr>
              <w:rPr>
                <w:b/>
                <w:bCs/>
              </w:rPr>
            </w:pPr>
            <w:r w:rsidRPr="00482BC1">
              <w:rPr>
                <w:b/>
                <w:bCs/>
              </w:rPr>
              <w:t>Mai</w:t>
            </w:r>
          </w:p>
        </w:tc>
        <w:tc>
          <w:tcPr>
            <w:tcW w:w="615" w:type="dxa"/>
            <w:gridSpan w:val="2"/>
            <w:noWrap/>
            <w:hideMark/>
          </w:tcPr>
          <w:p w14:paraId="37445506" w14:textId="77777777" w:rsidR="00482BC1" w:rsidRPr="00482BC1" w:rsidRDefault="00482BC1" w:rsidP="00482BC1">
            <w:pPr>
              <w:rPr>
                <w:b/>
                <w:bCs/>
              </w:rPr>
            </w:pPr>
            <w:r w:rsidRPr="00482BC1">
              <w:rPr>
                <w:b/>
                <w:bCs/>
              </w:rPr>
              <w:t>Juin</w:t>
            </w:r>
          </w:p>
        </w:tc>
        <w:tc>
          <w:tcPr>
            <w:tcW w:w="715" w:type="dxa"/>
            <w:gridSpan w:val="2"/>
            <w:noWrap/>
            <w:hideMark/>
          </w:tcPr>
          <w:p w14:paraId="537E8A51" w14:textId="77777777" w:rsidR="00482BC1" w:rsidRPr="00482BC1" w:rsidRDefault="00482BC1" w:rsidP="00482BC1">
            <w:pPr>
              <w:rPr>
                <w:b/>
                <w:bCs/>
              </w:rPr>
            </w:pPr>
            <w:r w:rsidRPr="00482BC1">
              <w:rPr>
                <w:b/>
                <w:bCs/>
              </w:rPr>
              <w:t>Juillet</w:t>
            </w:r>
          </w:p>
        </w:tc>
        <w:tc>
          <w:tcPr>
            <w:tcW w:w="616" w:type="dxa"/>
            <w:gridSpan w:val="2"/>
            <w:noWrap/>
            <w:hideMark/>
          </w:tcPr>
          <w:p w14:paraId="388D15AD" w14:textId="77777777" w:rsidR="00482BC1" w:rsidRPr="00482BC1" w:rsidRDefault="00482BC1" w:rsidP="00482BC1">
            <w:pPr>
              <w:rPr>
                <w:b/>
                <w:bCs/>
              </w:rPr>
            </w:pPr>
            <w:r w:rsidRPr="00482BC1">
              <w:rPr>
                <w:b/>
                <w:bCs/>
              </w:rPr>
              <w:t>Août</w:t>
            </w:r>
          </w:p>
        </w:tc>
        <w:tc>
          <w:tcPr>
            <w:tcW w:w="616" w:type="dxa"/>
            <w:gridSpan w:val="2"/>
            <w:noWrap/>
            <w:hideMark/>
          </w:tcPr>
          <w:p w14:paraId="178555EE" w14:textId="77777777" w:rsidR="00482BC1" w:rsidRPr="00482BC1" w:rsidRDefault="00482BC1" w:rsidP="00482BC1">
            <w:pPr>
              <w:rPr>
                <w:b/>
                <w:bCs/>
              </w:rPr>
            </w:pPr>
            <w:r w:rsidRPr="00482BC1">
              <w:rPr>
                <w:b/>
                <w:bCs/>
              </w:rPr>
              <w:t>Septembre</w:t>
            </w:r>
          </w:p>
        </w:tc>
        <w:tc>
          <w:tcPr>
            <w:tcW w:w="616" w:type="dxa"/>
            <w:gridSpan w:val="2"/>
            <w:noWrap/>
            <w:hideMark/>
          </w:tcPr>
          <w:p w14:paraId="713E5B42" w14:textId="77777777" w:rsidR="00482BC1" w:rsidRPr="00482BC1" w:rsidRDefault="00482BC1" w:rsidP="00482BC1">
            <w:pPr>
              <w:rPr>
                <w:b/>
                <w:bCs/>
              </w:rPr>
            </w:pPr>
            <w:r w:rsidRPr="00482BC1">
              <w:rPr>
                <w:b/>
                <w:bCs/>
              </w:rPr>
              <w:t>Octobre</w:t>
            </w:r>
          </w:p>
        </w:tc>
        <w:tc>
          <w:tcPr>
            <w:tcW w:w="616" w:type="dxa"/>
            <w:gridSpan w:val="2"/>
            <w:noWrap/>
            <w:hideMark/>
          </w:tcPr>
          <w:p w14:paraId="003FDDFA" w14:textId="77777777" w:rsidR="00482BC1" w:rsidRPr="00482BC1" w:rsidRDefault="00482BC1" w:rsidP="00482BC1">
            <w:pPr>
              <w:rPr>
                <w:b/>
                <w:bCs/>
              </w:rPr>
            </w:pPr>
            <w:r w:rsidRPr="00482BC1">
              <w:rPr>
                <w:b/>
                <w:bCs/>
              </w:rPr>
              <w:t>Novembre</w:t>
            </w:r>
          </w:p>
        </w:tc>
        <w:tc>
          <w:tcPr>
            <w:tcW w:w="616" w:type="dxa"/>
            <w:gridSpan w:val="2"/>
            <w:noWrap/>
            <w:hideMark/>
          </w:tcPr>
          <w:p w14:paraId="2D3381FC" w14:textId="77777777" w:rsidR="00482BC1" w:rsidRPr="00482BC1" w:rsidRDefault="00482BC1" w:rsidP="00482BC1">
            <w:pPr>
              <w:rPr>
                <w:b/>
                <w:bCs/>
              </w:rPr>
            </w:pPr>
            <w:r w:rsidRPr="00482BC1">
              <w:rPr>
                <w:b/>
                <w:bCs/>
              </w:rPr>
              <w:t>Décembre</w:t>
            </w:r>
          </w:p>
        </w:tc>
        <w:tc>
          <w:tcPr>
            <w:tcW w:w="924" w:type="dxa"/>
            <w:gridSpan w:val="3"/>
            <w:noWrap/>
            <w:hideMark/>
          </w:tcPr>
          <w:p w14:paraId="2C0E62F0" w14:textId="77777777" w:rsidR="00482BC1" w:rsidRPr="00482BC1" w:rsidRDefault="00482BC1" w:rsidP="00482BC1">
            <w:pPr>
              <w:rPr>
                <w:b/>
                <w:bCs/>
              </w:rPr>
            </w:pPr>
            <w:r w:rsidRPr="00482BC1">
              <w:rPr>
                <w:b/>
                <w:bCs/>
              </w:rPr>
              <w:t>Total</w:t>
            </w:r>
          </w:p>
        </w:tc>
        <w:tc>
          <w:tcPr>
            <w:tcW w:w="118" w:type="dxa"/>
            <w:noWrap/>
            <w:hideMark/>
          </w:tcPr>
          <w:p w14:paraId="3EF65081" w14:textId="77777777" w:rsidR="00482BC1" w:rsidRPr="00482BC1" w:rsidRDefault="00482BC1">
            <w:r w:rsidRPr="00482BC1">
              <w:t> </w:t>
            </w:r>
          </w:p>
        </w:tc>
      </w:tr>
      <w:tr w:rsidR="00482BC1" w:rsidRPr="00482BC1" w14:paraId="13B5C4BA" w14:textId="77777777" w:rsidTr="00482BC1">
        <w:trPr>
          <w:trHeight w:val="300"/>
        </w:trPr>
        <w:tc>
          <w:tcPr>
            <w:tcW w:w="914" w:type="dxa"/>
            <w:vMerge/>
            <w:hideMark/>
          </w:tcPr>
          <w:p w14:paraId="322D5314" w14:textId="77777777" w:rsidR="00482BC1" w:rsidRPr="00482BC1" w:rsidRDefault="00482BC1">
            <w:pPr>
              <w:rPr>
                <w:b/>
                <w:bCs/>
              </w:rPr>
            </w:pPr>
          </w:p>
        </w:tc>
        <w:tc>
          <w:tcPr>
            <w:tcW w:w="307" w:type="dxa"/>
            <w:noWrap/>
            <w:hideMark/>
          </w:tcPr>
          <w:p w14:paraId="0FD8E2F6" w14:textId="77777777" w:rsidR="00482BC1" w:rsidRPr="00482BC1" w:rsidRDefault="00482BC1" w:rsidP="00482BC1">
            <w:pPr>
              <w:rPr>
                <w:b/>
                <w:bCs/>
              </w:rPr>
            </w:pPr>
            <w:r w:rsidRPr="00482BC1">
              <w:rPr>
                <w:b/>
                <w:bCs/>
              </w:rPr>
              <w:t>Femme</w:t>
            </w:r>
          </w:p>
        </w:tc>
        <w:tc>
          <w:tcPr>
            <w:tcW w:w="307" w:type="dxa"/>
            <w:noWrap/>
            <w:hideMark/>
          </w:tcPr>
          <w:p w14:paraId="0E87AFCB" w14:textId="77777777" w:rsidR="00482BC1" w:rsidRPr="00482BC1" w:rsidRDefault="00482BC1" w:rsidP="00482BC1">
            <w:pPr>
              <w:rPr>
                <w:b/>
                <w:bCs/>
              </w:rPr>
            </w:pPr>
            <w:r w:rsidRPr="00482BC1">
              <w:rPr>
                <w:b/>
                <w:bCs/>
              </w:rPr>
              <w:t>Homme</w:t>
            </w:r>
          </w:p>
        </w:tc>
        <w:tc>
          <w:tcPr>
            <w:tcW w:w="307" w:type="dxa"/>
            <w:noWrap/>
            <w:hideMark/>
          </w:tcPr>
          <w:p w14:paraId="066FA99C" w14:textId="77777777" w:rsidR="00482BC1" w:rsidRPr="00482BC1" w:rsidRDefault="00482BC1" w:rsidP="00482BC1">
            <w:pPr>
              <w:rPr>
                <w:b/>
                <w:bCs/>
              </w:rPr>
            </w:pPr>
            <w:r w:rsidRPr="00482BC1">
              <w:rPr>
                <w:b/>
                <w:bCs/>
              </w:rPr>
              <w:t>Femme</w:t>
            </w:r>
          </w:p>
        </w:tc>
        <w:tc>
          <w:tcPr>
            <w:tcW w:w="307" w:type="dxa"/>
            <w:noWrap/>
            <w:hideMark/>
          </w:tcPr>
          <w:p w14:paraId="04CA7541" w14:textId="77777777" w:rsidR="00482BC1" w:rsidRPr="00482BC1" w:rsidRDefault="00482BC1" w:rsidP="00482BC1">
            <w:pPr>
              <w:rPr>
                <w:b/>
                <w:bCs/>
              </w:rPr>
            </w:pPr>
            <w:r w:rsidRPr="00482BC1">
              <w:rPr>
                <w:b/>
                <w:bCs/>
              </w:rPr>
              <w:t>Homme</w:t>
            </w:r>
          </w:p>
        </w:tc>
        <w:tc>
          <w:tcPr>
            <w:tcW w:w="307" w:type="dxa"/>
            <w:noWrap/>
            <w:hideMark/>
          </w:tcPr>
          <w:p w14:paraId="6600FF33" w14:textId="77777777" w:rsidR="00482BC1" w:rsidRPr="00482BC1" w:rsidRDefault="00482BC1" w:rsidP="00482BC1">
            <w:pPr>
              <w:rPr>
                <w:b/>
                <w:bCs/>
              </w:rPr>
            </w:pPr>
            <w:r w:rsidRPr="00482BC1">
              <w:rPr>
                <w:b/>
                <w:bCs/>
              </w:rPr>
              <w:t>Femme</w:t>
            </w:r>
          </w:p>
        </w:tc>
        <w:tc>
          <w:tcPr>
            <w:tcW w:w="307" w:type="dxa"/>
            <w:noWrap/>
            <w:hideMark/>
          </w:tcPr>
          <w:p w14:paraId="4F4B3765" w14:textId="77777777" w:rsidR="00482BC1" w:rsidRPr="00482BC1" w:rsidRDefault="00482BC1" w:rsidP="00482BC1">
            <w:pPr>
              <w:rPr>
                <w:b/>
                <w:bCs/>
              </w:rPr>
            </w:pPr>
            <w:r w:rsidRPr="00482BC1">
              <w:rPr>
                <w:b/>
                <w:bCs/>
              </w:rPr>
              <w:t>Homme</w:t>
            </w:r>
          </w:p>
        </w:tc>
        <w:tc>
          <w:tcPr>
            <w:tcW w:w="307" w:type="dxa"/>
            <w:noWrap/>
            <w:hideMark/>
          </w:tcPr>
          <w:p w14:paraId="1398FECD" w14:textId="77777777" w:rsidR="00482BC1" w:rsidRPr="00482BC1" w:rsidRDefault="00482BC1" w:rsidP="00482BC1">
            <w:pPr>
              <w:rPr>
                <w:b/>
                <w:bCs/>
              </w:rPr>
            </w:pPr>
            <w:r w:rsidRPr="00482BC1">
              <w:rPr>
                <w:b/>
                <w:bCs/>
              </w:rPr>
              <w:t>Femme</w:t>
            </w:r>
          </w:p>
        </w:tc>
        <w:tc>
          <w:tcPr>
            <w:tcW w:w="307" w:type="dxa"/>
            <w:noWrap/>
            <w:hideMark/>
          </w:tcPr>
          <w:p w14:paraId="6F73C188" w14:textId="77777777" w:rsidR="00482BC1" w:rsidRPr="00482BC1" w:rsidRDefault="00482BC1" w:rsidP="00482BC1">
            <w:pPr>
              <w:rPr>
                <w:b/>
                <w:bCs/>
              </w:rPr>
            </w:pPr>
            <w:r w:rsidRPr="00482BC1">
              <w:rPr>
                <w:b/>
                <w:bCs/>
              </w:rPr>
              <w:t>Homme</w:t>
            </w:r>
          </w:p>
        </w:tc>
        <w:tc>
          <w:tcPr>
            <w:tcW w:w="307" w:type="dxa"/>
            <w:noWrap/>
            <w:hideMark/>
          </w:tcPr>
          <w:p w14:paraId="46D46E0D" w14:textId="77777777" w:rsidR="00482BC1" w:rsidRPr="00482BC1" w:rsidRDefault="00482BC1" w:rsidP="00482BC1">
            <w:pPr>
              <w:rPr>
                <w:b/>
                <w:bCs/>
              </w:rPr>
            </w:pPr>
            <w:r w:rsidRPr="00482BC1">
              <w:rPr>
                <w:b/>
                <w:bCs/>
              </w:rPr>
              <w:t>Femme</w:t>
            </w:r>
          </w:p>
        </w:tc>
        <w:tc>
          <w:tcPr>
            <w:tcW w:w="307" w:type="dxa"/>
            <w:noWrap/>
            <w:hideMark/>
          </w:tcPr>
          <w:p w14:paraId="5E8EB4EC" w14:textId="77777777" w:rsidR="00482BC1" w:rsidRPr="00482BC1" w:rsidRDefault="00482BC1" w:rsidP="00482BC1">
            <w:pPr>
              <w:rPr>
                <w:b/>
                <w:bCs/>
              </w:rPr>
            </w:pPr>
            <w:r w:rsidRPr="00482BC1">
              <w:rPr>
                <w:b/>
                <w:bCs/>
              </w:rPr>
              <w:t>Homme</w:t>
            </w:r>
          </w:p>
        </w:tc>
        <w:tc>
          <w:tcPr>
            <w:tcW w:w="307" w:type="dxa"/>
            <w:noWrap/>
            <w:hideMark/>
          </w:tcPr>
          <w:p w14:paraId="23BFB786" w14:textId="77777777" w:rsidR="00482BC1" w:rsidRPr="00482BC1" w:rsidRDefault="00482BC1" w:rsidP="00482BC1">
            <w:pPr>
              <w:rPr>
                <w:b/>
                <w:bCs/>
              </w:rPr>
            </w:pPr>
            <w:r w:rsidRPr="00482BC1">
              <w:rPr>
                <w:b/>
                <w:bCs/>
              </w:rPr>
              <w:t>Femme</w:t>
            </w:r>
          </w:p>
        </w:tc>
        <w:tc>
          <w:tcPr>
            <w:tcW w:w="308" w:type="dxa"/>
            <w:noWrap/>
            <w:hideMark/>
          </w:tcPr>
          <w:p w14:paraId="0CF057D7" w14:textId="77777777" w:rsidR="00482BC1" w:rsidRPr="00482BC1" w:rsidRDefault="00482BC1" w:rsidP="00482BC1">
            <w:pPr>
              <w:rPr>
                <w:b/>
                <w:bCs/>
              </w:rPr>
            </w:pPr>
            <w:r w:rsidRPr="00482BC1">
              <w:rPr>
                <w:b/>
                <w:bCs/>
              </w:rPr>
              <w:t>Homme</w:t>
            </w:r>
          </w:p>
        </w:tc>
        <w:tc>
          <w:tcPr>
            <w:tcW w:w="407" w:type="dxa"/>
            <w:noWrap/>
            <w:hideMark/>
          </w:tcPr>
          <w:p w14:paraId="7B668381" w14:textId="77777777" w:rsidR="00482BC1" w:rsidRPr="00482BC1" w:rsidRDefault="00482BC1" w:rsidP="00482BC1">
            <w:pPr>
              <w:rPr>
                <w:b/>
                <w:bCs/>
              </w:rPr>
            </w:pPr>
            <w:r w:rsidRPr="00482BC1">
              <w:rPr>
                <w:b/>
                <w:bCs/>
              </w:rPr>
              <w:t>Femme</w:t>
            </w:r>
          </w:p>
        </w:tc>
        <w:tc>
          <w:tcPr>
            <w:tcW w:w="308" w:type="dxa"/>
            <w:noWrap/>
            <w:hideMark/>
          </w:tcPr>
          <w:p w14:paraId="26CFF91B" w14:textId="77777777" w:rsidR="00482BC1" w:rsidRPr="00482BC1" w:rsidRDefault="00482BC1" w:rsidP="00482BC1">
            <w:pPr>
              <w:rPr>
                <w:b/>
                <w:bCs/>
              </w:rPr>
            </w:pPr>
            <w:r w:rsidRPr="00482BC1">
              <w:rPr>
                <w:b/>
                <w:bCs/>
              </w:rPr>
              <w:t>Homme</w:t>
            </w:r>
          </w:p>
        </w:tc>
        <w:tc>
          <w:tcPr>
            <w:tcW w:w="308" w:type="dxa"/>
            <w:noWrap/>
            <w:hideMark/>
          </w:tcPr>
          <w:p w14:paraId="1394436C" w14:textId="77777777" w:rsidR="00482BC1" w:rsidRPr="00482BC1" w:rsidRDefault="00482BC1" w:rsidP="00482BC1">
            <w:pPr>
              <w:rPr>
                <w:b/>
                <w:bCs/>
              </w:rPr>
            </w:pPr>
            <w:r w:rsidRPr="00482BC1">
              <w:rPr>
                <w:b/>
                <w:bCs/>
              </w:rPr>
              <w:t>Femme</w:t>
            </w:r>
          </w:p>
        </w:tc>
        <w:tc>
          <w:tcPr>
            <w:tcW w:w="308" w:type="dxa"/>
            <w:noWrap/>
            <w:hideMark/>
          </w:tcPr>
          <w:p w14:paraId="39EB4C11" w14:textId="77777777" w:rsidR="00482BC1" w:rsidRPr="00482BC1" w:rsidRDefault="00482BC1" w:rsidP="00482BC1">
            <w:pPr>
              <w:rPr>
                <w:b/>
                <w:bCs/>
              </w:rPr>
            </w:pPr>
            <w:r w:rsidRPr="00482BC1">
              <w:rPr>
                <w:b/>
                <w:bCs/>
              </w:rPr>
              <w:t>Homme</w:t>
            </w:r>
          </w:p>
        </w:tc>
        <w:tc>
          <w:tcPr>
            <w:tcW w:w="308" w:type="dxa"/>
            <w:noWrap/>
            <w:hideMark/>
          </w:tcPr>
          <w:p w14:paraId="12D20D1B" w14:textId="77777777" w:rsidR="00482BC1" w:rsidRPr="00482BC1" w:rsidRDefault="00482BC1" w:rsidP="00482BC1">
            <w:pPr>
              <w:rPr>
                <w:b/>
                <w:bCs/>
              </w:rPr>
            </w:pPr>
            <w:r w:rsidRPr="00482BC1">
              <w:rPr>
                <w:b/>
                <w:bCs/>
              </w:rPr>
              <w:t>Femme</w:t>
            </w:r>
          </w:p>
        </w:tc>
        <w:tc>
          <w:tcPr>
            <w:tcW w:w="308" w:type="dxa"/>
            <w:noWrap/>
            <w:hideMark/>
          </w:tcPr>
          <w:p w14:paraId="1F4D91FD" w14:textId="77777777" w:rsidR="00482BC1" w:rsidRPr="00482BC1" w:rsidRDefault="00482BC1" w:rsidP="00482BC1">
            <w:pPr>
              <w:rPr>
                <w:b/>
                <w:bCs/>
              </w:rPr>
            </w:pPr>
            <w:r w:rsidRPr="00482BC1">
              <w:rPr>
                <w:b/>
                <w:bCs/>
              </w:rPr>
              <w:t>Homme</w:t>
            </w:r>
          </w:p>
        </w:tc>
        <w:tc>
          <w:tcPr>
            <w:tcW w:w="308" w:type="dxa"/>
            <w:noWrap/>
            <w:hideMark/>
          </w:tcPr>
          <w:p w14:paraId="7DE64DD4" w14:textId="77777777" w:rsidR="00482BC1" w:rsidRPr="00482BC1" w:rsidRDefault="00482BC1" w:rsidP="00482BC1">
            <w:pPr>
              <w:rPr>
                <w:b/>
                <w:bCs/>
              </w:rPr>
            </w:pPr>
            <w:r w:rsidRPr="00482BC1">
              <w:rPr>
                <w:b/>
                <w:bCs/>
              </w:rPr>
              <w:t>Femme</w:t>
            </w:r>
          </w:p>
        </w:tc>
        <w:tc>
          <w:tcPr>
            <w:tcW w:w="308" w:type="dxa"/>
            <w:noWrap/>
            <w:hideMark/>
          </w:tcPr>
          <w:p w14:paraId="0744C3B1" w14:textId="77777777" w:rsidR="00482BC1" w:rsidRPr="00482BC1" w:rsidRDefault="00482BC1" w:rsidP="00482BC1">
            <w:pPr>
              <w:rPr>
                <w:b/>
                <w:bCs/>
              </w:rPr>
            </w:pPr>
            <w:r w:rsidRPr="00482BC1">
              <w:rPr>
                <w:b/>
                <w:bCs/>
              </w:rPr>
              <w:t>Homme</w:t>
            </w:r>
          </w:p>
        </w:tc>
        <w:tc>
          <w:tcPr>
            <w:tcW w:w="308" w:type="dxa"/>
            <w:noWrap/>
            <w:hideMark/>
          </w:tcPr>
          <w:p w14:paraId="74141292" w14:textId="77777777" w:rsidR="00482BC1" w:rsidRPr="00482BC1" w:rsidRDefault="00482BC1" w:rsidP="00482BC1">
            <w:pPr>
              <w:rPr>
                <w:b/>
                <w:bCs/>
              </w:rPr>
            </w:pPr>
            <w:r w:rsidRPr="00482BC1">
              <w:rPr>
                <w:b/>
                <w:bCs/>
              </w:rPr>
              <w:t>Femme</w:t>
            </w:r>
          </w:p>
        </w:tc>
        <w:tc>
          <w:tcPr>
            <w:tcW w:w="308" w:type="dxa"/>
            <w:noWrap/>
            <w:hideMark/>
          </w:tcPr>
          <w:p w14:paraId="411970DC" w14:textId="77777777" w:rsidR="00482BC1" w:rsidRPr="00482BC1" w:rsidRDefault="00482BC1" w:rsidP="00482BC1">
            <w:pPr>
              <w:rPr>
                <w:b/>
                <w:bCs/>
              </w:rPr>
            </w:pPr>
            <w:r w:rsidRPr="00482BC1">
              <w:rPr>
                <w:b/>
                <w:bCs/>
              </w:rPr>
              <w:t>Homme</w:t>
            </w:r>
          </w:p>
        </w:tc>
        <w:tc>
          <w:tcPr>
            <w:tcW w:w="308" w:type="dxa"/>
            <w:noWrap/>
            <w:hideMark/>
          </w:tcPr>
          <w:p w14:paraId="080B9180" w14:textId="77777777" w:rsidR="00482BC1" w:rsidRPr="00482BC1" w:rsidRDefault="00482BC1" w:rsidP="00482BC1">
            <w:pPr>
              <w:rPr>
                <w:b/>
                <w:bCs/>
              </w:rPr>
            </w:pPr>
            <w:r w:rsidRPr="00482BC1">
              <w:rPr>
                <w:b/>
                <w:bCs/>
              </w:rPr>
              <w:t>Femme</w:t>
            </w:r>
          </w:p>
        </w:tc>
        <w:tc>
          <w:tcPr>
            <w:tcW w:w="308" w:type="dxa"/>
            <w:noWrap/>
            <w:hideMark/>
          </w:tcPr>
          <w:p w14:paraId="3ED98C5B" w14:textId="77777777" w:rsidR="00482BC1" w:rsidRPr="00482BC1" w:rsidRDefault="00482BC1" w:rsidP="00482BC1">
            <w:pPr>
              <w:rPr>
                <w:b/>
                <w:bCs/>
              </w:rPr>
            </w:pPr>
            <w:r w:rsidRPr="00482BC1">
              <w:rPr>
                <w:b/>
                <w:bCs/>
              </w:rPr>
              <w:t>Homme</w:t>
            </w:r>
          </w:p>
        </w:tc>
        <w:tc>
          <w:tcPr>
            <w:tcW w:w="308" w:type="dxa"/>
            <w:noWrap/>
            <w:hideMark/>
          </w:tcPr>
          <w:p w14:paraId="3AEA4305" w14:textId="77777777" w:rsidR="00482BC1" w:rsidRPr="00482BC1" w:rsidRDefault="00482BC1" w:rsidP="00482BC1">
            <w:pPr>
              <w:rPr>
                <w:b/>
                <w:bCs/>
              </w:rPr>
            </w:pPr>
            <w:r w:rsidRPr="00482BC1">
              <w:rPr>
                <w:b/>
                <w:bCs/>
              </w:rPr>
              <w:t>Femme</w:t>
            </w:r>
          </w:p>
        </w:tc>
        <w:tc>
          <w:tcPr>
            <w:tcW w:w="308" w:type="dxa"/>
            <w:noWrap/>
            <w:hideMark/>
          </w:tcPr>
          <w:p w14:paraId="4819E6FD" w14:textId="77777777" w:rsidR="00482BC1" w:rsidRPr="00482BC1" w:rsidRDefault="00482BC1" w:rsidP="00482BC1">
            <w:pPr>
              <w:rPr>
                <w:b/>
                <w:bCs/>
              </w:rPr>
            </w:pPr>
            <w:r w:rsidRPr="00482BC1">
              <w:rPr>
                <w:b/>
                <w:bCs/>
              </w:rPr>
              <w:t>Homme</w:t>
            </w:r>
          </w:p>
        </w:tc>
        <w:tc>
          <w:tcPr>
            <w:tcW w:w="308" w:type="dxa"/>
            <w:noWrap/>
            <w:hideMark/>
          </w:tcPr>
          <w:p w14:paraId="24BF5F63" w14:textId="77777777" w:rsidR="00482BC1" w:rsidRPr="00482BC1" w:rsidRDefault="00482BC1" w:rsidP="00482BC1">
            <w:pPr>
              <w:rPr>
                <w:b/>
                <w:bCs/>
              </w:rPr>
            </w:pPr>
            <w:r w:rsidRPr="00482BC1">
              <w:rPr>
                <w:b/>
                <w:bCs/>
              </w:rPr>
              <w:t>Total</w:t>
            </w:r>
          </w:p>
        </w:tc>
        <w:tc>
          <w:tcPr>
            <w:tcW w:w="118" w:type="dxa"/>
            <w:noWrap/>
            <w:hideMark/>
          </w:tcPr>
          <w:p w14:paraId="5CBB2CE2" w14:textId="77777777" w:rsidR="00482BC1" w:rsidRPr="00482BC1" w:rsidRDefault="00482BC1">
            <w:r w:rsidRPr="00482BC1">
              <w:t> </w:t>
            </w:r>
          </w:p>
        </w:tc>
      </w:tr>
      <w:tr w:rsidR="00482BC1" w:rsidRPr="00482BC1" w14:paraId="4F62B31F" w14:textId="77777777" w:rsidTr="00482BC1">
        <w:trPr>
          <w:trHeight w:val="300"/>
        </w:trPr>
        <w:tc>
          <w:tcPr>
            <w:tcW w:w="914" w:type="dxa"/>
            <w:hideMark/>
          </w:tcPr>
          <w:p w14:paraId="3F48D941" w14:textId="77777777" w:rsidR="00482BC1" w:rsidRPr="00482BC1" w:rsidRDefault="00482BC1">
            <w:r w:rsidRPr="00482BC1">
              <w:t>Mairie (Etat civil)</w:t>
            </w:r>
          </w:p>
        </w:tc>
        <w:tc>
          <w:tcPr>
            <w:tcW w:w="307" w:type="dxa"/>
            <w:noWrap/>
            <w:hideMark/>
          </w:tcPr>
          <w:p w14:paraId="68C3699A" w14:textId="77777777" w:rsidR="00482BC1" w:rsidRPr="00482BC1" w:rsidRDefault="00482BC1" w:rsidP="00482BC1">
            <w:r w:rsidRPr="00482BC1">
              <w:t>0</w:t>
            </w:r>
          </w:p>
        </w:tc>
        <w:tc>
          <w:tcPr>
            <w:tcW w:w="307" w:type="dxa"/>
            <w:noWrap/>
            <w:hideMark/>
          </w:tcPr>
          <w:p w14:paraId="2BB734BA" w14:textId="77777777" w:rsidR="00482BC1" w:rsidRPr="00482BC1" w:rsidRDefault="00482BC1" w:rsidP="00482BC1">
            <w:r w:rsidRPr="00482BC1">
              <w:t>0</w:t>
            </w:r>
          </w:p>
        </w:tc>
        <w:tc>
          <w:tcPr>
            <w:tcW w:w="307" w:type="dxa"/>
            <w:noWrap/>
            <w:hideMark/>
          </w:tcPr>
          <w:p w14:paraId="2E6EA01C" w14:textId="77777777" w:rsidR="00482BC1" w:rsidRPr="00482BC1" w:rsidRDefault="00482BC1" w:rsidP="00482BC1">
            <w:r w:rsidRPr="00482BC1">
              <w:t>0</w:t>
            </w:r>
          </w:p>
        </w:tc>
        <w:tc>
          <w:tcPr>
            <w:tcW w:w="307" w:type="dxa"/>
            <w:noWrap/>
            <w:hideMark/>
          </w:tcPr>
          <w:p w14:paraId="65011229" w14:textId="77777777" w:rsidR="00482BC1" w:rsidRPr="00482BC1" w:rsidRDefault="00482BC1" w:rsidP="00482BC1">
            <w:r w:rsidRPr="00482BC1">
              <w:t>288</w:t>
            </w:r>
          </w:p>
        </w:tc>
        <w:tc>
          <w:tcPr>
            <w:tcW w:w="307" w:type="dxa"/>
            <w:noWrap/>
            <w:hideMark/>
          </w:tcPr>
          <w:p w14:paraId="75228D60" w14:textId="77777777" w:rsidR="00482BC1" w:rsidRPr="00482BC1" w:rsidRDefault="00482BC1" w:rsidP="00482BC1">
            <w:r w:rsidRPr="00482BC1">
              <w:t>0</w:t>
            </w:r>
          </w:p>
        </w:tc>
        <w:tc>
          <w:tcPr>
            <w:tcW w:w="307" w:type="dxa"/>
            <w:noWrap/>
            <w:hideMark/>
          </w:tcPr>
          <w:p w14:paraId="49969DF3" w14:textId="77777777" w:rsidR="00482BC1" w:rsidRPr="00482BC1" w:rsidRDefault="00482BC1" w:rsidP="00482BC1">
            <w:r w:rsidRPr="00482BC1">
              <w:t>586</w:t>
            </w:r>
          </w:p>
        </w:tc>
        <w:tc>
          <w:tcPr>
            <w:tcW w:w="307" w:type="dxa"/>
            <w:noWrap/>
            <w:hideMark/>
          </w:tcPr>
          <w:p w14:paraId="323659B5" w14:textId="77777777" w:rsidR="00482BC1" w:rsidRPr="00482BC1" w:rsidRDefault="00482BC1" w:rsidP="00482BC1">
            <w:r w:rsidRPr="00482BC1">
              <w:t>0</w:t>
            </w:r>
          </w:p>
        </w:tc>
        <w:tc>
          <w:tcPr>
            <w:tcW w:w="307" w:type="dxa"/>
            <w:noWrap/>
            <w:hideMark/>
          </w:tcPr>
          <w:p w14:paraId="6A1C33D7" w14:textId="77777777" w:rsidR="00482BC1" w:rsidRPr="00482BC1" w:rsidRDefault="00482BC1" w:rsidP="00482BC1">
            <w:r w:rsidRPr="00482BC1">
              <w:t>0</w:t>
            </w:r>
          </w:p>
        </w:tc>
        <w:tc>
          <w:tcPr>
            <w:tcW w:w="307" w:type="dxa"/>
            <w:noWrap/>
            <w:hideMark/>
          </w:tcPr>
          <w:p w14:paraId="56FDBD0F" w14:textId="77777777" w:rsidR="00482BC1" w:rsidRPr="00482BC1" w:rsidRDefault="00482BC1" w:rsidP="00482BC1">
            <w:r w:rsidRPr="00482BC1">
              <w:t>0</w:t>
            </w:r>
          </w:p>
        </w:tc>
        <w:tc>
          <w:tcPr>
            <w:tcW w:w="307" w:type="dxa"/>
            <w:noWrap/>
            <w:hideMark/>
          </w:tcPr>
          <w:p w14:paraId="5F4ACF40" w14:textId="77777777" w:rsidR="00482BC1" w:rsidRPr="00482BC1" w:rsidRDefault="00482BC1" w:rsidP="00482BC1">
            <w:r w:rsidRPr="00482BC1">
              <w:t>1</w:t>
            </w:r>
          </w:p>
        </w:tc>
        <w:tc>
          <w:tcPr>
            <w:tcW w:w="307" w:type="dxa"/>
            <w:noWrap/>
            <w:hideMark/>
          </w:tcPr>
          <w:p w14:paraId="53FDAC2E" w14:textId="77777777" w:rsidR="00482BC1" w:rsidRPr="00482BC1" w:rsidRDefault="00482BC1" w:rsidP="00482BC1">
            <w:r w:rsidRPr="00482BC1">
              <w:t>0</w:t>
            </w:r>
          </w:p>
        </w:tc>
        <w:tc>
          <w:tcPr>
            <w:tcW w:w="308" w:type="dxa"/>
            <w:noWrap/>
            <w:hideMark/>
          </w:tcPr>
          <w:p w14:paraId="45C34A0F" w14:textId="77777777" w:rsidR="00482BC1" w:rsidRPr="00482BC1" w:rsidRDefault="00482BC1" w:rsidP="00482BC1">
            <w:r w:rsidRPr="00482BC1">
              <w:t>6</w:t>
            </w:r>
          </w:p>
        </w:tc>
        <w:tc>
          <w:tcPr>
            <w:tcW w:w="407" w:type="dxa"/>
            <w:noWrap/>
            <w:hideMark/>
          </w:tcPr>
          <w:p w14:paraId="6FFD0A1F" w14:textId="77777777" w:rsidR="00482BC1" w:rsidRPr="00482BC1" w:rsidRDefault="00482BC1" w:rsidP="00482BC1">
            <w:r w:rsidRPr="00482BC1">
              <w:t>1</w:t>
            </w:r>
          </w:p>
        </w:tc>
        <w:tc>
          <w:tcPr>
            <w:tcW w:w="308" w:type="dxa"/>
            <w:noWrap/>
            <w:hideMark/>
          </w:tcPr>
          <w:p w14:paraId="597A3DF2" w14:textId="77777777" w:rsidR="00482BC1" w:rsidRPr="00482BC1" w:rsidRDefault="00482BC1" w:rsidP="00482BC1">
            <w:r w:rsidRPr="00482BC1">
              <w:t>0</w:t>
            </w:r>
          </w:p>
        </w:tc>
        <w:tc>
          <w:tcPr>
            <w:tcW w:w="308" w:type="dxa"/>
            <w:noWrap/>
            <w:hideMark/>
          </w:tcPr>
          <w:p w14:paraId="41A76254" w14:textId="77777777" w:rsidR="00482BC1" w:rsidRPr="00482BC1" w:rsidRDefault="00482BC1" w:rsidP="00482BC1">
            <w:r w:rsidRPr="00482BC1">
              <w:t>0</w:t>
            </w:r>
          </w:p>
        </w:tc>
        <w:tc>
          <w:tcPr>
            <w:tcW w:w="308" w:type="dxa"/>
            <w:noWrap/>
            <w:hideMark/>
          </w:tcPr>
          <w:p w14:paraId="4D73FC31" w14:textId="77777777" w:rsidR="00482BC1" w:rsidRPr="00482BC1" w:rsidRDefault="00482BC1" w:rsidP="00482BC1">
            <w:r w:rsidRPr="00482BC1">
              <w:t>2</w:t>
            </w:r>
          </w:p>
        </w:tc>
        <w:tc>
          <w:tcPr>
            <w:tcW w:w="308" w:type="dxa"/>
            <w:noWrap/>
            <w:hideMark/>
          </w:tcPr>
          <w:p w14:paraId="759ECF2C" w14:textId="77777777" w:rsidR="00482BC1" w:rsidRPr="00482BC1" w:rsidRDefault="00482BC1" w:rsidP="00482BC1">
            <w:r w:rsidRPr="00482BC1">
              <w:t>0</w:t>
            </w:r>
          </w:p>
        </w:tc>
        <w:tc>
          <w:tcPr>
            <w:tcW w:w="308" w:type="dxa"/>
            <w:noWrap/>
            <w:hideMark/>
          </w:tcPr>
          <w:p w14:paraId="687EAFFC" w14:textId="77777777" w:rsidR="00482BC1" w:rsidRPr="00482BC1" w:rsidRDefault="00482BC1" w:rsidP="00482BC1">
            <w:r w:rsidRPr="00482BC1">
              <w:t>2</w:t>
            </w:r>
          </w:p>
        </w:tc>
        <w:tc>
          <w:tcPr>
            <w:tcW w:w="308" w:type="dxa"/>
            <w:noWrap/>
            <w:hideMark/>
          </w:tcPr>
          <w:p w14:paraId="5F32510E" w14:textId="77777777" w:rsidR="00482BC1" w:rsidRPr="00482BC1" w:rsidRDefault="00482BC1" w:rsidP="00482BC1">
            <w:r w:rsidRPr="00482BC1">
              <w:t>0</w:t>
            </w:r>
          </w:p>
        </w:tc>
        <w:tc>
          <w:tcPr>
            <w:tcW w:w="308" w:type="dxa"/>
            <w:noWrap/>
            <w:hideMark/>
          </w:tcPr>
          <w:p w14:paraId="285C5F41" w14:textId="77777777" w:rsidR="00482BC1" w:rsidRPr="00482BC1" w:rsidRDefault="00482BC1" w:rsidP="00482BC1">
            <w:r w:rsidRPr="00482BC1">
              <w:t>0</w:t>
            </w:r>
          </w:p>
        </w:tc>
        <w:tc>
          <w:tcPr>
            <w:tcW w:w="308" w:type="dxa"/>
            <w:noWrap/>
            <w:hideMark/>
          </w:tcPr>
          <w:p w14:paraId="7ABEF9EE" w14:textId="77777777" w:rsidR="00482BC1" w:rsidRPr="00482BC1" w:rsidRDefault="00482BC1" w:rsidP="00482BC1">
            <w:r w:rsidRPr="00482BC1">
              <w:t>0</w:t>
            </w:r>
          </w:p>
        </w:tc>
        <w:tc>
          <w:tcPr>
            <w:tcW w:w="308" w:type="dxa"/>
            <w:noWrap/>
            <w:hideMark/>
          </w:tcPr>
          <w:p w14:paraId="0B871DF2" w14:textId="77777777" w:rsidR="00482BC1" w:rsidRPr="00482BC1" w:rsidRDefault="00482BC1" w:rsidP="00482BC1">
            <w:r w:rsidRPr="00482BC1">
              <w:t>3</w:t>
            </w:r>
          </w:p>
        </w:tc>
        <w:tc>
          <w:tcPr>
            <w:tcW w:w="308" w:type="dxa"/>
            <w:noWrap/>
            <w:hideMark/>
          </w:tcPr>
          <w:p w14:paraId="59947167" w14:textId="77777777" w:rsidR="00482BC1" w:rsidRPr="00482BC1" w:rsidRDefault="00482BC1" w:rsidP="00482BC1">
            <w:r w:rsidRPr="00482BC1">
              <w:t>0</w:t>
            </w:r>
          </w:p>
        </w:tc>
        <w:tc>
          <w:tcPr>
            <w:tcW w:w="308" w:type="dxa"/>
            <w:noWrap/>
            <w:hideMark/>
          </w:tcPr>
          <w:p w14:paraId="2ECF67DE" w14:textId="77777777" w:rsidR="00482BC1" w:rsidRPr="00482BC1" w:rsidRDefault="00482BC1" w:rsidP="00482BC1">
            <w:r w:rsidRPr="00482BC1">
              <w:t>7</w:t>
            </w:r>
          </w:p>
        </w:tc>
        <w:tc>
          <w:tcPr>
            <w:tcW w:w="308" w:type="dxa"/>
            <w:noWrap/>
            <w:hideMark/>
          </w:tcPr>
          <w:p w14:paraId="65D07541" w14:textId="77777777" w:rsidR="00482BC1" w:rsidRPr="00482BC1" w:rsidRDefault="00482BC1" w:rsidP="00482BC1">
            <w:r w:rsidRPr="00482BC1">
              <w:t>1</w:t>
            </w:r>
          </w:p>
        </w:tc>
        <w:tc>
          <w:tcPr>
            <w:tcW w:w="308" w:type="dxa"/>
            <w:noWrap/>
            <w:hideMark/>
          </w:tcPr>
          <w:p w14:paraId="092F3501" w14:textId="77777777" w:rsidR="00482BC1" w:rsidRPr="00482BC1" w:rsidRDefault="00482BC1" w:rsidP="00482BC1">
            <w:r w:rsidRPr="00482BC1">
              <w:t>895</w:t>
            </w:r>
          </w:p>
        </w:tc>
        <w:tc>
          <w:tcPr>
            <w:tcW w:w="308" w:type="dxa"/>
            <w:noWrap/>
            <w:hideMark/>
          </w:tcPr>
          <w:p w14:paraId="73111A89" w14:textId="77777777" w:rsidR="00482BC1" w:rsidRPr="00482BC1" w:rsidRDefault="00482BC1" w:rsidP="00482BC1">
            <w:r w:rsidRPr="00482BC1">
              <w:t>896</w:t>
            </w:r>
          </w:p>
        </w:tc>
        <w:tc>
          <w:tcPr>
            <w:tcW w:w="118" w:type="dxa"/>
            <w:noWrap/>
            <w:hideMark/>
          </w:tcPr>
          <w:p w14:paraId="7233FC4B" w14:textId="77777777" w:rsidR="00482BC1" w:rsidRPr="00482BC1" w:rsidRDefault="00482BC1">
            <w:r w:rsidRPr="00482BC1">
              <w:t> </w:t>
            </w:r>
          </w:p>
        </w:tc>
      </w:tr>
      <w:tr w:rsidR="00482BC1" w:rsidRPr="00482BC1" w14:paraId="40C37648" w14:textId="77777777" w:rsidTr="00482BC1">
        <w:trPr>
          <w:trHeight w:val="300"/>
        </w:trPr>
        <w:tc>
          <w:tcPr>
            <w:tcW w:w="914" w:type="dxa"/>
            <w:hideMark/>
          </w:tcPr>
          <w:p w14:paraId="187E7911" w14:textId="77777777" w:rsidR="00482BC1" w:rsidRPr="00482BC1" w:rsidRDefault="00482BC1">
            <w:r w:rsidRPr="00482BC1">
              <w:t>BONOU</w:t>
            </w:r>
          </w:p>
        </w:tc>
        <w:tc>
          <w:tcPr>
            <w:tcW w:w="307" w:type="dxa"/>
            <w:noWrap/>
            <w:hideMark/>
          </w:tcPr>
          <w:p w14:paraId="46F73B9F" w14:textId="77777777" w:rsidR="00482BC1" w:rsidRPr="00482BC1" w:rsidRDefault="00482BC1" w:rsidP="00482BC1">
            <w:r w:rsidRPr="00482BC1">
              <w:t>0</w:t>
            </w:r>
          </w:p>
        </w:tc>
        <w:tc>
          <w:tcPr>
            <w:tcW w:w="307" w:type="dxa"/>
            <w:noWrap/>
            <w:hideMark/>
          </w:tcPr>
          <w:p w14:paraId="15B71051" w14:textId="77777777" w:rsidR="00482BC1" w:rsidRPr="00482BC1" w:rsidRDefault="00482BC1" w:rsidP="00482BC1">
            <w:r w:rsidRPr="00482BC1">
              <w:t>0</w:t>
            </w:r>
          </w:p>
        </w:tc>
        <w:tc>
          <w:tcPr>
            <w:tcW w:w="307" w:type="dxa"/>
            <w:noWrap/>
            <w:hideMark/>
          </w:tcPr>
          <w:p w14:paraId="2AF9A6D4" w14:textId="77777777" w:rsidR="00482BC1" w:rsidRPr="00482BC1" w:rsidRDefault="00482BC1" w:rsidP="00482BC1">
            <w:r w:rsidRPr="00482BC1">
              <w:t>0</w:t>
            </w:r>
          </w:p>
        </w:tc>
        <w:tc>
          <w:tcPr>
            <w:tcW w:w="307" w:type="dxa"/>
            <w:noWrap/>
            <w:hideMark/>
          </w:tcPr>
          <w:p w14:paraId="4681DDB8" w14:textId="77777777" w:rsidR="00482BC1" w:rsidRPr="00482BC1" w:rsidRDefault="00482BC1" w:rsidP="00482BC1">
            <w:r w:rsidRPr="00482BC1">
              <w:t>0</w:t>
            </w:r>
          </w:p>
        </w:tc>
        <w:tc>
          <w:tcPr>
            <w:tcW w:w="307" w:type="dxa"/>
            <w:noWrap/>
            <w:hideMark/>
          </w:tcPr>
          <w:p w14:paraId="7F23B95A" w14:textId="77777777" w:rsidR="00482BC1" w:rsidRPr="00482BC1" w:rsidRDefault="00482BC1" w:rsidP="00482BC1">
            <w:r w:rsidRPr="00482BC1">
              <w:t>0</w:t>
            </w:r>
          </w:p>
        </w:tc>
        <w:tc>
          <w:tcPr>
            <w:tcW w:w="307" w:type="dxa"/>
            <w:noWrap/>
            <w:hideMark/>
          </w:tcPr>
          <w:p w14:paraId="188AA5E9" w14:textId="77777777" w:rsidR="00482BC1" w:rsidRPr="00482BC1" w:rsidRDefault="00482BC1" w:rsidP="00482BC1">
            <w:r w:rsidRPr="00482BC1">
              <w:t>0</w:t>
            </w:r>
          </w:p>
        </w:tc>
        <w:tc>
          <w:tcPr>
            <w:tcW w:w="307" w:type="dxa"/>
            <w:noWrap/>
            <w:hideMark/>
          </w:tcPr>
          <w:p w14:paraId="1A0BAAFF" w14:textId="77777777" w:rsidR="00482BC1" w:rsidRPr="00482BC1" w:rsidRDefault="00482BC1" w:rsidP="00482BC1">
            <w:r w:rsidRPr="00482BC1">
              <w:t>0</w:t>
            </w:r>
          </w:p>
        </w:tc>
        <w:tc>
          <w:tcPr>
            <w:tcW w:w="307" w:type="dxa"/>
            <w:noWrap/>
            <w:hideMark/>
          </w:tcPr>
          <w:p w14:paraId="4CABB9D3" w14:textId="77777777" w:rsidR="00482BC1" w:rsidRPr="00482BC1" w:rsidRDefault="00482BC1" w:rsidP="00482BC1">
            <w:r w:rsidRPr="00482BC1">
              <w:t>0</w:t>
            </w:r>
          </w:p>
        </w:tc>
        <w:tc>
          <w:tcPr>
            <w:tcW w:w="307" w:type="dxa"/>
            <w:noWrap/>
            <w:hideMark/>
          </w:tcPr>
          <w:p w14:paraId="7304AE8A" w14:textId="77777777" w:rsidR="00482BC1" w:rsidRPr="00482BC1" w:rsidRDefault="00482BC1" w:rsidP="00482BC1">
            <w:r w:rsidRPr="00482BC1">
              <w:t>0</w:t>
            </w:r>
          </w:p>
        </w:tc>
        <w:tc>
          <w:tcPr>
            <w:tcW w:w="307" w:type="dxa"/>
            <w:noWrap/>
            <w:hideMark/>
          </w:tcPr>
          <w:p w14:paraId="15A8CAA3" w14:textId="77777777" w:rsidR="00482BC1" w:rsidRPr="00482BC1" w:rsidRDefault="00482BC1" w:rsidP="00482BC1">
            <w:r w:rsidRPr="00482BC1">
              <w:t>0</w:t>
            </w:r>
          </w:p>
        </w:tc>
        <w:tc>
          <w:tcPr>
            <w:tcW w:w="307" w:type="dxa"/>
            <w:noWrap/>
            <w:hideMark/>
          </w:tcPr>
          <w:p w14:paraId="07729547" w14:textId="77777777" w:rsidR="00482BC1" w:rsidRPr="00482BC1" w:rsidRDefault="00482BC1" w:rsidP="00482BC1">
            <w:r w:rsidRPr="00482BC1">
              <w:t>0</w:t>
            </w:r>
          </w:p>
        </w:tc>
        <w:tc>
          <w:tcPr>
            <w:tcW w:w="308" w:type="dxa"/>
            <w:noWrap/>
            <w:hideMark/>
          </w:tcPr>
          <w:p w14:paraId="51D571E6" w14:textId="77777777" w:rsidR="00482BC1" w:rsidRPr="00482BC1" w:rsidRDefault="00482BC1" w:rsidP="00482BC1">
            <w:r w:rsidRPr="00482BC1">
              <w:t>0</w:t>
            </w:r>
          </w:p>
        </w:tc>
        <w:tc>
          <w:tcPr>
            <w:tcW w:w="407" w:type="dxa"/>
            <w:noWrap/>
            <w:hideMark/>
          </w:tcPr>
          <w:p w14:paraId="047F6BBC" w14:textId="77777777" w:rsidR="00482BC1" w:rsidRPr="00482BC1" w:rsidRDefault="00482BC1" w:rsidP="00482BC1">
            <w:r w:rsidRPr="00482BC1">
              <w:t>0</w:t>
            </w:r>
          </w:p>
        </w:tc>
        <w:tc>
          <w:tcPr>
            <w:tcW w:w="308" w:type="dxa"/>
            <w:noWrap/>
            <w:hideMark/>
          </w:tcPr>
          <w:p w14:paraId="2754C358" w14:textId="77777777" w:rsidR="00482BC1" w:rsidRPr="00482BC1" w:rsidRDefault="00482BC1" w:rsidP="00482BC1">
            <w:r w:rsidRPr="00482BC1">
              <w:t>0</w:t>
            </w:r>
          </w:p>
        </w:tc>
        <w:tc>
          <w:tcPr>
            <w:tcW w:w="308" w:type="dxa"/>
            <w:noWrap/>
            <w:hideMark/>
          </w:tcPr>
          <w:p w14:paraId="79D6DBB6" w14:textId="77777777" w:rsidR="00482BC1" w:rsidRPr="00482BC1" w:rsidRDefault="00482BC1" w:rsidP="00482BC1">
            <w:r w:rsidRPr="00482BC1">
              <w:t>0</w:t>
            </w:r>
          </w:p>
        </w:tc>
        <w:tc>
          <w:tcPr>
            <w:tcW w:w="308" w:type="dxa"/>
            <w:noWrap/>
            <w:hideMark/>
          </w:tcPr>
          <w:p w14:paraId="42B7BFAA" w14:textId="77777777" w:rsidR="00482BC1" w:rsidRPr="00482BC1" w:rsidRDefault="00482BC1" w:rsidP="00482BC1">
            <w:r w:rsidRPr="00482BC1">
              <w:t>0</w:t>
            </w:r>
          </w:p>
        </w:tc>
        <w:tc>
          <w:tcPr>
            <w:tcW w:w="308" w:type="dxa"/>
            <w:noWrap/>
            <w:hideMark/>
          </w:tcPr>
          <w:p w14:paraId="1E40C1D7" w14:textId="77777777" w:rsidR="00482BC1" w:rsidRPr="00482BC1" w:rsidRDefault="00482BC1" w:rsidP="00482BC1">
            <w:r w:rsidRPr="00482BC1">
              <w:t>0</w:t>
            </w:r>
          </w:p>
        </w:tc>
        <w:tc>
          <w:tcPr>
            <w:tcW w:w="308" w:type="dxa"/>
            <w:noWrap/>
            <w:hideMark/>
          </w:tcPr>
          <w:p w14:paraId="355909DB" w14:textId="77777777" w:rsidR="00482BC1" w:rsidRPr="00482BC1" w:rsidRDefault="00482BC1" w:rsidP="00482BC1">
            <w:r w:rsidRPr="00482BC1">
              <w:t>0</w:t>
            </w:r>
          </w:p>
        </w:tc>
        <w:tc>
          <w:tcPr>
            <w:tcW w:w="308" w:type="dxa"/>
            <w:noWrap/>
            <w:hideMark/>
          </w:tcPr>
          <w:p w14:paraId="33DBEB9A" w14:textId="77777777" w:rsidR="00482BC1" w:rsidRPr="00482BC1" w:rsidRDefault="00482BC1" w:rsidP="00482BC1">
            <w:r w:rsidRPr="00482BC1">
              <w:t>0</w:t>
            </w:r>
          </w:p>
        </w:tc>
        <w:tc>
          <w:tcPr>
            <w:tcW w:w="308" w:type="dxa"/>
            <w:noWrap/>
            <w:hideMark/>
          </w:tcPr>
          <w:p w14:paraId="16EA5302" w14:textId="77777777" w:rsidR="00482BC1" w:rsidRPr="00482BC1" w:rsidRDefault="00482BC1" w:rsidP="00482BC1">
            <w:r w:rsidRPr="00482BC1">
              <w:t>0</w:t>
            </w:r>
          </w:p>
        </w:tc>
        <w:tc>
          <w:tcPr>
            <w:tcW w:w="308" w:type="dxa"/>
            <w:noWrap/>
            <w:hideMark/>
          </w:tcPr>
          <w:p w14:paraId="367F21F5" w14:textId="77777777" w:rsidR="00482BC1" w:rsidRPr="00482BC1" w:rsidRDefault="00482BC1" w:rsidP="00482BC1">
            <w:r w:rsidRPr="00482BC1">
              <w:t>0</w:t>
            </w:r>
          </w:p>
        </w:tc>
        <w:tc>
          <w:tcPr>
            <w:tcW w:w="308" w:type="dxa"/>
            <w:noWrap/>
            <w:hideMark/>
          </w:tcPr>
          <w:p w14:paraId="4646909D" w14:textId="77777777" w:rsidR="00482BC1" w:rsidRPr="00482BC1" w:rsidRDefault="00482BC1" w:rsidP="00482BC1">
            <w:r w:rsidRPr="00482BC1">
              <w:t>0</w:t>
            </w:r>
          </w:p>
        </w:tc>
        <w:tc>
          <w:tcPr>
            <w:tcW w:w="308" w:type="dxa"/>
            <w:noWrap/>
            <w:hideMark/>
          </w:tcPr>
          <w:p w14:paraId="1C26C45C" w14:textId="77777777" w:rsidR="00482BC1" w:rsidRPr="00482BC1" w:rsidRDefault="00482BC1" w:rsidP="00482BC1">
            <w:r w:rsidRPr="00482BC1">
              <w:t>0</w:t>
            </w:r>
          </w:p>
        </w:tc>
        <w:tc>
          <w:tcPr>
            <w:tcW w:w="308" w:type="dxa"/>
            <w:noWrap/>
            <w:hideMark/>
          </w:tcPr>
          <w:p w14:paraId="1647B16D" w14:textId="77777777" w:rsidR="00482BC1" w:rsidRPr="00482BC1" w:rsidRDefault="00482BC1" w:rsidP="00482BC1">
            <w:r w:rsidRPr="00482BC1">
              <w:t>0</w:t>
            </w:r>
          </w:p>
        </w:tc>
        <w:tc>
          <w:tcPr>
            <w:tcW w:w="308" w:type="dxa"/>
            <w:noWrap/>
            <w:hideMark/>
          </w:tcPr>
          <w:p w14:paraId="576E5852" w14:textId="77777777" w:rsidR="00482BC1" w:rsidRPr="00482BC1" w:rsidRDefault="00482BC1" w:rsidP="00482BC1">
            <w:r w:rsidRPr="00482BC1">
              <w:t>0</w:t>
            </w:r>
          </w:p>
        </w:tc>
        <w:tc>
          <w:tcPr>
            <w:tcW w:w="308" w:type="dxa"/>
            <w:noWrap/>
            <w:hideMark/>
          </w:tcPr>
          <w:p w14:paraId="3F3F24B2" w14:textId="77777777" w:rsidR="00482BC1" w:rsidRPr="00482BC1" w:rsidRDefault="00482BC1" w:rsidP="00482BC1">
            <w:r w:rsidRPr="00482BC1">
              <w:t>0</w:t>
            </w:r>
          </w:p>
        </w:tc>
        <w:tc>
          <w:tcPr>
            <w:tcW w:w="308" w:type="dxa"/>
            <w:noWrap/>
            <w:hideMark/>
          </w:tcPr>
          <w:p w14:paraId="746F9182" w14:textId="77777777" w:rsidR="00482BC1" w:rsidRPr="00482BC1" w:rsidRDefault="00482BC1" w:rsidP="00482BC1">
            <w:r w:rsidRPr="00482BC1">
              <w:t>0</w:t>
            </w:r>
          </w:p>
        </w:tc>
        <w:tc>
          <w:tcPr>
            <w:tcW w:w="118" w:type="dxa"/>
            <w:noWrap/>
            <w:hideMark/>
          </w:tcPr>
          <w:p w14:paraId="772E280D" w14:textId="77777777" w:rsidR="00482BC1" w:rsidRPr="00482BC1" w:rsidRDefault="00482BC1">
            <w:r w:rsidRPr="00482BC1">
              <w:t> </w:t>
            </w:r>
          </w:p>
        </w:tc>
      </w:tr>
      <w:tr w:rsidR="00482BC1" w:rsidRPr="00482BC1" w14:paraId="51D0D725" w14:textId="77777777" w:rsidTr="00482BC1">
        <w:trPr>
          <w:trHeight w:val="300"/>
        </w:trPr>
        <w:tc>
          <w:tcPr>
            <w:tcW w:w="914" w:type="dxa"/>
            <w:noWrap/>
            <w:hideMark/>
          </w:tcPr>
          <w:p w14:paraId="259D6FDD" w14:textId="77777777" w:rsidR="00482BC1" w:rsidRPr="00482BC1" w:rsidRDefault="00482BC1">
            <w:r w:rsidRPr="00482BC1">
              <w:t>HOUNVIGUE</w:t>
            </w:r>
          </w:p>
        </w:tc>
        <w:tc>
          <w:tcPr>
            <w:tcW w:w="307" w:type="dxa"/>
            <w:noWrap/>
            <w:hideMark/>
          </w:tcPr>
          <w:p w14:paraId="23D9449C" w14:textId="77777777" w:rsidR="00482BC1" w:rsidRPr="00482BC1" w:rsidRDefault="00482BC1" w:rsidP="00482BC1">
            <w:r w:rsidRPr="00482BC1">
              <w:t>0</w:t>
            </w:r>
          </w:p>
        </w:tc>
        <w:tc>
          <w:tcPr>
            <w:tcW w:w="307" w:type="dxa"/>
            <w:noWrap/>
            <w:hideMark/>
          </w:tcPr>
          <w:p w14:paraId="6129C78C" w14:textId="77777777" w:rsidR="00482BC1" w:rsidRPr="00482BC1" w:rsidRDefault="00482BC1" w:rsidP="00482BC1">
            <w:r w:rsidRPr="00482BC1">
              <w:t>0</w:t>
            </w:r>
          </w:p>
        </w:tc>
        <w:tc>
          <w:tcPr>
            <w:tcW w:w="307" w:type="dxa"/>
            <w:noWrap/>
            <w:hideMark/>
          </w:tcPr>
          <w:p w14:paraId="1AD92C84" w14:textId="77777777" w:rsidR="00482BC1" w:rsidRPr="00482BC1" w:rsidRDefault="00482BC1" w:rsidP="00482BC1">
            <w:r w:rsidRPr="00482BC1">
              <w:t>0</w:t>
            </w:r>
          </w:p>
        </w:tc>
        <w:tc>
          <w:tcPr>
            <w:tcW w:w="307" w:type="dxa"/>
            <w:noWrap/>
            <w:hideMark/>
          </w:tcPr>
          <w:p w14:paraId="188D7196" w14:textId="77777777" w:rsidR="00482BC1" w:rsidRPr="00482BC1" w:rsidRDefault="00482BC1" w:rsidP="00482BC1">
            <w:r w:rsidRPr="00482BC1">
              <w:t>0</w:t>
            </w:r>
          </w:p>
        </w:tc>
        <w:tc>
          <w:tcPr>
            <w:tcW w:w="307" w:type="dxa"/>
            <w:noWrap/>
            <w:hideMark/>
          </w:tcPr>
          <w:p w14:paraId="054B52B9" w14:textId="77777777" w:rsidR="00482BC1" w:rsidRPr="00482BC1" w:rsidRDefault="00482BC1" w:rsidP="00482BC1">
            <w:r w:rsidRPr="00482BC1">
              <w:t>0</w:t>
            </w:r>
          </w:p>
        </w:tc>
        <w:tc>
          <w:tcPr>
            <w:tcW w:w="307" w:type="dxa"/>
            <w:noWrap/>
            <w:hideMark/>
          </w:tcPr>
          <w:p w14:paraId="35B144C5" w14:textId="77777777" w:rsidR="00482BC1" w:rsidRPr="00482BC1" w:rsidRDefault="00482BC1" w:rsidP="00482BC1">
            <w:r w:rsidRPr="00482BC1">
              <w:t>0</w:t>
            </w:r>
          </w:p>
        </w:tc>
        <w:tc>
          <w:tcPr>
            <w:tcW w:w="307" w:type="dxa"/>
            <w:noWrap/>
            <w:hideMark/>
          </w:tcPr>
          <w:p w14:paraId="6CA810EE" w14:textId="77777777" w:rsidR="00482BC1" w:rsidRPr="00482BC1" w:rsidRDefault="00482BC1" w:rsidP="00482BC1">
            <w:r w:rsidRPr="00482BC1">
              <w:t>0</w:t>
            </w:r>
          </w:p>
        </w:tc>
        <w:tc>
          <w:tcPr>
            <w:tcW w:w="307" w:type="dxa"/>
            <w:noWrap/>
            <w:hideMark/>
          </w:tcPr>
          <w:p w14:paraId="069E72BA" w14:textId="77777777" w:rsidR="00482BC1" w:rsidRPr="00482BC1" w:rsidRDefault="00482BC1" w:rsidP="00482BC1">
            <w:r w:rsidRPr="00482BC1">
              <w:t>0</w:t>
            </w:r>
          </w:p>
        </w:tc>
        <w:tc>
          <w:tcPr>
            <w:tcW w:w="307" w:type="dxa"/>
            <w:noWrap/>
            <w:hideMark/>
          </w:tcPr>
          <w:p w14:paraId="07A3EB38" w14:textId="77777777" w:rsidR="00482BC1" w:rsidRPr="00482BC1" w:rsidRDefault="00482BC1" w:rsidP="00482BC1">
            <w:r w:rsidRPr="00482BC1">
              <w:t>0</w:t>
            </w:r>
          </w:p>
        </w:tc>
        <w:tc>
          <w:tcPr>
            <w:tcW w:w="307" w:type="dxa"/>
            <w:noWrap/>
            <w:hideMark/>
          </w:tcPr>
          <w:p w14:paraId="368365D0" w14:textId="77777777" w:rsidR="00482BC1" w:rsidRPr="00482BC1" w:rsidRDefault="00482BC1" w:rsidP="00482BC1">
            <w:r w:rsidRPr="00482BC1">
              <w:t>0</w:t>
            </w:r>
          </w:p>
        </w:tc>
        <w:tc>
          <w:tcPr>
            <w:tcW w:w="307" w:type="dxa"/>
            <w:noWrap/>
            <w:hideMark/>
          </w:tcPr>
          <w:p w14:paraId="69E5A551" w14:textId="77777777" w:rsidR="00482BC1" w:rsidRPr="00482BC1" w:rsidRDefault="00482BC1" w:rsidP="00482BC1">
            <w:r w:rsidRPr="00482BC1">
              <w:t>0</w:t>
            </w:r>
          </w:p>
        </w:tc>
        <w:tc>
          <w:tcPr>
            <w:tcW w:w="308" w:type="dxa"/>
            <w:noWrap/>
            <w:hideMark/>
          </w:tcPr>
          <w:p w14:paraId="2A03FC94" w14:textId="77777777" w:rsidR="00482BC1" w:rsidRPr="00482BC1" w:rsidRDefault="00482BC1" w:rsidP="00482BC1">
            <w:r w:rsidRPr="00482BC1">
              <w:t>0</w:t>
            </w:r>
          </w:p>
        </w:tc>
        <w:tc>
          <w:tcPr>
            <w:tcW w:w="407" w:type="dxa"/>
            <w:noWrap/>
            <w:hideMark/>
          </w:tcPr>
          <w:p w14:paraId="75FD7FAC" w14:textId="77777777" w:rsidR="00482BC1" w:rsidRPr="00482BC1" w:rsidRDefault="00482BC1" w:rsidP="00482BC1">
            <w:r w:rsidRPr="00482BC1">
              <w:t>0</w:t>
            </w:r>
          </w:p>
        </w:tc>
        <w:tc>
          <w:tcPr>
            <w:tcW w:w="308" w:type="dxa"/>
            <w:noWrap/>
            <w:hideMark/>
          </w:tcPr>
          <w:p w14:paraId="1917D562" w14:textId="77777777" w:rsidR="00482BC1" w:rsidRPr="00482BC1" w:rsidRDefault="00482BC1" w:rsidP="00482BC1">
            <w:r w:rsidRPr="00482BC1">
              <w:t>2</w:t>
            </w:r>
          </w:p>
        </w:tc>
        <w:tc>
          <w:tcPr>
            <w:tcW w:w="308" w:type="dxa"/>
            <w:noWrap/>
            <w:hideMark/>
          </w:tcPr>
          <w:p w14:paraId="4261D9A8" w14:textId="77777777" w:rsidR="00482BC1" w:rsidRPr="00482BC1" w:rsidRDefault="00482BC1" w:rsidP="00482BC1">
            <w:r w:rsidRPr="00482BC1">
              <w:t>0</w:t>
            </w:r>
          </w:p>
        </w:tc>
        <w:tc>
          <w:tcPr>
            <w:tcW w:w="308" w:type="dxa"/>
            <w:noWrap/>
            <w:hideMark/>
          </w:tcPr>
          <w:p w14:paraId="3EE7DFB1" w14:textId="77777777" w:rsidR="00482BC1" w:rsidRPr="00482BC1" w:rsidRDefault="00482BC1" w:rsidP="00482BC1">
            <w:r w:rsidRPr="00482BC1">
              <w:t>0</w:t>
            </w:r>
          </w:p>
        </w:tc>
        <w:tc>
          <w:tcPr>
            <w:tcW w:w="308" w:type="dxa"/>
            <w:noWrap/>
            <w:hideMark/>
          </w:tcPr>
          <w:p w14:paraId="607D6516" w14:textId="77777777" w:rsidR="00482BC1" w:rsidRPr="00482BC1" w:rsidRDefault="00482BC1" w:rsidP="00482BC1">
            <w:r w:rsidRPr="00482BC1">
              <w:t>0</w:t>
            </w:r>
          </w:p>
        </w:tc>
        <w:tc>
          <w:tcPr>
            <w:tcW w:w="308" w:type="dxa"/>
            <w:noWrap/>
            <w:hideMark/>
          </w:tcPr>
          <w:p w14:paraId="459BEA63" w14:textId="77777777" w:rsidR="00482BC1" w:rsidRPr="00482BC1" w:rsidRDefault="00482BC1" w:rsidP="00482BC1">
            <w:r w:rsidRPr="00482BC1">
              <w:t>0</w:t>
            </w:r>
          </w:p>
        </w:tc>
        <w:tc>
          <w:tcPr>
            <w:tcW w:w="308" w:type="dxa"/>
            <w:noWrap/>
            <w:hideMark/>
          </w:tcPr>
          <w:p w14:paraId="097BB94D" w14:textId="77777777" w:rsidR="00482BC1" w:rsidRPr="00482BC1" w:rsidRDefault="00482BC1" w:rsidP="00482BC1">
            <w:r w:rsidRPr="00482BC1">
              <w:t>0</w:t>
            </w:r>
          </w:p>
        </w:tc>
        <w:tc>
          <w:tcPr>
            <w:tcW w:w="308" w:type="dxa"/>
            <w:noWrap/>
            <w:hideMark/>
          </w:tcPr>
          <w:p w14:paraId="6A807093" w14:textId="77777777" w:rsidR="00482BC1" w:rsidRPr="00482BC1" w:rsidRDefault="00482BC1" w:rsidP="00482BC1">
            <w:r w:rsidRPr="00482BC1">
              <w:t>0</w:t>
            </w:r>
          </w:p>
        </w:tc>
        <w:tc>
          <w:tcPr>
            <w:tcW w:w="308" w:type="dxa"/>
            <w:noWrap/>
            <w:hideMark/>
          </w:tcPr>
          <w:p w14:paraId="5C6B9AAE" w14:textId="77777777" w:rsidR="00482BC1" w:rsidRPr="00482BC1" w:rsidRDefault="00482BC1" w:rsidP="00482BC1">
            <w:r w:rsidRPr="00482BC1">
              <w:t>0</w:t>
            </w:r>
          </w:p>
        </w:tc>
        <w:tc>
          <w:tcPr>
            <w:tcW w:w="308" w:type="dxa"/>
            <w:noWrap/>
            <w:hideMark/>
          </w:tcPr>
          <w:p w14:paraId="2719F8E7" w14:textId="77777777" w:rsidR="00482BC1" w:rsidRPr="00482BC1" w:rsidRDefault="00482BC1" w:rsidP="00482BC1">
            <w:r w:rsidRPr="00482BC1">
              <w:t>1</w:t>
            </w:r>
          </w:p>
        </w:tc>
        <w:tc>
          <w:tcPr>
            <w:tcW w:w="308" w:type="dxa"/>
            <w:noWrap/>
            <w:hideMark/>
          </w:tcPr>
          <w:p w14:paraId="2A6E7AC7" w14:textId="77777777" w:rsidR="00482BC1" w:rsidRPr="00482BC1" w:rsidRDefault="00482BC1" w:rsidP="00482BC1">
            <w:r w:rsidRPr="00482BC1">
              <w:t>0</w:t>
            </w:r>
          </w:p>
        </w:tc>
        <w:tc>
          <w:tcPr>
            <w:tcW w:w="308" w:type="dxa"/>
            <w:noWrap/>
            <w:hideMark/>
          </w:tcPr>
          <w:p w14:paraId="6B68FB5B" w14:textId="77777777" w:rsidR="00482BC1" w:rsidRPr="00482BC1" w:rsidRDefault="00482BC1" w:rsidP="00482BC1">
            <w:r w:rsidRPr="00482BC1">
              <w:t>4</w:t>
            </w:r>
          </w:p>
        </w:tc>
        <w:tc>
          <w:tcPr>
            <w:tcW w:w="308" w:type="dxa"/>
            <w:noWrap/>
            <w:hideMark/>
          </w:tcPr>
          <w:p w14:paraId="357FD4CF" w14:textId="77777777" w:rsidR="00482BC1" w:rsidRPr="00482BC1" w:rsidRDefault="00482BC1" w:rsidP="00482BC1">
            <w:r w:rsidRPr="00482BC1">
              <w:t>0</w:t>
            </w:r>
          </w:p>
        </w:tc>
        <w:tc>
          <w:tcPr>
            <w:tcW w:w="308" w:type="dxa"/>
            <w:noWrap/>
            <w:hideMark/>
          </w:tcPr>
          <w:p w14:paraId="0413E1B2" w14:textId="77777777" w:rsidR="00482BC1" w:rsidRPr="00482BC1" w:rsidRDefault="00482BC1" w:rsidP="00482BC1">
            <w:r w:rsidRPr="00482BC1">
              <w:t>7</w:t>
            </w:r>
          </w:p>
        </w:tc>
        <w:tc>
          <w:tcPr>
            <w:tcW w:w="308" w:type="dxa"/>
            <w:noWrap/>
            <w:hideMark/>
          </w:tcPr>
          <w:p w14:paraId="09C60AA3" w14:textId="77777777" w:rsidR="00482BC1" w:rsidRPr="00482BC1" w:rsidRDefault="00482BC1" w:rsidP="00482BC1">
            <w:r w:rsidRPr="00482BC1">
              <w:t>7</w:t>
            </w:r>
          </w:p>
        </w:tc>
        <w:tc>
          <w:tcPr>
            <w:tcW w:w="118" w:type="dxa"/>
            <w:noWrap/>
            <w:hideMark/>
          </w:tcPr>
          <w:p w14:paraId="0D92BFB2" w14:textId="77777777" w:rsidR="00482BC1" w:rsidRPr="00482BC1" w:rsidRDefault="00482BC1">
            <w:r w:rsidRPr="00482BC1">
              <w:t> </w:t>
            </w:r>
          </w:p>
        </w:tc>
      </w:tr>
      <w:tr w:rsidR="00482BC1" w:rsidRPr="00482BC1" w14:paraId="5DD49A53" w14:textId="77777777" w:rsidTr="00482BC1">
        <w:trPr>
          <w:trHeight w:val="300"/>
        </w:trPr>
        <w:tc>
          <w:tcPr>
            <w:tcW w:w="914" w:type="dxa"/>
            <w:noWrap/>
            <w:hideMark/>
          </w:tcPr>
          <w:p w14:paraId="53DA8B38" w14:textId="77777777" w:rsidR="00482BC1" w:rsidRPr="00482BC1" w:rsidRDefault="00482BC1">
            <w:r w:rsidRPr="00482BC1">
              <w:t>DAME-WOGON</w:t>
            </w:r>
          </w:p>
        </w:tc>
        <w:tc>
          <w:tcPr>
            <w:tcW w:w="307" w:type="dxa"/>
            <w:noWrap/>
            <w:hideMark/>
          </w:tcPr>
          <w:p w14:paraId="021BC8F3" w14:textId="77777777" w:rsidR="00482BC1" w:rsidRPr="00482BC1" w:rsidRDefault="00482BC1" w:rsidP="00482BC1">
            <w:r w:rsidRPr="00482BC1">
              <w:t>0</w:t>
            </w:r>
          </w:p>
        </w:tc>
        <w:tc>
          <w:tcPr>
            <w:tcW w:w="307" w:type="dxa"/>
            <w:noWrap/>
            <w:hideMark/>
          </w:tcPr>
          <w:p w14:paraId="7EF8D170" w14:textId="77777777" w:rsidR="00482BC1" w:rsidRPr="00482BC1" w:rsidRDefault="00482BC1" w:rsidP="00482BC1">
            <w:r w:rsidRPr="00482BC1">
              <w:t>0</w:t>
            </w:r>
          </w:p>
        </w:tc>
        <w:tc>
          <w:tcPr>
            <w:tcW w:w="307" w:type="dxa"/>
            <w:noWrap/>
            <w:hideMark/>
          </w:tcPr>
          <w:p w14:paraId="2A87BA9D" w14:textId="77777777" w:rsidR="00482BC1" w:rsidRPr="00482BC1" w:rsidRDefault="00482BC1" w:rsidP="00482BC1">
            <w:r w:rsidRPr="00482BC1">
              <w:t>0</w:t>
            </w:r>
          </w:p>
        </w:tc>
        <w:tc>
          <w:tcPr>
            <w:tcW w:w="307" w:type="dxa"/>
            <w:noWrap/>
            <w:hideMark/>
          </w:tcPr>
          <w:p w14:paraId="340EEC48" w14:textId="77777777" w:rsidR="00482BC1" w:rsidRPr="00482BC1" w:rsidRDefault="00482BC1" w:rsidP="00482BC1">
            <w:r w:rsidRPr="00482BC1">
              <w:t>0</w:t>
            </w:r>
          </w:p>
        </w:tc>
        <w:tc>
          <w:tcPr>
            <w:tcW w:w="307" w:type="dxa"/>
            <w:noWrap/>
            <w:hideMark/>
          </w:tcPr>
          <w:p w14:paraId="3B8B586E" w14:textId="77777777" w:rsidR="00482BC1" w:rsidRPr="00482BC1" w:rsidRDefault="00482BC1" w:rsidP="00482BC1">
            <w:r w:rsidRPr="00482BC1">
              <w:t>0</w:t>
            </w:r>
          </w:p>
        </w:tc>
        <w:tc>
          <w:tcPr>
            <w:tcW w:w="307" w:type="dxa"/>
            <w:noWrap/>
            <w:hideMark/>
          </w:tcPr>
          <w:p w14:paraId="6BCC385E" w14:textId="77777777" w:rsidR="00482BC1" w:rsidRPr="00482BC1" w:rsidRDefault="00482BC1" w:rsidP="00482BC1">
            <w:r w:rsidRPr="00482BC1">
              <w:t>0</w:t>
            </w:r>
          </w:p>
        </w:tc>
        <w:tc>
          <w:tcPr>
            <w:tcW w:w="307" w:type="dxa"/>
            <w:noWrap/>
            <w:hideMark/>
          </w:tcPr>
          <w:p w14:paraId="149B6822" w14:textId="77777777" w:rsidR="00482BC1" w:rsidRPr="00482BC1" w:rsidRDefault="00482BC1" w:rsidP="00482BC1">
            <w:r w:rsidRPr="00482BC1">
              <w:t>0</w:t>
            </w:r>
          </w:p>
        </w:tc>
        <w:tc>
          <w:tcPr>
            <w:tcW w:w="307" w:type="dxa"/>
            <w:noWrap/>
            <w:hideMark/>
          </w:tcPr>
          <w:p w14:paraId="28F6AF1A" w14:textId="77777777" w:rsidR="00482BC1" w:rsidRPr="00482BC1" w:rsidRDefault="00482BC1" w:rsidP="00482BC1">
            <w:r w:rsidRPr="00482BC1">
              <w:t>0</w:t>
            </w:r>
          </w:p>
        </w:tc>
        <w:tc>
          <w:tcPr>
            <w:tcW w:w="307" w:type="dxa"/>
            <w:noWrap/>
            <w:hideMark/>
          </w:tcPr>
          <w:p w14:paraId="1AA84E9E" w14:textId="77777777" w:rsidR="00482BC1" w:rsidRPr="00482BC1" w:rsidRDefault="00482BC1" w:rsidP="00482BC1">
            <w:r w:rsidRPr="00482BC1">
              <w:t>0</w:t>
            </w:r>
          </w:p>
        </w:tc>
        <w:tc>
          <w:tcPr>
            <w:tcW w:w="307" w:type="dxa"/>
            <w:noWrap/>
            <w:hideMark/>
          </w:tcPr>
          <w:p w14:paraId="45DCB287" w14:textId="77777777" w:rsidR="00482BC1" w:rsidRPr="00482BC1" w:rsidRDefault="00482BC1" w:rsidP="00482BC1">
            <w:r w:rsidRPr="00482BC1">
              <w:t>0</w:t>
            </w:r>
          </w:p>
        </w:tc>
        <w:tc>
          <w:tcPr>
            <w:tcW w:w="307" w:type="dxa"/>
            <w:noWrap/>
            <w:hideMark/>
          </w:tcPr>
          <w:p w14:paraId="3EB9C88C" w14:textId="77777777" w:rsidR="00482BC1" w:rsidRPr="00482BC1" w:rsidRDefault="00482BC1" w:rsidP="00482BC1">
            <w:r w:rsidRPr="00482BC1">
              <w:t>0</w:t>
            </w:r>
          </w:p>
        </w:tc>
        <w:tc>
          <w:tcPr>
            <w:tcW w:w="308" w:type="dxa"/>
            <w:noWrap/>
            <w:hideMark/>
          </w:tcPr>
          <w:p w14:paraId="784F8516" w14:textId="77777777" w:rsidR="00482BC1" w:rsidRPr="00482BC1" w:rsidRDefault="00482BC1" w:rsidP="00482BC1">
            <w:r w:rsidRPr="00482BC1">
              <w:t>0</w:t>
            </w:r>
          </w:p>
        </w:tc>
        <w:tc>
          <w:tcPr>
            <w:tcW w:w="407" w:type="dxa"/>
            <w:noWrap/>
            <w:hideMark/>
          </w:tcPr>
          <w:p w14:paraId="1DB1A238" w14:textId="77777777" w:rsidR="00482BC1" w:rsidRPr="00482BC1" w:rsidRDefault="00482BC1" w:rsidP="00482BC1">
            <w:r w:rsidRPr="00482BC1">
              <w:t>0</w:t>
            </w:r>
          </w:p>
        </w:tc>
        <w:tc>
          <w:tcPr>
            <w:tcW w:w="308" w:type="dxa"/>
            <w:noWrap/>
            <w:hideMark/>
          </w:tcPr>
          <w:p w14:paraId="42A8F02C" w14:textId="77777777" w:rsidR="00482BC1" w:rsidRPr="00482BC1" w:rsidRDefault="00482BC1" w:rsidP="00482BC1">
            <w:r w:rsidRPr="00482BC1">
              <w:t>0</w:t>
            </w:r>
          </w:p>
        </w:tc>
        <w:tc>
          <w:tcPr>
            <w:tcW w:w="308" w:type="dxa"/>
            <w:noWrap/>
            <w:hideMark/>
          </w:tcPr>
          <w:p w14:paraId="661299CE" w14:textId="77777777" w:rsidR="00482BC1" w:rsidRPr="00482BC1" w:rsidRDefault="00482BC1" w:rsidP="00482BC1">
            <w:r w:rsidRPr="00482BC1">
              <w:t>0</w:t>
            </w:r>
          </w:p>
        </w:tc>
        <w:tc>
          <w:tcPr>
            <w:tcW w:w="308" w:type="dxa"/>
            <w:noWrap/>
            <w:hideMark/>
          </w:tcPr>
          <w:p w14:paraId="72A35B29" w14:textId="77777777" w:rsidR="00482BC1" w:rsidRPr="00482BC1" w:rsidRDefault="00482BC1" w:rsidP="00482BC1">
            <w:r w:rsidRPr="00482BC1">
              <w:t>0</w:t>
            </w:r>
          </w:p>
        </w:tc>
        <w:tc>
          <w:tcPr>
            <w:tcW w:w="308" w:type="dxa"/>
            <w:noWrap/>
            <w:hideMark/>
          </w:tcPr>
          <w:p w14:paraId="7FED203D" w14:textId="77777777" w:rsidR="00482BC1" w:rsidRPr="00482BC1" w:rsidRDefault="00482BC1" w:rsidP="00482BC1">
            <w:r w:rsidRPr="00482BC1">
              <w:t>0</w:t>
            </w:r>
          </w:p>
        </w:tc>
        <w:tc>
          <w:tcPr>
            <w:tcW w:w="308" w:type="dxa"/>
            <w:noWrap/>
            <w:hideMark/>
          </w:tcPr>
          <w:p w14:paraId="46FAB706" w14:textId="77777777" w:rsidR="00482BC1" w:rsidRPr="00482BC1" w:rsidRDefault="00482BC1" w:rsidP="00482BC1">
            <w:r w:rsidRPr="00482BC1">
              <w:t>0</w:t>
            </w:r>
          </w:p>
        </w:tc>
        <w:tc>
          <w:tcPr>
            <w:tcW w:w="308" w:type="dxa"/>
            <w:noWrap/>
            <w:hideMark/>
          </w:tcPr>
          <w:p w14:paraId="1B4C4C8E" w14:textId="77777777" w:rsidR="00482BC1" w:rsidRPr="00482BC1" w:rsidRDefault="00482BC1" w:rsidP="00482BC1">
            <w:r w:rsidRPr="00482BC1">
              <w:t>0</w:t>
            </w:r>
          </w:p>
        </w:tc>
        <w:tc>
          <w:tcPr>
            <w:tcW w:w="308" w:type="dxa"/>
            <w:noWrap/>
            <w:hideMark/>
          </w:tcPr>
          <w:p w14:paraId="5921A23A" w14:textId="77777777" w:rsidR="00482BC1" w:rsidRPr="00482BC1" w:rsidRDefault="00482BC1" w:rsidP="00482BC1">
            <w:r w:rsidRPr="00482BC1">
              <w:t>0</w:t>
            </w:r>
          </w:p>
        </w:tc>
        <w:tc>
          <w:tcPr>
            <w:tcW w:w="308" w:type="dxa"/>
            <w:noWrap/>
            <w:hideMark/>
          </w:tcPr>
          <w:p w14:paraId="7A595F36" w14:textId="77777777" w:rsidR="00482BC1" w:rsidRPr="00482BC1" w:rsidRDefault="00482BC1" w:rsidP="00482BC1">
            <w:r w:rsidRPr="00482BC1">
              <w:t>0</w:t>
            </w:r>
          </w:p>
        </w:tc>
        <w:tc>
          <w:tcPr>
            <w:tcW w:w="308" w:type="dxa"/>
            <w:noWrap/>
            <w:hideMark/>
          </w:tcPr>
          <w:p w14:paraId="51A69A25" w14:textId="77777777" w:rsidR="00482BC1" w:rsidRPr="00482BC1" w:rsidRDefault="00482BC1" w:rsidP="00482BC1">
            <w:r w:rsidRPr="00482BC1">
              <w:t>0</w:t>
            </w:r>
          </w:p>
        </w:tc>
        <w:tc>
          <w:tcPr>
            <w:tcW w:w="308" w:type="dxa"/>
            <w:noWrap/>
            <w:hideMark/>
          </w:tcPr>
          <w:p w14:paraId="7F745D1F" w14:textId="77777777" w:rsidR="00482BC1" w:rsidRPr="00482BC1" w:rsidRDefault="00482BC1" w:rsidP="00482BC1">
            <w:r w:rsidRPr="00482BC1">
              <w:t>0</w:t>
            </w:r>
          </w:p>
        </w:tc>
        <w:tc>
          <w:tcPr>
            <w:tcW w:w="308" w:type="dxa"/>
            <w:noWrap/>
            <w:hideMark/>
          </w:tcPr>
          <w:p w14:paraId="2E256CBE" w14:textId="77777777" w:rsidR="00482BC1" w:rsidRPr="00482BC1" w:rsidRDefault="00482BC1" w:rsidP="00482BC1">
            <w:r w:rsidRPr="00482BC1">
              <w:t>0</w:t>
            </w:r>
          </w:p>
        </w:tc>
        <w:tc>
          <w:tcPr>
            <w:tcW w:w="308" w:type="dxa"/>
            <w:noWrap/>
            <w:hideMark/>
          </w:tcPr>
          <w:p w14:paraId="6CC97FE0" w14:textId="77777777" w:rsidR="00482BC1" w:rsidRPr="00482BC1" w:rsidRDefault="00482BC1" w:rsidP="00482BC1">
            <w:r w:rsidRPr="00482BC1">
              <w:t>0</w:t>
            </w:r>
          </w:p>
        </w:tc>
        <w:tc>
          <w:tcPr>
            <w:tcW w:w="308" w:type="dxa"/>
            <w:noWrap/>
            <w:hideMark/>
          </w:tcPr>
          <w:p w14:paraId="093B9FD3" w14:textId="77777777" w:rsidR="00482BC1" w:rsidRPr="00482BC1" w:rsidRDefault="00482BC1" w:rsidP="00482BC1">
            <w:r w:rsidRPr="00482BC1">
              <w:t>0</w:t>
            </w:r>
          </w:p>
        </w:tc>
        <w:tc>
          <w:tcPr>
            <w:tcW w:w="308" w:type="dxa"/>
            <w:noWrap/>
            <w:hideMark/>
          </w:tcPr>
          <w:p w14:paraId="4F6F2743" w14:textId="77777777" w:rsidR="00482BC1" w:rsidRPr="00482BC1" w:rsidRDefault="00482BC1" w:rsidP="00482BC1">
            <w:r w:rsidRPr="00482BC1">
              <w:t>0</w:t>
            </w:r>
          </w:p>
        </w:tc>
        <w:tc>
          <w:tcPr>
            <w:tcW w:w="118" w:type="dxa"/>
            <w:noWrap/>
            <w:hideMark/>
          </w:tcPr>
          <w:p w14:paraId="7642055C" w14:textId="77777777" w:rsidR="00482BC1" w:rsidRPr="00482BC1" w:rsidRDefault="00482BC1">
            <w:r w:rsidRPr="00482BC1">
              <w:t> </w:t>
            </w:r>
          </w:p>
        </w:tc>
      </w:tr>
      <w:tr w:rsidR="00482BC1" w:rsidRPr="00482BC1" w14:paraId="4D9999BE" w14:textId="77777777" w:rsidTr="00482BC1">
        <w:trPr>
          <w:trHeight w:val="300"/>
        </w:trPr>
        <w:tc>
          <w:tcPr>
            <w:tcW w:w="914" w:type="dxa"/>
            <w:noWrap/>
            <w:hideMark/>
          </w:tcPr>
          <w:p w14:paraId="40313E64" w14:textId="77777777" w:rsidR="00482BC1" w:rsidRPr="00482BC1" w:rsidRDefault="00482BC1">
            <w:r w:rsidRPr="00482BC1">
              <w:t>AFFAME</w:t>
            </w:r>
          </w:p>
        </w:tc>
        <w:tc>
          <w:tcPr>
            <w:tcW w:w="307" w:type="dxa"/>
            <w:noWrap/>
            <w:hideMark/>
          </w:tcPr>
          <w:p w14:paraId="3C334CCF" w14:textId="77777777" w:rsidR="00482BC1" w:rsidRPr="00482BC1" w:rsidRDefault="00482BC1" w:rsidP="00482BC1">
            <w:r w:rsidRPr="00482BC1">
              <w:t>0</w:t>
            </w:r>
          </w:p>
        </w:tc>
        <w:tc>
          <w:tcPr>
            <w:tcW w:w="307" w:type="dxa"/>
            <w:noWrap/>
            <w:hideMark/>
          </w:tcPr>
          <w:p w14:paraId="171669CF" w14:textId="77777777" w:rsidR="00482BC1" w:rsidRPr="00482BC1" w:rsidRDefault="00482BC1" w:rsidP="00482BC1">
            <w:r w:rsidRPr="00482BC1">
              <w:t>0</w:t>
            </w:r>
          </w:p>
        </w:tc>
        <w:tc>
          <w:tcPr>
            <w:tcW w:w="307" w:type="dxa"/>
            <w:noWrap/>
            <w:hideMark/>
          </w:tcPr>
          <w:p w14:paraId="51E5DE0D" w14:textId="77777777" w:rsidR="00482BC1" w:rsidRPr="00482BC1" w:rsidRDefault="00482BC1" w:rsidP="00482BC1">
            <w:r w:rsidRPr="00482BC1">
              <w:t>0</w:t>
            </w:r>
          </w:p>
        </w:tc>
        <w:tc>
          <w:tcPr>
            <w:tcW w:w="307" w:type="dxa"/>
            <w:noWrap/>
            <w:hideMark/>
          </w:tcPr>
          <w:p w14:paraId="7A8466DF" w14:textId="77777777" w:rsidR="00482BC1" w:rsidRPr="00482BC1" w:rsidRDefault="00482BC1" w:rsidP="00482BC1">
            <w:r w:rsidRPr="00482BC1">
              <w:t>0</w:t>
            </w:r>
          </w:p>
        </w:tc>
        <w:tc>
          <w:tcPr>
            <w:tcW w:w="307" w:type="dxa"/>
            <w:noWrap/>
            <w:hideMark/>
          </w:tcPr>
          <w:p w14:paraId="446B6429" w14:textId="77777777" w:rsidR="00482BC1" w:rsidRPr="00482BC1" w:rsidRDefault="00482BC1" w:rsidP="00482BC1">
            <w:r w:rsidRPr="00482BC1">
              <w:t>0</w:t>
            </w:r>
          </w:p>
        </w:tc>
        <w:tc>
          <w:tcPr>
            <w:tcW w:w="307" w:type="dxa"/>
            <w:noWrap/>
            <w:hideMark/>
          </w:tcPr>
          <w:p w14:paraId="66EE48FE" w14:textId="77777777" w:rsidR="00482BC1" w:rsidRPr="00482BC1" w:rsidRDefault="00482BC1" w:rsidP="00482BC1">
            <w:r w:rsidRPr="00482BC1">
              <w:t>0</w:t>
            </w:r>
          </w:p>
        </w:tc>
        <w:tc>
          <w:tcPr>
            <w:tcW w:w="307" w:type="dxa"/>
            <w:noWrap/>
            <w:hideMark/>
          </w:tcPr>
          <w:p w14:paraId="5E7318C8" w14:textId="77777777" w:rsidR="00482BC1" w:rsidRPr="00482BC1" w:rsidRDefault="00482BC1" w:rsidP="00482BC1">
            <w:r w:rsidRPr="00482BC1">
              <w:t>0</w:t>
            </w:r>
          </w:p>
        </w:tc>
        <w:tc>
          <w:tcPr>
            <w:tcW w:w="307" w:type="dxa"/>
            <w:noWrap/>
            <w:hideMark/>
          </w:tcPr>
          <w:p w14:paraId="008A88B4" w14:textId="77777777" w:rsidR="00482BC1" w:rsidRPr="00482BC1" w:rsidRDefault="00482BC1" w:rsidP="00482BC1">
            <w:r w:rsidRPr="00482BC1">
              <w:t>0</w:t>
            </w:r>
          </w:p>
        </w:tc>
        <w:tc>
          <w:tcPr>
            <w:tcW w:w="307" w:type="dxa"/>
            <w:noWrap/>
            <w:hideMark/>
          </w:tcPr>
          <w:p w14:paraId="5DAAFEE9" w14:textId="77777777" w:rsidR="00482BC1" w:rsidRPr="00482BC1" w:rsidRDefault="00482BC1" w:rsidP="00482BC1">
            <w:r w:rsidRPr="00482BC1">
              <w:t>0</w:t>
            </w:r>
          </w:p>
        </w:tc>
        <w:tc>
          <w:tcPr>
            <w:tcW w:w="307" w:type="dxa"/>
            <w:noWrap/>
            <w:hideMark/>
          </w:tcPr>
          <w:p w14:paraId="04022038" w14:textId="77777777" w:rsidR="00482BC1" w:rsidRPr="00482BC1" w:rsidRDefault="00482BC1" w:rsidP="00482BC1">
            <w:r w:rsidRPr="00482BC1">
              <w:t>0</w:t>
            </w:r>
          </w:p>
        </w:tc>
        <w:tc>
          <w:tcPr>
            <w:tcW w:w="307" w:type="dxa"/>
            <w:noWrap/>
            <w:hideMark/>
          </w:tcPr>
          <w:p w14:paraId="609AAEAD" w14:textId="77777777" w:rsidR="00482BC1" w:rsidRPr="00482BC1" w:rsidRDefault="00482BC1" w:rsidP="00482BC1">
            <w:r w:rsidRPr="00482BC1">
              <w:t>0</w:t>
            </w:r>
          </w:p>
        </w:tc>
        <w:tc>
          <w:tcPr>
            <w:tcW w:w="308" w:type="dxa"/>
            <w:noWrap/>
            <w:hideMark/>
          </w:tcPr>
          <w:p w14:paraId="292C14BE" w14:textId="77777777" w:rsidR="00482BC1" w:rsidRPr="00482BC1" w:rsidRDefault="00482BC1" w:rsidP="00482BC1">
            <w:r w:rsidRPr="00482BC1">
              <w:t>0</w:t>
            </w:r>
          </w:p>
        </w:tc>
        <w:tc>
          <w:tcPr>
            <w:tcW w:w="407" w:type="dxa"/>
            <w:noWrap/>
            <w:hideMark/>
          </w:tcPr>
          <w:p w14:paraId="1B247419" w14:textId="77777777" w:rsidR="00482BC1" w:rsidRPr="00482BC1" w:rsidRDefault="00482BC1" w:rsidP="00482BC1">
            <w:r w:rsidRPr="00482BC1">
              <w:t>0</w:t>
            </w:r>
          </w:p>
        </w:tc>
        <w:tc>
          <w:tcPr>
            <w:tcW w:w="308" w:type="dxa"/>
            <w:noWrap/>
            <w:hideMark/>
          </w:tcPr>
          <w:p w14:paraId="6086A9F6" w14:textId="77777777" w:rsidR="00482BC1" w:rsidRPr="00482BC1" w:rsidRDefault="00482BC1" w:rsidP="00482BC1">
            <w:r w:rsidRPr="00482BC1">
              <w:t>0</w:t>
            </w:r>
          </w:p>
        </w:tc>
        <w:tc>
          <w:tcPr>
            <w:tcW w:w="308" w:type="dxa"/>
            <w:noWrap/>
            <w:hideMark/>
          </w:tcPr>
          <w:p w14:paraId="29333C21" w14:textId="77777777" w:rsidR="00482BC1" w:rsidRPr="00482BC1" w:rsidRDefault="00482BC1" w:rsidP="00482BC1">
            <w:r w:rsidRPr="00482BC1">
              <w:t>0</w:t>
            </w:r>
          </w:p>
        </w:tc>
        <w:tc>
          <w:tcPr>
            <w:tcW w:w="308" w:type="dxa"/>
            <w:noWrap/>
            <w:hideMark/>
          </w:tcPr>
          <w:p w14:paraId="2D9677D6" w14:textId="77777777" w:rsidR="00482BC1" w:rsidRPr="00482BC1" w:rsidRDefault="00482BC1" w:rsidP="00482BC1">
            <w:r w:rsidRPr="00482BC1">
              <w:t>0</w:t>
            </w:r>
          </w:p>
        </w:tc>
        <w:tc>
          <w:tcPr>
            <w:tcW w:w="308" w:type="dxa"/>
            <w:noWrap/>
            <w:hideMark/>
          </w:tcPr>
          <w:p w14:paraId="008008EA" w14:textId="77777777" w:rsidR="00482BC1" w:rsidRPr="00482BC1" w:rsidRDefault="00482BC1" w:rsidP="00482BC1">
            <w:r w:rsidRPr="00482BC1">
              <w:t>0</w:t>
            </w:r>
          </w:p>
        </w:tc>
        <w:tc>
          <w:tcPr>
            <w:tcW w:w="308" w:type="dxa"/>
            <w:noWrap/>
            <w:hideMark/>
          </w:tcPr>
          <w:p w14:paraId="4AE2A703" w14:textId="77777777" w:rsidR="00482BC1" w:rsidRPr="00482BC1" w:rsidRDefault="00482BC1" w:rsidP="00482BC1">
            <w:r w:rsidRPr="00482BC1">
              <w:t>0</w:t>
            </w:r>
          </w:p>
        </w:tc>
        <w:tc>
          <w:tcPr>
            <w:tcW w:w="308" w:type="dxa"/>
            <w:noWrap/>
            <w:hideMark/>
          </w:tcPr>
          <w:p w14:paraId="742E0C28" w14:textId="77777777" w:rsidR="00482BC1" w:rsidRPr="00482BC1" w:rsidRDefault="00482BC1" w:rsidP="00482BC1">
            <w:r w:rsidRPr="00482BC1">
              <w:t>0</w:t>
            </w:r>
          </w:p>
        </w:tc>
        <w:tc>
          <w:tcPr>
            <w:tcW w:w="308" w:type="dxa"/>
            <w:noWrap/>
            <w:hideMark/>
          </w:tcPr>
          <w:p w14:paraId="25955FAE" w14:textId="77777777" w:rsidR="00482BC1" w:rsidRPr="00482BC1" w:rsidRDefault="00482BC1" w:rsidP="00482BC1">
            <w:r w:rsidRPr="00482BC1">
              <w:t>0</w:t>
            </w:r>
          </w:p>
        </w:tc>
        <w:tc>
          <w:tcPr>
            <w:tcW w:w="308" w:type="dxa"/>
            <w:noWrap/>
            <w:hideMark/>
          </w:tcPr>
          <w:p w14:paraId="6E846781" w14:textId="77777777" w:rsidR="00482BC1" w:rsidRPr="00482BC1" w:rsidRDefault="00482BC1" w:rsidP="00482BC1">
            <w:r w:rsidRPr="00482BC1">
              <w:t>0</w:t>
            </w:r>
          </w:p>
        </w:tc>
        <w:tc>
          <w:tcPr>
            <w:tcW w:w="308" w:type="dxa"/>
            <w:noWrap/>
            <w:hideMark/>
          </w:tcPr>
          <w:p w14:paraId="6883C323" w14:textId="77777777" w:rsidR="00482BC1" w:rsidRPr="00482BC1" w:rsidRDefault="00482BC1" w:rsidP="00482BC1">
            <w:r w:rsidRPr="00482BC1">
              <w:t>0</w:t>
            </w:r>
          </w:p>
        </w:tc>
        <w:tc>
          <w:tcPr>
            <w:tcW w:w="308" w:type="dxa"/>
            <w:noWrap/>
            <w:hideMark/>
          </w:tcPr>
          <w:p w14:paraId="21E1F88C" w14:textId="77777777" w:rsidR="00482BC1" w:rsidRPr="00482BC1" w:rsidRDefault="00482BC1" w:rsidP="00482BC1">
            <w:r w:rsidRPr="00482BC1">
              <w:t>0</w:t>
            </w:r>
          </w:p>
        </w:tc>
        <w:tc>
          <w:tcPr>
            <w:tcW w:w="308" w:type="dxa"/>
            <w:noWrap/>
            <w:hideMark/>
          </w:tcPr>
          <w:p w14:paraId="7508DCBC" w14:textId="77777777" w:rsidR="00482BC1" w:rsidRPr="00482BC1" w:rsidRDefault="00482BC1" w:rsidP="00482BC1">
            <w:r w:rsidRPr="00482BC1">
              <w:t>0</w:t>
            </w:r>
          </w:p>
        </w:tc>
        <w:tc>
          <w:tcPr>
            <w:tcW w:w="308" w:type="dxa"/>
            <w:noWrap/>
            <w:hideMark/>
          </w:tcPr>
          <w:p w14:paraId="70091C3E" w14:textId="77777777" w:rsidR="00482BC1" w:rsidRPr="00482BC1" w:rsidRDefault="00482BC1" w:rsidP="00482BC1">
            <w:r w:rsidRPr="00482BC1">
              <w:t>0</w:t>
            </w:r>
          </w:p>
        </w:tc>
        <w:tc>
          <w:tcPr>
            <w:tcW w:w="308" w:type="dxa"/>
            <w:noWrap/>
            <w:hideMark/>
          </w:tcPr>
          <w:p w14:paraId="288D71C8" w14:textId="77777777" w:rsidR="00482BC1" w:rsidRPr="00482BC1" w:rsidRDefault="00482BC1" w:rsidP="00482BC1">
            <w:r w:rsidRPr="00482BC1">
              <w:t>0</w:t>
            </w:r>
          </w:p>
        </w:tc>
        <w:tc>
          <w:tcPr>
            <w:tcW w:w="308" w:type="dxa"/>
            <w:noWrap/>
            <w:hideMark/>
          </w:tcPr>
          <w:p w14:paraId="5552D7DA" w14:textId="77777777" w:rsidR="00482BC1" w:rsidRPr="00482BC1" w:rsidRDefault="00482BC1" w:rsidP="00482BC1">
            <w:r w:rsidRPr="00482BC1">
              <w:t>0</w:t>
            </w:r>
          </w:p>
        </w:tc>
        <w:tc>
          <w:tcPr>
            <w:tcW w:w="118" w:type="dxa"/>
            <w:noWrap/>
            <w:hideMark/>
          </w:tcPr>
          <w:p w14:paraId="662FA9FF" w14:textId="77777777" w:rsidR="00482BC1" w:rsidRPr="00482BC1" w:rsidRDefault="00482BC1">
            <w:r w:rsidRPr="00482BC1">
              <w:t> </w:t>
            </w:r>
          </w:p>
        </w:tc>
      </w:tr>
      <w:tr w:rsidR="00482BC1" w:rsidRPr="00482BC1" w14:paraId="11019050" w14:textId="77777777" w:rsidTr="00482BC1">
        <w:trPr>
          <w:trHeight w:val="300"/>
        </w:trPr>
        <w:tc>
          <w:tcPr>
            <w:tcW w:w="914" w:type="dxa"/>
            <w:noWrap/>
            <w:hideMark/>
          </w:tcPr>
          <w:p w14:paraId="18ABDC67" w14:textId="77777777" w:rsidR="00482BC1" w:rsidRPr="00482BC1" w:rsidRDefault="00482BC1">
            <w:r w:rsidRPr="00482BC1">
              <w:t>ATCHONSA</w:t>
            </w:r>
          </w:p>
        </w:tc>
        <w:tc>
          <w:tcPr>
            <w:tcW w:w="307" w:type="dxa"/>
            <w:noWrap/>
            <w:hideMark/>
          </w:tcPr>
          <w:p w14:paraId="14330EBF" w14:textId="77777777" w:rsidR="00482BC1" w:rsidRPr="00482BC1" w:rsidRDefault="00482BC1" w:rsidP="00482BC1">
            <w:r w:rsidRPr="00482BC1">
              <w:t>0</w:t>
            </w:r>
          </w:p>
        </w:tc>
        <w:tc>
          <w:tcPr>
            <w:tcW w:w="307" w:type="dxa"/>
            <w:noWrap/>
            <w:hideMark/>
          </w:tcPr>
          <w:p w14:paraId="05C97920" w14:textId="77777777" w:rsidR="00482BC1" w:rsidRPr="00482BC1" w:rsidRDefault="00482BC1" w:rsidP="00482BC1">
            <w:r w:rsidRPr="00482BC1">
              <w:t>0</w:t>
            </w:r>
          </w:p>
        </w:tc>
        <w:tc>
          <w:tcPr>
            <w:tcW w:w="307" w:type="dxa"/>
            <w:noWrap/>
            <w:hideMark/>
          </w:tcPr>
          <w:p w14:paraId="1D387BE5" w14:textId="77777777" w:rsidR="00482BC1" w:rsidRPr="00482BC1" w:rsidRDefault="00482BC1" w:rsidP="00482BC1">
            <w:r w:rsidRPr="00482BC1">
              <w:t>0</w:t>
            </w:r>
          </w:p>
        </w:tc>
        <w:tc>
          <w:tcPr>
            <w:tcW w:w="307" w:type="dxa"/>
            <w:noWrap/>
            <w:hideMark/>
          </w:tcPr>
          <w:p w14:paraId="1AF5CDAB" w14:textId="77777777" w:rsidR="00482BC1" w:rsidRPr="00482BC1" w:rsidRDefault="00482BC1" w:rsidP="00482BC1">
            <w:r w:rsidRPr="00482BC1">
              <w:t>0</w:t>
            </w:r>
          </w:p>
        </w:tc>
        <w:tc>
          <w:tcPr>
            <w:tcW w:w="307" w:type="dxa"/>
            <w:noWrap/>
            <w:hideMark/>
          </w:tcPr>
          <w:p w14:paraId="62DFEBEA" w14:textId="77777777" w:rsidR="00482BC1" w:rsidRPr="00482BC1" w:rsidRDefault="00482BC1" w:rsidP="00482BC1">
            <w:r w:rsidRPr="00482BC1">
              <w:t>0</w:t>
            </w:r>
          </w:p>
        </w:tc>
        <w:tc>
          <w:tcPr>
            <w:tcW w:w="307" w:type="dxa"/>
            <w:noWrap/>
            <w:hideMark/>
          </w:tcPr>
          <w:p w14:paraId="436A6532" w14:textId="77777777" w:rsidR="00482BC1" w:rsidRPr="00482BC1" w:rsidRDefault="00482BC1" w:rsidP="00482BC1">
            <w:r w:rsidRPr="00482BC1">
              <w:t>0</w:t>
            </w:r>
          </w:p>
        </w:tc>
        <w:tc>
          <w:tcPr>
            <w:tcW w:w="307" w:type="dxa"/>
            <w:noWrap/>
            <w:hideMark/>
          </w:tcPr>
          <w:p w14:paraId="63B90C4C" w14:textId="77777777" w:rsidR="00482BC1" w:rsidRPr="00482BC1" w:rsidRDefault="00482BC1" w:rsidP="00482BC1">
            <w:r w:rsidRPr="00482BC1">
              <w:t>0</w:t>
            </w:r>
          </w:p>
        </w:tc>
        <w:tc>
          <w:tcPr>
            <w:tcW w:w="307" w:type="dxa"/>
            <w:noWrap/>
            <w:hideMark/>
          </w:tcPr>
          <w:p w14:paraId="4D19B758" w14:textId="77777777" w:rsidR="00482BC1" w:rsidRPr="00482BC1" w:rsidRDefault="00482BC1" w:rsidP="00482BC1">
            <w:r w:rsidRPr="00482BC1">
              <w:t>0</w:t>
            </w:r>
          </w:p>
        </w:tc>
        <w:tc>
          <w:tcPr>
            <w:tcW w:w="307" w:type="dxa"/>
            <w:noWrap/>
            <w:hideMark/>
          </w:tcPr>
          <w:p w14:paraId="6E9B8ED8" w14:textId="77777777" w:rsidR="00482BC1" w:rsidRPr="00482BC1" w:rsidRDefault="00482BC1" w:rsidP="00482BC1">
            <w:r w:rsidRPr="00482BC1">
              <w:t>0</w:t>
            </w:r>
          </w:p>
        </w:tc>
        <w:tc>
          <w:tcPr>
            <w:tcW w:w="307" w:type="dxa"/>
            <w:noWrap/>
            <w:hideMark/>
          </w:tcPr>
          <w:p w14:paraId="60C3F98A" w14:textId="77777777" w:rsidR="00482BC1" w:rsidRPr="00482BC1" w:rsidRDefault="00482BC1" w:rsidP="00482BC1">
            <w:r w:rsidRPr="00482BC1">
              <w:t>0</w:t>
            </w:r>
          </w:p>
        </w:tc>
        <w:tc>
          <w:tcPr>
            <w:tcW w:w="307" w:type="dxa"/>
            <w:noWrap/>
            <w:hideMark/>
          </w:tcPr>
          <w:p w14:paraId="594913C0" w14:textId="77777777" w:rsidR="00482BC1" w:rsidRPr="00482BC1" w:rsidRDefault="00482BC1" w:rsidP="00482BC1">
            <w:r w:rsidRPr="00482BC1">
              <w:t>0</w:t>
            </w:r>
          </w:p>
        </w:tc>
        <w:tc>
          <w:tcPr>
            <w:tcW w:w="308" w:type="dxa"/>
            <w:noWrap/>
            <w:hideMark/>
          </w:tcPr>
          <w:p w14:paraId="638786D0" w14:textId="77777777" w:rsidR="00482BC1" w:rsidRPr="00482BC1" w:rsidRDefault="00482BC1" w:rsidP="00482BC1">
            <w:r w:rsidRPr="00482BC1">
              <w:t>0</w:t>
            </w:r>
          </w:p>
        </w:tc>
        <w:tc>
          <w:tcPr>
            <w:tcW w:w="407" w:type="dxa"/>
            <w:noWrap/>
            <w:hideMark/>
          </w:tcPr>
          <w:p w14:paraId="614BC023" w14:textId="77777777" w:rsidR="00482BC1" w:rsidRPr="00482BC1" w:rsidRDefault="00482BC1" w:rsidP="00482BC1">
            <w:r w:rsidRPr="00482BC1">
              <w:t>0</w:t>
            </w:r>
          </w:p>
        </w:tc>
        <w:tc>
          <w:tcPr>
            <w:tcW w:w="308" w:type="dxa"/>
            <w:noWrap/>
            <w:hideMark/>
          </w:tcPr>
          <w:p w14:paraId="3216F21B" w14:textId="77777777" w:rsidR="00482BC1" w:rsidRPr="00482BC1" w:rsidRDefault="00482BC1" w:rsidP="00482BC1">
            <w:r w:rsidRPr="00482BC1">
              <w:t>0</w:t>
            </w:r>
          </w:p>
        </w:tc>
        <w:tc>
          <w:tcPr>
            <w:tcW w:w="308" w:type="dxa"/>
            <w:noWrap/>
            <w:hideMark/>
          </w:tcPr>
          <w:p w14:paraId="3552C529" w14:textId="77777777" w:rsidR="00482BC1" w:rsidRPr="00482BC1" w:rsidRDefault="00482BC1" w:rsidP="00482BC1">
            <w:r w:rsidRPr="00482BC1">
              <w:t>0</w:t>
            </w:r>
          </w:p>
        </w:tc>
        <w:tc>
          <w:tcPr>
            <w:tcW w:w="308" w:type="dxa"/>
            <w:noWrap/>
            <w:hideMark/>
          </w:tcPr>
          <w:p w14:paraId="43627715" w14:textId="77777777" w:rsidR="00482BC1" w:rsidRPr="00482BC1" w:rsidRDefault="00482BC1" w:rsidP="00482BC1">
            <w:r w:rsidRPr="00482BC1">
              <w:t>0</w:t>
            </w:r>
          </w:p>
        </w:tc>
        <w:tc>
          <w:tcPr>
            <w:tcW w:w="308" w:type="dxa"/>
            <w:noWrap/>
            <w:hideMark/>
          </w:tcPr>
          <w:p w14:paraId="337F3B85" w14:textId="77777777" w:rsidR="00482BC1" w:rsidRPr="00482BC1" w:rsidRDefault="00482BC1" w:rsidP="00482BC1">
            <w:r w:rsidRPr="00482BC1">
              <w:t>0</w:t>
            </w:r>
          </w:p>
        </w:tc>
        <w:tc>
          <w:tcPr>
            <w:tcW w:w="308" w:type="dxa"/>
            <w:noWrap/>
            <w:hideMark/>
          </w:tcPr>
          <w:p w14:paraId="331B1D75" w14:textId="77777777" w:rsidR="00482BC1" w:rsidRPr="00482BC1" w:rsidRDefault="00482BC1" w:rsidP="00482BC1">
            <w:r w:rsidRPr="00482BC1">
              <w:t>0</w:t>
            </w:r>
          </w:p>
        </w:tc>
        <w:tc>
          <w:tcPr>
            <w:tcW w:w="308" w:type="dxa"/>
            <w:noWrap/>
            <w:hideMark/>
          </w:tcPr>
          <w:p w14:paraId="3245D790" w14:textId="77777777" w:rsidR="00482BC1" w:rsidRPr="00482BC1" w:rsidRDefault="00482BC1" w:rsidP="00482BC1">
            <w:r w:rsidRPr="00482BC1">
              <w:t>0</w:t>
            </w:r>
          </w:p>
        </w:tc>
        <w:tc>
          <w:tcPr>
            <w:tcW w:w="308" w:type="dxa"/>
            <w:noWrap/>
            <w:hideMark/>
          </w:tcPr>
          <w:p w14:paraId="3C6B82C8" w14:textId="77777777" w:rsidR="00482BC1" w:rsidRPr="00482BC1" w:rsidRDefault="00482BC1" w:rsidP="00482BC1">
            <w:r w:rsidRPr="00482BC1">
              <w:t>0</w:t>
            </w:r>
          </w:p>
        </w:tc>
        <w:tc>
          <w:tcPr>
            <w:tcW w:w="308" w:type="dxa"/>
            <w:noWrap/>
            <w:hideMark/>
          </w:tcPr>
          <w:p w14:paraId="038519D6" w14:textId="77777777" w:rsidR="00482BC1" w:rsidRPr="00482BC1" w:rsidRDefault="00482BC1" w:rsidP="00482BC1">
            <w:r w:rsidRPr="00482BC1">
              <w:t>0</w:t>
            </w:r>
          </w:p>
        </w:tc>
        <w:tc>
          <w:tcPr>
            <w:tcW w:w="308" w:type="dxa"/>
            <w:noWrap/>
            <w:hideMark/>
          </w:tcPr>
          <w:p w14:paraId="243CDECA" w14:textId="77777777" w:rsidR="00482BC1" w:rsidRPr="00482BC1" w:rsidRDefault="00482BC1" w:rsidP="00482BC1">
            <w:r w:rsidRPr="00482BC1">
              <w:t>0</w:t>
            </w:r>
          </w:p>
        </w:tc>
        <w:tc>
          <w:tcPr>
            <w:tcW w:w="308" w:type="dxa"/>
            <w:noWrap/>
            <w:hideMark/>
          </w:tcPr>
          <w:p w14:paraId="4E3BC020" w14:textId="77777777" w:rsidR="00482BC1" w:rsidRPr="00482BC1" w:rsidRDefault="00482BC1" w:rsidP="00482BC1">
            <w:r w:rsidRPr="00482BC1">
              <w:t>0</w:t>
            </w:r>
          </w:p>
        </w:tc>
        <w:tc>
          <w:tcPr>
            <w:tcW w:w="308" w:type="dxa"/>
            <w:noWrap/>
            <w:hideMark/>
          </w:tcPr>
          <w:p w14:paraId="6546762C" w14:textId="77777777" w:rsidR="00482BC1" w:rsidRPr="00482BC1" w:rsidRDefault="00482BC1" w:rsidP="00482BC1">
            <w:r w:rsidRPr="00482BC1">
              <w:t>0</w:t>
            </w:r>
          </w:p>
        </w:tc>
        <w:tc>
          <w:tcPr>
            <w:tcW w:w="308" w:type="dxa"/>
            <w:noWrap/>
            <w:hideMark/>
          </w:tcPr>
          <w:p w14:paraId="5B305B10" w14:textId="77777777" w:rsidR="00482BC1" w:rsidRPr="00482BC1" w:rsidRDefault="00482BC1" w:rsidP="00482BC1">
            <w:r w:rsidRPr="00482BC1">
              <w:t>0</w:t>
            </w:r>
          </w:p>
        </w:tc>
        <w:tc>
          <w:tcPr>
            <w:tcW w:w="308" w:type="dxa"/>
            <w:noWrap/>
            <w:hideMark/>
          </w:tcPr>
          <w:p w14:paraId="69224FEC" w14:textId="77777777" w:rsidR="00482BC1" w:rsidRPr="00482BC1" w:rsidRDefault="00482BC1" w:rsidP="00482BC1">
            <w:r w:rsidRPr="00482BC1">
              <w:t>0</w:t>
            </w:r>
          </w:p>
        </w:tc>
        <w:tc>
          <w:tcPr>
            <w:tcW w:w="308" w:type="dxa"/>
            <w:noWrap/>
            <w:hideMark/>
          </w:tcPr>
          <w:p w14:paraId="64610C24" w14:textId="77777777" w:rsidR="00482BC1" w:rsidRPr="00482BC1" w:rsidRDefault="00482BC1" w:rsidP="00482BC1">
            <w:r w:rsidRPr="00482BC1">
              <w:t>0</w:t>
            </w:r>
          </w:p>
        </w:tc>
        <w:tc>
          <w:tcPr>
            <w:tcW w:w="118" w:type="dxa"/>
            <w:noWrap/>
            <w:hideMark/>
          </w:tcPr>
          <w:p w14:paraId="7A1BA122" w14:textId="77777777" w:rsidR="00482BC1" w:rsidRPr="00482BC1" w:rsidRDefault="00482BC1">
            <w:r w:rsidRPr="00482BC1">
              <w:t> </w:t>
            </w:r>
          </w:p>
        </w:tc>
      </w:tr>
      <w:tr w:rsidR="00482BC1" w:rsidRPr="00482BC1" w14:paraId="0006FD52" w14:textId="77777777" w:rsidTr="00482BC1">
        <w:trPr>
          <w:trHeight w:val="300"/>
        </w:trPr>
        <w:tc>
          <w:tcPr>
            <w:tcW w:w="914" w:type="dxa"/>
            <w:noWrap/>
            <w:hideMark/>
          </w:tcPr>
          <w:p w14:paraId="040A0364" w14:textId="77777777" w:rsidR="00482BC1" w:rsidRPr="00482BC1" w:rsidRDefault="00482BC1">
            <w:r w:rsidRPr="00482BC1">
              <w:lastRenderedPageBreak/>
              <w:t xml:space="preserve">Total </w:t>
            </w:r>
          </w:p>
        </w:tc>
        <w:tc>
          <w:tcPr>
            <w:tcW w:w="307" w:type="dxa"/>
            <w:noWrap/>
            <w:hideMark/>
          </w:tcPr>
          <w:p w14:paraId="0F30BAE5" w14:textId="77777777" w:rsidR="00482BC1" w:rsidRPr="00482BC1" w:rsidRDefault="00482BC1" w:rsidP="00482BC1">
            <w:r w:rsidRPr="00482BC1">
              <w:t>0</w:t>
            </w:r>
          </w:p>
        </w:tc>
        <w:tc>
          <w:tcPr>
            <w:tcW w:w="307" w:type="dxa"/>
            <w:noWrap/>
            <w:hideMark/>
          </w:tcPr>
          <w:p w14:paraId="5B7E9312" w14:textId="77777777" w:rsidR="00482BC1" w:rsidRPr="00482BC1" w:rsidRDefault="00482BC1" w:rsidP="00482BC1">
            <w:r w:rsidRPr="00482BC1">
              <w:t>0</w:t>
            </w:r>
          </w:p>
        </w:tc>
        <w:tc>
          <w:tcPr>
            <w:tcW w:w="307" w:type="dxa"/>
            <w:noWrap/>
            <w:hideMark/>
          </w:tcPr>
          <w:p w14:paraId="21DCF601" w14:textId="77777777" w:rsidR="00482BC1" w:rsidRPr="00482BC1" w:rsidRDefault="00482BC1" w:rsidP="00482BC1">
            <w:r w:rsidRPr="00482BC1">
              <w:t>0</w:t>
            </w:r>
          </w:p>
        </w:tc>
        <w:tc>
          <w:tcPr>
            <w:tcW w:w="307" w:type="dxa"/>
            <w:noWrap/>
            <w:hideMark/>
          </w:tcPr>
          <w:p w14:paraId="34D63D62" w14:textId="77777777" w:rsidR="00482BC1" w:rsidRPr="00482BC1" w:rsidRDefault="00482BC1" w:rsidP="00482BC1">
            <w:r w:rsidRPr="00482BC1">
              <w:t>288</w:t>
            </w:r>
          </w:p>
        </w:tc>
        <w:tc>
          <w:tcPr>
            <w:tcW w:w="307" w:type="dxa"/>
            <w:noWrap/>
            <w:hideMark/>
          </w:tcPr>
          <w:p w14:paraId="19FDBB36" w14:textId="77777777" w:rsidR="00482BC1" w:rsidRPr="00482BC1" w:rsidRDefault="00482BC1" w:rsidP="00482BC1">
            <w:r w:rsidRPr="00482BC1">
              <w:t>0</w:t>
            </w:r>
          </w:p>
        </w:tc>
        <w:tc>
          <w:tcPr>
            <w:tcW w:w="307" w:type="dxa"/>
            <w:noWrap/>
            <w:hideMark/>
          </w:tcPr>
          <w:p w14:paraId="3603BB98" w14:textId="77777777" w:rsidR="00482BC1" w:rsidRPr="00482BC1" w:rsidRDefault="00482BC1" w:rsidP="00482BC1">
            <w:r w:rsidRPr="00482BC1">
              <w:t>586</w:t>
            </w:r>
          </w:p>
        </w:tc>
        <w:tc>
          <w:tcPr>
            <w:tcW w:w="307" w:type="dxa"/>
            <w:noWrap/>
            <w:hideMark/>
          </w:tcPr>
          <w:p w14:paraId="484079CE" w14:textId="77777777" w:rsidR="00482BC1" w:rsidRPr="00482BC1" w:rsidRDefault="00482BC1" w:rsidP="00482BC1">
            <w:r w:rsidRPr="00482BC1">
              <w:t>0</w:t>
            </w:r>
          </w:p>
        </w:tc>
        <w:tc>
          <w:tcPr>
            <w:tcW w:w="307" w:type="dxa"/>
            <w:noWrap/>
            <w:hideMark/>
          </w:tcPr>
          <w:p w14:paraId="6C8DA787" w14:textId="77777777" w:rsidR="00482BC1" w:rsidRPr="00482BC1" w:rsidRDefault="00482BC1" w:rsidP="00482BC1">
            <w:r w:rsidRPr="00482BC1">
              <w:t>0</w:t>
            </w:r>
          </w:p>
        </w:tc>
        <w:tc>
          <w:tcPr>
            <w:tcW w:w="307" w:type="dxa"/>
            <w:noWrap/>
            <w:hideMark/>
          </w:tcPr>
          <w:p w14:paraId="1160E221" w14:textId="77777777" w:rsidR="00482BC1" w:rsidRPr="00482BC1" w:rsidRDefault="00482BC1" w:rsidP="00482BC1">
            <w:r w:rsidRPr="00482BC1">
              <w:t>0</w:t>
            </w:r>
          </w:p>
        </w:tc>
        <w:tc>
          <w:tcPr>
            <w:tcW w:w="307" w:type="dxa"/>
            <w:noWrap/>
            <w:hideMark/>
          </w:tcPr>
          <w:p w14:paraId="4CCFB7AC" w14:textId="77777777" w:rsidR="00482BC1" w:rsidRPr="00482BC1" w:rsidRDefault="00482BC1" w:rsidP="00482BC1">
            <w:r w:rsidRPr="00482BC1">
              <w:t>1</w:t>
            </w:r>
          </w:p>
        </w:tc>
        <w:tc>
          <w:tcPr>
            <w:tcW w:w="307" w:type="dxa"/>
            <w:noWrap/>
            <w:hideMark/>
          </w:tcPr>
          <w:p w14:paraId="57C6175A" w14:textId="77777777" w:rsidR="00482BC1" w:rsidRPr="00482BC1" w:rsidRDefault="00482BC1" w:rsidP="00482BC1">
            <w:r w:rsidRPr="00482BC1">
              <w:t>0</w:t>
            </w:r>
          </w:p>
        </w:tc>
        <w:tc>
          <w:tcPr>
            <w:tcW w:w="308" w:type="dxa"/>
            <w:noWrap/>
            <w:hideMark/>
          </w:tcPr>
          <w:p w14:paraId="657AB7AD" w14:textId="77777777" w:rsidR="00482BC1" w:rsidRPr="00482BC1" w:rsidRDefault="00482BC1" w:rsidP="00482BC1">
            <w:r w:rsidRPr="00482BC1">
              <w:t>6</w:t>
            </w:r>
          </w:p>
        </w:tc>
        <w:tc>
          <w:tcPr>
            <w:tcW w:w="407" w:type="dxa"/>
            <w:noWrap/>
            <w:hideMark/>
          </w:tcPr>
          <w:p w14:paraId="2FE55BD7" w14:textId="77777777" w:rsidR="00482BC1" w:rsidRPr="00482BC1" w:rsidRDefault="00482BC1" w:rsidP="00482BC1">
            <w:r w:rsidRPr="00482BC1">
              <w:t>1</w:t>
            </w:r>
          </w:p>
        </w:tc>
        <w:tc>
          <w:tcPr>
            <w:tcW w:w="308" w:type="dxa"/>
            <w:noWrap/>
            <w:hideMark/>
          </w:tcPr>
          <w:p w14:paraId="0D01017A" w14:textId="77777777" w:rsidR="00482BC1" w:rsidRPr="00482BC1" w:rsidRDefault="00482BC1" w:rsidP="00482BC1">
            <w:r w:rsidRPr="00482BC1">
              <w:t>2</w:t>
            </w:r>
          </w:p>
        </w:tc>
        <w:tc>
          <w:tcPr>
            <w:tcW w:w="308" w:type="dxa"/>
            <w:noWrap/>
            <w:hideMark/>
          </w:tcPr>
          <w:p w14:paraId="7AA26BE6" w14:textId="77777777" w:rsidR="00482BC1" w:rsidRPr="00482BC1" w:rsidRDefault="00482BC1" w:rsidP="00482BC1">
            <w:r w:rsidRPr="00482BC1">
              <w:t>0</w:t>
            </w:r>
          </w:p>
        </w:tc>
        <w:tc>
          <w:tcPr>
            <w:tcW w:w="308" w:type="dxa"/>
            <w:noWrap/>
            <w:hideMark/>
          </w:tcPr>
          <w:p w14:paraId="44125ACE" w14:textId="77777777" w:rsidR="00482BC1" w:rsidRPr="00482BC1" w:rsidRDefault="00482BC1" w:rsidP="00482BC1">
            <w:r w:rsidRPr="00482BC1">
              <w:t>2</w:t>
            </w:r>
          </w:p>
        </w:tc>
        <w:tc>
          <w:tcPr>
            <w:tcW w:w="308" w:type="dxa"/>
            <w:noWrap/>
            <w:hideMark/>
          </w:tcPr>
          <w:p w14:paraId="0F325B3E" w14:textId="77777777" w:rsidR="00482BC1" w:rsidRPr="00482BC1" w:rsidRDefault="00482BC1" w:rsidP="00482BC1">
            <w:r w:rsidRPr="00482BC1">
              <w:t>0</w:t>
            </w:r>
          </w:p>
        </w:tc>
        <w:tc>
          <w:tcPr>
            <w:tcW w:w="308" w:type="dxa"/>
            <w:noWrap/>
            <w:hideMark/>
          </w:tcPr>
          <w:p w14:paraId="19E31B2A" w14:textId="77777777" w:rsidR="00482BC1" w:rsidRPr="00482BC1" w:rsidRDefault="00482BC1" w:rsidP="00482BC1">
            <w:r w:rsidRPr="00482BC1">
              <w:t>2</w:t>
            </w:r>
          </w:p>
        </w:tc>
        <w:tc>
          <w:tcPr>
            <w:tcW w:w="308" w:type="dxa"/>
            <w:noWrap/>
            <w:hideMark/>
          </w:tcPr>
          <w:p w14:paraId="3895D23B" w14:textId="77777777" w:rsidR="00482BC1" w:rsidRPr="00482BC1" w:rsidRDefault="00482BC1" w:rsidP="00482BC1">
            <w:r w:rsidRPr="00482BC1">
              <w:t>0</w:t>
            </w:r>
          </w:p>
        </w:tc>
        <w:tc>
          <w:tcPr>
            <w:tcW w:w="308" w:type="dxa"/>
            <w:noWrap/>
            <w:hideMark/>
          </w:tcPr>
          <w:p w14:paraId="66AEEF35" w14:textId="77777777" w:rsidR="00482BC1" w:rsidRPr="00482BC1" w:rsidRDefault="00482BC1" w:rsidP="00482BC1">
            <w:r w:rsidRPr="00482BC1">
              <w:t>0</w:t>
            </w:r>
          </w:p>
        </w:tc>
        <w:tc>
          <w:tcPr>
            <w:tcW w:w="308" w:type="dxa"/>
            <w:noWrap/>
            <w:hideMark/>
          </w:tcPr>
          <w:p w14:paraId="601BB2EC" w14:textId="77777777" w:rsidR="00482BC1" w:rsidRPr="00482BC1" w:rsidRDefault="00482BC1" w:rsidP="00482BC1">
            <w:r w:rsidRPr="00482BC1">
              <w:t>0</w:t>
            </w:r>
          </w:p>
        </w:tc>
        <w:tc>
          <w:tcPr>
            <w:tcW w:w="308" w:type="dxa"/>
            <w:noWrap/>
            <w:hideMark/>
          </w:tcPr>
          <w:p w14:paraId="21ABEC71" w14:textId="77777777" w:rsidR="00482BC1" w:rsidRPr="00482BC1" w:rsidRDefault="00482BC1" w:rsidP="00482BC1">
            <w:r w:rsidRPr="00482BC1">
              <w:t>4</w:t>
            </w:r>
          </w:p>
        </w:tc>
        <w:tc>
          <w:tcPr>
            <w:tcW w:w="308" w:type="dxa"/>
            <w:noWrap/>
            <w:hideMark/>
          </w:tcPr>
          <w:p w14:paraId="5B9A6352" w14:textId="77777777" w:rsidR="00482BC1" w:rsidRPr="00482BC1" w:rsidRDefault="00482BC1" w:rsidP="00482BC1">
            <w:r w:rsidRPr="00482BC1">
              <w:t>0</w:t>
            </w:r>
          </w:p>
        </w:tc>
        <w:tc>
          <w:tcPr>
            <w:tcW w:w="308" w:type="dxa"/>
            <w:noWrap/>
            <w:hideMark/>
          </w:tcPr>
          <w:p w14:paraId="4CE12A70" w14:textId="77777777" w:rsidR="00482BC1" w:rsidRPr="00482BC1" w:rsidRDefault="00482BC1" w:rsidP="00482BC1">
            <w:r w:rsidRPr="00482BC1">
              <w:t>11</w:t>
            </w:r>
          </w:p>
        </w:tc>
        <w:tc>
          <w:tcPr>
            <w:tcW w:w="308" w:type="dxa"/>
            <w:noWrap/>
            <w:hideMark/>
          </w:tcPr>
          <w:p w14:paraId="7525E8DF" w14:textId="77777777" w:rsidR="00482BC1" w:rsidRPr="00482BC1" w:rsidRDefault="00482BC1" w:rsidP="00482BC1">
            <w:r w:rsidRPr="00482BC1">
              <w:t>1</w:t>
            </w:r>
          </w:p>
        </w:tc>
        <w:tc>
          <w:tcPr>
            <w:tcW w:w="308" w:type="dxa"/>
            <w:noWrap/>
            <w:hideMark/>
          </w:tcPr>
          <w:p w14:paraId="4A639937" w14:textId="77777777" w:rsidR="00482BC1" w:rsidRPr="00482BC1" w:rsidRDefault="00482BC1" w:rsidP="00482BC1">
            <w:r w:rsidRPr="00482BC1">
              <w:t>902</w:t>
            </w:r>
          </w:p>
        </w:tc>
        <w:tc>
          <w:tcPr>
            <w:tcW w:w="308" w:type="dxa"/>
            <w:noWrap/>
            <w:hideMark/>
          </w:tcPr>
          <w:p w14:paraId="69F9A387" w14:textId="77777777" w:rsidR="00482BC1" w:rsidRPr="00482BC1" w:rsidRDefault="00482BC1" w:rsidP="00482BC1">
            <w:r w:rsidRPr="00482BC1">
              <w:t>903</w:t>
            </w:r>
          </w:p>
        </w:tc>
        <w:tc>
          <w:tcPr>
            <w:tcW w:w="118" w:type="dxa"/>
            <w:noWrap/>
            <w:hideMark/>
          </w:tcPr>
          <w:p w14:paraId="29035600" w14:textId="77777777" w:rsidR="00482BC1" w:rsidRPr="00482BC1" w:rsidRDefault="00482BC1">
            <w:r w:rsidRPr="00482BC1">
              <w:t> </w:t>
            </w:r>
          </w:p>
        </w:tc>
      </w:tr>
      <w:tr w:rsidR="00482BC1" w:rsidRPr="00482BC1" w14:paraId="37D831F4" w14:textId="77777777" w:rsidTr="00482BC1">
        <w:trPr>
          <w:trHeight w:val="300"/>
        </w:trPr>
        <w:tc>
          <w:tcPr>
            <w:tcW w:w="914" w:type="dxa"/>
            <w:noWrap/>
            <w:hideMark/>
          </w:tcPr>
          <w:p w14:paraId="2730D28F" w14:textId="77777777" w:rsidR="00482BC1" w:rsidRPr="00482BC1" w:rsidRDefault="00482BC1"/>
        </w:tc>
        <w:tc>
          <w:tcPr>
            <w:tcW w:w="307" w:type="dxa"/>
            <w:noWrap/>
            <w:hideMark/>
          </w:tcPr>
          <w:p w14:paraId="170A9264" w14:textId="77777777" w:rsidR="00482BC1" w:rsidRPr="00482BC1" w:rsidRDefault="00482BC1"/>
        </w:tc>
        <w:tc>
          <w:tcPr>
            <w:tcW w:w="307" w:type="dxa"/>
            <w:noWrap/>
            <w:hideMark/>
          </w:tcPr>
          <w:p w14:paraId="0B9ED0A9" w14:textId="77777777" w:rsidR="00482BC1" w:rsidRPr="00482BC1" w:rsidRDefault="00482BC1"/>
        </w:tc>
        <w:tc>
          <w:tcPr>
            <w:tcW w:w="307" w:type="dxa"/>
            <w:noWrap/>
            <w:hideMark/>
          </w:tcPr>
          <w:p w14:paraId="66B79E10" w14:textId="77777777" w:rsidR="00482BC1" w:rsidRPr="00482BC1" w:rsidRDefault="00482BC1"/>
        </w:tc>
        <w:tc>
          <w:tcPr>
            <w:tcW w:w="307" w:type="dxa"/>
            <w:noWrap/>
            <w:hideMark/>
          </w:tcPr>
          <w:p w14:paraId="2D37AE45" w14:textId="77777777" w:rsidR="00482BC1" w:rsidRPr="00482BC1" w:rsidRDefault="00482BC1"/>
        </w:tc>
        <w:tc>
          <w:tcPr>
            <w:tcW w:w="307" w:type="dxa"/>
            <w:noWrap/>
            <w:hideMark/>
          </w:tcPr>
          <w:p w14:paraId="4C255A78" w14:textId="77777777" w:rsidR="00482BC1" w:rsidRPr="00482BC1" w:rsidRDefault="00482BC1"/>
        </w:tc>
        <w:tc>
          <w:tcPr>
            <w:tcW w:w="307" w:type="dxa"/>
            <w:noWrap/>
            <w:hideMark/>
          </w:tcPr>
          <w:p w14:paraId="500C796C" w14:textId="77777777" w:rsidR="00482BC1" w:rsidRPr="00482BC1" w:rsidRDefault="00482BC1"/>
        </w:tc>
        <w:tc>
          <w:tcPr>
            <w:tcW w:w="307" w:type="dxa"/>
            <w:noWrap/>
            <w:hideMark/>
          </w:tcPr>
          <w:p w14:paraId="099AF72F" w14:textId="77777777" w:rsidR="00482BC1" w:rsidRPr="00482BC1" w:rsidRDefault="00482BC1"/>
        </w:tc>
        <w:tc>
          <w:tcPr>
            <w:tcW w:w="307" w:type="dxa"/>
            <w:noWrap/>
            <w:hideMark/>
          </w:tcPr>
          <w:p w14:paraId="19097C7A" w14:textId="77777777" w:rsidR="00482BC1" w:rsidRPr="00482BC1" w:rsidRDefault="00482BC1"/>
        </w:tc>
        <w:tc>
          <w:tcPr>
            <w:tcW w:w="307" w:type="dxa"/>
            <w:noWrap/>
            <w:hideMark/>
          </w:tcPr>
          <w:p w14:paraId="1BF902DA" w14:textId="77777777" w:rsidR="00482BC1" w:rsidRPr="00482BC1" w:rsidRDefault="00482BC1"/>
        </w:tc>
        <w:tc>
          <w:tcPr>
            <w:tcW w:w="307" w:type="dxa"/>
            <w:noWrap/>
            <w:hideMark/>
          </w:tcPr>
          <w:p w14:paraId="3AEF3751" w14:textId="77777777" w:rsidR="00482BC1" w:rsidRPr="00482BC1" w:rsidRDefault="00482BC1"/>
        </w:tc>
        <w:tc>
          <w:tcPr>
            <w:tcW w:w="307" w:type="dxa"/>
            <w:noWrap/>
            <w:hideMark/>
          </w:tcPr>
          <w:p w14:paraId="0629FB44" w14:textId="77777777" w:rsidR="00482BC1" w:rsidRPr="00482BC1" w:rsidRDefault="00482BC1"/>
        </w:tc>
        <w:tc>
          <w:tcPr>
            <w:tcW w:w="308" w:type="dxa"/>
            <w:noWrap/>
            <w:hideMark/>
          </w:tcPr>
          <w:p w14:paraId="13991534" w14:textId="77777777" w:rsidR="00482BC1" w:rsidRPr="00482BC1" w:rsidRDefault="00482BC1"/>
        </w:tc>
        <w:tc>
          <w:tcPr>
            <w:tcW w:w="407" w:type="dxa"/>
            <w:noWrap/>
            <w:hideMark/>
          </w:tcPr>
          <w:p w14:paraId="72CF39E3" w14:textId="77777777" w:rsidR="00482BC1" w:rsidRPr="00482BC1" w:rsidRDefault="00482BC1"/>
        </w:tc>
        <w:tc>
          <w:tcPr>
            <w:tcW w:w="308" w:type="dxa"/>
            <w:noWrap/>
            <w:hideMark/>
          </w:tcPr>
          <w:p w14:paraId="12ECBD0B" w14:textId="77777777" w:rsidR="00482BC1" w:rsidRPr="00482BC1" w:rsidRDefault="00482BC1"/>
        </w:tc>
        <w:tc>
          <w:tcPr>
            <w:tcW w:w="308" w:type="dxa"/>
            <w:noWrap/>
            <w:hideMark/>
          </w:tcPr>
          <w:p w14:paraId="1F1D00FA" w14:textId="77777777" w:rsidR="00482BC1" w:rsidRPr="00482BC1" w:rsidRDefault="00482BC1"/>
        </w:tc>
        <w:tc>
          <w:tcPr>
            <w:tcW w:w="308" w:type="dxa"/>
            <w:noWrap/>
            <w:hideMark/>
          </w:tcPr>
          <w:p w14:paraId="36BB3037" w14:textId="77777777" w:rsidR="00482BC1" w:rsidRPr="00482BC1" w:rsidRDefault="00482BC1"/>
        </w:tc>
        <w:tc>
          <w:tcPr>
            <w:tcW w:w="308" w:type="dxa"/>
            <w:noWrap/>
            <w:hideMark/>
          </w:tcPr>
          <w:p w14:paraId="46358D10" w14:textId="77777777" w:rsidR="00482BC1" w:rsidRPr="00482BC1" w:rsidRDefault="00482BC1"/>
        </w:tc>
        <w:tc>
          <w:tcPr>
            <w:tcW w:w="308" w:type="dxa"/>
            <w:noWrap/>
            <w:hideMark/>
          </w:tcPr>
          <w:p w14:paraId="0F718BE9" w14:textId="77777777" w:rsidR="00482BC1" w:rsidRPr="00482BC1" w:rsidRDefault="00482BC1"/>
        </w:tc>
        <w:tc>
          <w:tcPr>
            <w:tcW w:w="308" w:type="dxa"/>
            <w:noWrap/>
            <w:hideMark/>
          </w:tcPr>
          <w:p w14:paraId="12112F1B" w14:textId="77777777" w:rsidR="00482BC1" w:rsidRPr="00482BC1" w:rsidRDefault="00482BC1"/>
        </w:tc>
        <w:tc>
          <w:tcPr>
            <w:tcW w:w="308" w:type="dxa"/>
            <w:noWrap/>
            <w:hideMark/>
          </w:tcPr>
          <w:p w14:paraId="3848E0E5" w14:textId="77777777" w:rsidR="00482BC1" w:rsidRPr="00482BC1" w:rsidRDefault="00482BC1"/>
        </w:tc>
        <w:tc>
          <w:tcPr>
            <w:tcW w:w="308" w:type="dxa"/>
            <w:noWrap/>
            <w:hideMark/>
          </w:tcPr>
          <w:p w14:paraId="5EE892F9" w14:textId="77777777" w:rsidR="00482BC1" w:rsidRPr="00482BC1" w:rsidRDefault="00482BC1"/>
        </w:tc>
        <w:tc>
          <w:tcPr>
            <w:tcW w:w="308" w:type="dxa"/>
            <w:noWrap/>
            <w:hideMark/>
          </w:tcPr>
          <w:p w14:paraId="1B5B35DF" w14:textId="77777777" w:rsidR="00482BC1" w:rsidRPr="00482BC1" w:rsidRDefault="00482BC1"/>
        </w:tc>
        <w:tc>
          <w:tcPr>
            <w:tcW w:w="308" w:type="dxa"/>
            <w:noWrap/>
            <w:hideMark/>
          </w:tcPr>
          <w:p w14:paraId="152E7691" w14:textId="77777777" w:rsidR="00482BC1" w:rsidRPr="00482BC1" w:rsidRDefault="00482BC1"/>
        </w:tc>
        <w:tc>
          <w:tcPr>
            <w:tcW w:w="308" w:type="dxa"/>
            <w:noWrap/>
            <w:hideMark/>
          </w:tcPr>
          <w:p w14:paraId="32876840" w14:textId="77777777" w:rsidR="00482BC1" w:rsidRPr="00482BC1" w:rsidRDefault="00482BC1"/>
        </w:tc>
        <w:tc>
          <w:tcPr>
            <w:tcW w:w="308" w:type="dxa"/>
            <w:noWrap/>
            <w:hideMark/>
          </w:tcPr>
          <w:p w14:paraId="0FB73559" w14:textId="77777777" w:rsidR="00482BC1" w:rsidRPr="00482BC1" w:rsidRDefault="00482BC1"/>
        </w:tc>
        <w:tc>
          <w:tcPr>
            <w:tcW w:w="308" w:type="dxa"/>
            <w:noWrap/>
            <w:hideMark/>
          </w:tcPr>
          <w:p w14:paraId="02863F7F" w14:textId="77777777" w:rsidR="00482BC1" w:rsidRPr="00482BC1" w:rsidRDefault="00482BC1"/>
        </w:tc>
        <w:tc>
          <w:tcPr>
            <w:tcW w:w="308" w:type="dxa"/>
            <w:noWrap/>
            <w:hideMark/>
          </w:tcPr>
          <w:p w14:paraId="733EAC65" w14:textId="77777777" w:rsidR="00482BC1" w:rsidRPr="00482BC1" w:rsidRDefault="00482BC1"/>
        </w:tc>
        <w:tc>
          <w:tcPr>
            <w:tcW w:w="118" w:type="dxa"/>
            <w:noWrap/>
            <w:hideMark/>
          </w:tcPr>
          <w:p w14:paraId="4668A6EA" w14:textId="77777777" w:rsidR="00482BC1" w:rsidRPr="00482BC1" w:rsidRDefault="00482BC1">
            <w:r w:rsidRPr="00482BC1">
              <w:t> </w:t>
            </w:r>
          </w:p>
        </w:tc>
      </w:tr>
      <w:tr w:rsidR="00482BC1" w:rsidRPr="00482BC1" w14:paraId="4327AD2A" w14:textId="77777777" w:rsidTr="00482BC1">
        <w:trPr>
          <w:trHeight w:val="300"/>
        </w:trPr>
        <w:tc>
          <w:tcPr>
            <w:tcW w:w="914" w:type="dxa"/>
            <w:noWrap/>
            <w:hideMark/>
          </w:tcPr>
          <w:p w14:paraId="7C013A66" w14:textId="77777777" w:rsidR="00482BC1" w:rsidRPr="00482BC1" w:rsidRDefault="00482BC1"/>
        </w:tc>
        <w:tc>
          <w:tcPr>
            <w:tcW w:w="307" w:type="dxa"/>
            <w:noWrap/>
            <w:hideMark/>
          </w:tcPr>
          <w:p w14:paraId="562A5650" w14:textId="77777777" w:rsidR="00482BC1" w:rsidRPr="00482BC1" w:rsidRDefault="00482BC1"/>
        </w:tc>
        <w:tc>
          <w:tcPr>
            <w:tcW w:w="307" w:type="dxa"/>
            <w:noWrap/>
            <w:hideMark/>
          </w:tcPr>
          <w:p w14:paraId="313E0D43" w14:textId="77777777" w:rsidR="00482BC1" w:rsidRPr="00482BC1" w:rsidRDefault="00482BC1"/>
        </w:tc>
        <w:tc>
          <w:tcPr>
            <w:tcW w:w="307" w:type="dxa"/>
            <w:noWrap/>
            <w:hideMark/>
          </w:tcPr>
          <w:p w14:paraId="348F80C8" w14:textId="77777777" w:rsidR="00482BC1" w:rsidRPr="00482BC1" w:rsidRDefault="00482BC1"/>
        </w:tc>
        <w:tc>
          <w:tcPr>
            <w:tcW w:w="307" w:type="dxa"/>
            <w:noWrap/>
            <w:hideMark/>
          </w:tcPr>
          <w:p w14:paraId="004C5067" w14:textId="77777777" w:rsidR="00482BC1" w:rsidRPr="00482BC1" w:rsidRDefault="00482BC1"/>
        </w:tc>
        <w:tc>
          <w:tcPr>
            <w:tcW w:w="307" w:type="dxa"/>
            <w:noWrap/>
            <w:hideMark/>
          </w:tcPr>
          <w:p w14:paraId="0AB5276F" w14:textId="77777777" w:rsidR="00482BC1" w:rsidRPr="00482BC1" w:rsidRDefault="00482BC1"/>
        </w:tc>
        <w:tc>
          <w:tcPr>
            <w:tcW w:w="307" w:type="dxa"/>
            <w:noWrap/>
            <w:hideMark/>
          </w:tcPr>
          <w:p w14:paraId="62B680A6" w14:textId="77777777" w:rsidR="00482BC1" w:rsidRPr="00482BC1" w:rsidRDefault="00482BC1"/>
        </w:tc>
        <w:tc>
          <w:tcPr>
            <w:tcW w:w="307" w:type="dxa"/>
            <w:noWrap/>
            <w:hideMark/>
          </w:tcPr>
          <w:p w14:paraId="0E7258C9" w14:textId="77777777" w:rsidR="00482BC1" w:rsidRPr="00482BC1" w:rsidRDefault="00482BC1"/>
        </w:tc>
        <w:tc>
          <w:tcPr>
            <w:tcW w:w="307" w:type="dxa"/>
            <w:noWrap/>
            <w:hideMark/>
          </w:tcPr>
          <w:p w14:paraId="53C4BE35" w14:textId="77777777" w:rsidR="00482BC1" w:rsidRPr="00482BC1" w:rsidRDefault="00482BC1"/>
        </w:tc>
        <w:tc>
          <w:tcPr>
            <w:tcW w:w="307" w:type="dxa"/>
            <w:noWrap/>
            <w:hideMark/>
          </w:tcPr>
          <w:p w14:paraId="3DC1D105" w14:textId="77777777" w:rsidR="00482BC1" w:rsidRPr="00482BC1" w:rsidRDefault="00482BC1"/>
        </w:tc>
        <w:tc>
          <w:tcPr>
            <w:tcW w:w="307" w:type="dxa"/>
            <w:noWrap/>
            <w:hideMark/>
          </w:tcPr>
          <w:p w14:paraId="4F7C7785" w14:textId="77777777" w:rsidR="00482BC1" w:rsidRPr="00482BC1" w:rsidRDefault="00482BC1"/>
        </w:tc>
        <w:tc>
          <w:tcPr>
            <w:tcW w:w="307" w:type="dxa"/>
            <w:noWrap/>
            <w:hideMark/>
          </w:tcPr>
          <w:p w14:paraId="750206D3" w14:textId="77777777" w:rsidR="00482BC1" w:rsidRPr="00482BC1" w:rsidRDefault="00482BC1"/>
        </w:tc>
        <w:tc>
          <w:tcPr>
            <w:tcW w:w="308" w:type="dxa"/>
            <w:noWrap/>
            <w:hideMark/>
          </w:tcPr>
          <w:p w14:paraId="69CCC0DD" w14:textId="77777777" w:rsidR="00482BC1" w:rsidRPr="00482BC1" w:rsidRDefault="00482BC1"/>
        </w:tc>
        <w:tc>
          <w:tcPr>
            <w:tcW w:w="407" w:type="dxa"/>
            <w:noWrap/>
            <w:hideMark/>
          </w:tcPr>
          <w:p w14:paraId="6F0FD3FF" w14:textId="77777777" w:rsidR="00482BC1" w:rsidRPr="00482BC1" w:rsidRDefault="00482BC1"/>
        </w:tc>
        <w:tc>
          <w:tcPr>
            <w:tcW w:w="308" w:type="dxa"/>
            <w:noWrap/>
            <w:hideMark/>
          </w:tcPr>
          <w:p w14:paraId="4D44C530" w14:textId="77777777" w:rsidR="00482BC1" w:rsidRPr="00482BC1" w:rsidRDefault="00482BC1"/>
        </w:tc>
        <w:tc>
          <w:tcPr>
            <w:tcW w:w="308" w:type="dxa"/>
            <w:noWrap/>
            <w:hideMark/>
          </w:tcPr>
          <w:p w14:paraId="624D9D53" w14:textId="77777777" w:rsidR="00482BC1" w:rsidRPr="00482BC1" w:rsidRDefault="00482BC1"/>
        </w:tc>
        <w:tc>
          <w:tcPr>
            <w:tcW w:w="308" w:type="dxa"/>
            <w:noWrap/>
            <w:hideMark/>
          </w:tcPr>
          <w:p w14:paraId="56995FA7" w14:textId="77777777" w:rsidR="00482BC1" w:rsidRPr="00482BC1" w:rsidRDefault="00482BC1"/>
        </w:tc>
        <w:tc>
          <w:tcPr>
            <w:tcW w:w="308" w:type="dxa"/>
            <w:noWrap/>
            <w:hideMark/>
          </w:tcPr>
          <w:p w14:paraId="54F77617" w14:textId="77777777" w:rsidR="00482BC1" w:rsidRPr="00482BC1" w:rsidRDefault="00482BC1"/>
        </w:tc>
        <w:tc>
          <w:tcPr>
            <w:tcW w:w="308" w:type="dxa"/>
            <w:noWrap/>
            <w:hideMark/>
          </w:tcPr>
          <w:p w14:paraId="347A23D4" w14:textId="77777777" w:rsidR="00482BC1" w:rsidRPr="00482BC1" w:rsidRDefault="00482BC1"/>
        </w:tc>
        <w:tc>
          <w:tcPr>
            <w:tcW w:w="308" w:type="dxa"/>
            <w:noWrap/>
            <w:hideMark/>
          </w:tcPr>
          <w:p w14:paraId="4CBD3CD4" w14:textId="77777777" w:rsidR="00482BC1" w:rsidRPr="00482BC1" w:rsidRDefault="00482BC1"/>
        </w:tc>
        <w:tc>
          <w:tcPr>
            <w:tcW w:w="308" w:type="dxa"/>
            <w:noWrap/>
            <w:hideMark/>
          </w:tcPr>
          <w:p w14:paraId="12D36F6E" w14:textId="77777777" w:rsidR="00482BC1" w:rsidRPr="00482BC1" w:rsidRDefault="00482BC1"/>
        </w:tc>
        <w:tc>
          <w:tcPr>
            <w:tcW w:w="308" w:type="dxa"/>
            <w:noWrap/>
            <w:hideMark/>
          </w:tcPr>
          <w:p w14:paraId="54667D57" w14:textId="77777777" w:rsidR="00482BC1" w:rsidRPr="00482BC1" w:rsidRDefault="00482BC1"/>
        </w:tc>
        <w:tc>
          <w:tcPr>
            <w:tcW w:w="308" w:type="dxa"/>
            <w:noWrap/>
            <w:hideMark/>
          </w:tcPr>
          <w:p w14:paraId="7AE35D26" w14:textId="77777777" w:rsidR="00482BC1" w:rsidRPr="00482BC1" w:rsidRDefault="00482BC1"/>
        </w:tc>
        <w:tc>
          <w:tcPr>
            <w:tcW w:w="308" w:type="dxa"/>
            <w:noWrap/>
            <w:hideMark/>
          </w:tcPr>
          <w:p w14:paraId="7F79863E" w14:textId="77777777" w:rsidR="00482BC1" w:rsidRPr="00482BC1" w:rsidRDefault="00482BC1"/>
        </w:tc>
        <w:tc>
          <w:tcPr>
            <w:tcW w:w="308" w:type="dxa"/>
            <w:noWrap/>
            <w:hideMark/>
          </w:tcPr>
          <w:p w14:paraId="741FFA12" w14:textId="77777777" w:rsidR="00482BC1" w:rsidRPr="00482BC1" w:rsidRDefault="00482BC1"/>
        </w:tc>
        <w:tc>
          <w:tcPr>
            <w:tcW w:w="308" w:type="dxa"/>
            <w:noWrap/>
            <w:hideMark/>
          </w:tcPr>
          <w:p w14:paraId="09C986FE" w14:textId="77777777" w:rsidR="00482BC1" w:rsidRPr="00482BC1" w:rsidRDefault="00482BC1"/>
        </w:tc>
        <w:tc>
          <w:tcPr>
            <w:tcW w:w="308" w:type="dxa"/>
            <w:noWrap/>
            <w:hideMark/>
          </w:tcPr>
          <w:p w14:paraId="134C7AE5" w14:textId="77777777" w:rsidR="00482BC1" w:rsidRPr="00482BC1" w:rsidRDefault="00482BC1"/>
        </w:tc>
        <w:tc>
          <w:tcPr>
            <w:tcW w:w="308" w:type="dxa"/>
            <w:noWrap/>
            <w:hideMark/>
          </w:tcPr>
          <w:p w14:paraId="781354A4" w14:textId="77777777" w:rsidR="00482BC1" w:rsidRPr="00482BC1" w:rsidRDefault="00482BC1"/>
        </w:tc>
        <w:tc>
          <w:tcPr>
            <w:tcW w:w="118" w:type="dxa"/>
            <w:noWrap/>
            <w:hideMark/>
          </w:tcPr>
          <w:p w14:paraId="18A3134A" w14:textId="77777777" w:rsidR="00482BC1" w:rsidRPr="00482BC1" w:rsidRDefault="00482BC1">
            <w:r w:rsidRPr="00482BC1">
              <w:t> </w:t>
            </w:r>
          </w:p>
        </w:tc>
      </w:tr>
      <w:tr w:rsidR="00482BC1" w:rsidRPr="00482BC1" w14:paraId="0BAC9375" w14:textId="77777777" w:rsidTr="00482BC1">
        <w:trPr>
          <w:trHeight w:val="375"/>
        </w:trPr>
        <w:tc>
          <w:tcPr>
            <w:tcW w:w="2449" w:type="dxa"/>
            <w:gridSpan w:val="6"/>
            <w:noWrap/>
            <w:hideMark/>
          </w:tcPr>
          <w:p w14:paraId="642AEF56" w14:textId="77777777" w:rsidR="00482BC1" w:rsidRPr="00482BC1" w:rsidRDefault="00482BC1">
            <w:pPr>
              <w:rPr>
                <w:b/>
                <w:bCs/>
              </w:rPr>
            </w:pPr>
            <w:r w:rsidRPr="00482BC1">
              <w:rPr>
                <w:b/>
                <w:bCs/>
              </w:rPr>
              <w:t>3-    Nombre de mariages déclarés par mois et par arrondissement en 2020</w:t>
            </w:r>
          </w:p>
        </w:tc>
        <w:tc>
          <w:tcPr>
            <w:tcW w:w="307" w:type="dxa"/>
            <w:noWrap/>
            <w:hideMark/>
          </w:tcPr>
          <w:p w14:paraId="5E2C903B" w14:textId="77777777" w:rsidR="00482BC1" w:rsidRPr="00482BC1" w:rsidRDefault="00482BC1">
            <w:r w:rsidRPr="00482BC1">
              <w:t> </w:t>
            </w:r>
          </w:p>
        </w:tc>
        <w:tc>
          <w:tcPr>
            <w:tcW w:w="307" w:type="dxa"/>
            <w:noWrap/>
            <w:hideMark/>
          </w:tcPr>
          <w:p w14:paraId="6EA6070A" w14:textId="77777777" w:rsidR="00482BC1" w:rsidRPr="00482BC1" w:rsidRDefault="00482BC1">
            <w:r w:rsidRPr="00482BC1">
              <w:t> </w:t>
            </w:r>
          </w:p>
        </w:tc>
        <w:tc>
          <w:tcPr>
            <w:tcW w:w="307" w:type="dxa"/>
            <w:noWrap/>
            <w:hideMark/>
          </w:tcPr>
          <w:p w14:paraId="72690224" w14:textId="77777777" w:rsidR="00482BC1" w:rsidRPr="00482BC1" w:rsidRDefault="00482BC1">
            <w:r w:rsidRPr="00482BC1">
              <w:t> </w:t>
            </w:r>
          </w:p>
        </w:tc>
        <w:tc>
          <w:tcPr>
            <w:tcW w:w="307" w:type="dxa"/>
            <w:noWrap/>
            <w:hideMark/>
          </w:tcPr>
          <w:p w14:paraId="4184147E" w14:textId="77777777" w:rsidR="00482BC1" w:rsidRPr="00482BC1" w:rsidRDefault="00482BC1">
            <w:r w:rsidRPr="00482BC1">
              <w:t> </w:t>
            </w:r>
          </w:p>
        </w:tc>
        <w:tc>
          <w:tcPr>
            <w:tcW w:w="307" w:type="dxa"/>
            <w:noWrap/>
            <w:hideMark/>
          </w:tcPr>
          <w:p w14:paraId="0312F188" w14:textId="77777777" w:rsidR="00482BC1" w:rsidRPr="00482BC1" w:rsidRDefault="00482BC1">
            <w:r w:rsidRPr="00482BC1">
              <w:t> </w:t>
            </w:r>
          </w:p>
        </w:tc>
        <w:tc>
          <w:tcPr>
            <w:tcW w:w="307" w:type="dxa"/>
            <w:noWrap/>
            <w:hideMark/>
          </w:tcPr>
          <w:p w14:paraId="08C89406" w14:textId="77777777" w:rsidR="00482BC1" w:rsidRPr="00482BC1" w:rsidRDefault="00482BC1">
            <w:r w:rsidRPr="00482BC1">
              <w:t> </w:t>
            </w:r>
          </w:p>
        </w:tc>
        <w:tc>
          <w:tcPr>
            <w:tcW w:w="308" w:type="dxa"/>
            <w:noWrap/>
            <w:hideMark/>
          </w:tcPr>
          <w:p w14:paraId="11E364B4" w14:textId="77777777" w:rsidR="00482BC1" w:rsidRPr="00482BC1" w:rsidRDefault="00482BC1">
            <w:r w:rsidRPr="00482BC1">
              <w:t> </w:t>
            </w:r>
          </w:p>
        </w:tc>
        <w:tc>
          <w:tcPr>
            <w:tcW w:w="407" w:type="dxa"/>
            <w:noWrap/>
            <w:hideMark/>
          </w:tcPr>
          <w:p w14:paraId="5B9B128A" w14:textId="77777777" w:rsidR="00482BC1" w:rsidRPr="00482BC1" w:rsidRDefault="00482BC1">
            <w:r w:rsidRPr="00482BC1">
              <w:t> </w:t>
            </w:r>
          </w:p>
        </w:tc>
        <w:tc>
          <w:tcPr>
            <w:tcW w:w="308" w:type="dxa"/>
            <w:noWrap/>
            <w:hideMark/>
          </w:tcPr>
          <w:p w14:paraId="67231BD3" w14:textId="77777777" w:rsidR="00482BC1" w:rsidRPr="00482BC1" w:rsidRDefault="00482BC1">
            <w:r w:rsidRPr="00482BC1">
              <w:t> </w:t>
            </w:r>
          </w:p>
        </w:tc>
        <w:tc>
          <w:tcPr>
            <w:tcW w:w="308" w:type="dxa"/>
            <w:noWrap/>
            <w:hideMark/>
          </w:tcPr>
          <w:p w14:paraId="48EF4E29" w14:textId="77777777" w:rsidR="00482BC1" w:rsidRPr="00482BC1" w:rsidRDefault="00482BC1">
            <w:r w:rsidRPr="00482BC1">
              <w:t> </w:t>
            </w:r>
          </w:p>
        </w:tc>
        <w:tc>
          <w:tcPr>
            <w:tcW w:w="308" w:type="dxa"/>
            <w:noWrap/>
            <w:hideMark/>
          </w:tcPr>
          <w:p w14:paraId="1F9652F0" w14:textId="77777777" w:rsidR="00482BC1" w:rsidRPr="00482BC1" w:rsidRDefault="00482BC1">
            <w:r w:rsidRPr="00482BC1">
              <w:t> </w:t>
            </w:r>
          </w:p>
        </w:tc>
        <w:tc>
          <w:tcPr>
            <w:tcW w:w="308" w:type="dxa"/>
            <w:noWrap/>
            <w:hideMark/>
          </w:tcPr>
          <w:p w14:paraId="64F88512" w14:textId="77777777" w:rsidR="00482BC1" w:rsidRPr="00482BC1" w:rsidRDefault="00482BC1">
            <w:r w:rsidRPr="00482BC1">
              <w:t> </w:t>
            </w:r>
          </w:p>
        </w:tc>
        <w:tc>
          <w:tcPr>
            <w:tcW w:w="308" w:type="dxa"/>
            <w:noWrap/>
            <w:hideMark/>
          </w:tcPr>
          <w:p w14:paraId="2D15F31C" w14:textId="77777777" w:rsidR="00482BC1" w:rsidRPr="00482BC1" w:rsidRDefault="00482BC1">
            <w:r w:rsidRPr="00482BC1">
              <w:t> </w:t>
            </w:r>
          </w:p>
        </w:tc>
        <w:tc>
          <w:tcPr>
            <w:tcW w:w="308" w:type="dxa"/>
            <w:noWrap/>
            <w:hideMark/>
          </w:tcPr>
          <w:p w14:paraId="3E1C3E68" w14:textId="77777777" w:rsidR="00482BC1" w:rsidRPr="00482BC1" w:rsidRDefault="00482BC1">
            <w:r w:rsidRPr="00482BC1">
              <w:t> </w:t>
            </w:r>
          </w:p>
        </w:tc>
        <w:tc>
          <w:tcPr>
            <w:tcW w:w="308" w:type="dxa"/>
            <w:noWrap/>
            <w:hideMark/>
          </w:tcPr>
          <w:p w14:paraId="5C92EF53" w14:textId="77777777" w:rsidR="00482BC1" w:rsidRPr="00482BC1" w:rsidRDefault="00482BC1">
            <w:r w:rsidRPr="00482BC1">
              <w:t> </w:t>
            </w:r>
          </w:p>
        </w:tc>
        <w:tc>
          <w:tcPr>
            <w:tcW w:w="308" w:type="dxa"/>
            <w:noWrap/>
            <w:hideMark/>
          </w:tcPr>
          <w:p w14:paraId="0BF4314D" w14:textId="77777777" w:rsidR="00482BC1" w:rsidRPr="00482BC1" w:rsidRDefault="00482BC1">
            <w:r w:rsidRPr="00482BC1">
              <w:t> </w:t>
            </w:r>
          </w:p>
        </w:tc>
        <w:tc>
          <w:tcPr>
            <w:tcW w:w="308" w:type="dxa"/>
            <w:noWrap/>
            <w:hideMark/>
          </w:tcPr>
          <w:p w14:paraId="32140AE6" w14:textId="77777777" w:rsidR="00482BC1" w:rsidRPr="00482BC1" w:rsidRDefault="00482BC1">
            <w:r w:rsidRPr="00482BC1">
              <w:t> </w:t>
            </w:r>
          </w:p>
        </w:tc>
        <w:tc>
          <w:tcPr>
            <w:tcW w:w="308" w:type="dxa"/>
            <w:noWrap/>
            <w:hideMark/>
          </w:tcPr>
          <w:p w14:paraId="45F2EEAC" w14:textId="77777777" w:rsidR="00482BC1" w:rsidRPr="00482BC1" w:rsidRDefault="00482BC1">
            <w:r w:rsidRPr="00482BC1">
              <w:t> </w:t>
            </w:r>
          </w:p>
        </w:tc>
        <w:tc>
          <w:tcPr>
            <w:tcW w:w="308" w:type="dxa"/>
            <w:noWrap/>
            <w:hideMark/>
          </w:tcPr>
          <w:p w14:paraId="13BB2384" w14:textId="77777777" w:rsidR="00482BC1" w:rsidRPr="00482BC1" w:rsidRDefault="00482BC1">
            <w:r w:rsidRPr="00482BC1">
              <w:t> </w:t>
            </w:r>
          </w:p>
        </w:tc>
        <w:tc>
          <w:tcPr>
            <w:tcW w:w="308" w:type="dxa"/>
            <w:noWrap/>
            <w:hideMark/>
          </w:tcPr>
          <w:p w14:paraId="0D4E2911" w14:textId="77777777" w:rsidR="00482BC1" w:rsidRPr="00482BC1" w:rsidRDefault="00482BC1">
            <w:r w:rsidRPr="00482BC1">
              <w:t> </w:t>
            </w:r>
          </w:p>
        </w:tc>
        <w:tc>
          <w:tcPr>
            <w:tcW w:w="308" w:type="dxa"/>
            <w:noWrap/>
            <w:hideMark/>
          </w:tcPr>
          <w:p w14:paraId="0A8A27CD" w14:textId="77777777" w:rsidR="00482BC1" w:rsidRPr="00482BC1" w:rsidRDefault="00482BC1">
            <w:r w:rsidRPr="00482BC1">
              <w:t> </w:t>
            </w:r>
          </w:p>
        </w:tc>
        <w:tc>
          <w:tcPr>
            <w:tcW w:w="308" w:type="dxa"/>
            <w:noWrap/>
            <w:hideMark/>
          </w:tcPr>
          <w:p w14:paraId="7125A6E8" w14:textId="77777777" w:rsidR="00482BC1" w:rsidRPr="00482BC1" w:rsidRDefault="00482BC1">
            <w:r w:rsidRPr="00482BC1">
              <w:t> </w:t>
            </w:r>
          </w:p>
        </w:tc>
        <w:tc>
          <w:tcPr>
            <w:tcW w:w="118" w:type="dxa"/>
            <w:noWrap/>
            <w:hideMark/>
          </w:tcPr>
          <w:p w14:paraId="4C80FE67" w14:textId="77777777" w:rsidR="00482BC1" w:rsidRPr="00482BC1" w:rsidRDefault="00482BC1">
            <w:r w:rsidRPr="00482BC1">
              <w:t> </w:t>
            </w:r>
          </w:p>
        </w:tc>
      </w:tr>
      <w:tr w:rsidR="00482BC1" w:rsidRPr="00482BC1" w14:paraId="0C54CD3C" w14:textId="77777777" w:rsidTr="00482BC1">
        <w:trPr>
          <w:trHeight w:val="300"/>
        </w:trPr>
        <w:tc>
          <w:tcPr>
            <w:tcW w:w="914" w:type="dxa"/>
            <w:noWrap/>
            <w:hideMark/>
          </w:tcPr>
          <w:p w14:paraId="76A1A167" w14:textId="77777777" w:rsidR="00482BC1" w:rsidRPr="00482BC1" w:rsidRDefault="00482BC1" w:rsidP="00482BC1">
            <w:pPr>
              <w:rPr>
                <w:b/>
                <w:bCs/>
              </w:rPr>
            </w:pPr>
            <w:r w:rsidRPr="00482BC1">
              <w:rPr>
                <w:b/>
                <w:bCs/>
              </w:rPr>
              <w:t>Arrondissement</w:t>
            </w:r>
          </w:p>
        </w:tc>
        <w:tc>
          <w:tcPr>
            <w:tcW w:w="307" w:type="dxa"/>
            <w:noWrap/>
            <w:hideMark/>
          </w:tcPr>
          <w:p w14:paraId="31B9EB93" w14:textId="77777777" w:rsidR="00482BC1" w:rsidRPr="00482BC1" w:rsidRDefault="00482BC1" w:rsidP="00482BC1">
            <w:pPr>
              <w:rPr>
                <w:b/>
                <w:bCs/>
              </w:rPr>
            </w:pPr>
            <w:r w:rsidRPr="00482BC1">
              <w:rPr>
                <w:b/>
                <w:bCs/>
              </w:rPr>
              <w:t>Janvier</w:t>
            </w:r>
          </w:p>
        </w:tc>
        <w:tc>
          <w:tcPr>
            <w:tcW w:w="307" w:type="dxa"/>
            <w:noWrap/>
            <w:hideMark/>
          </w:tcPr>
          <w:p w14:paraId="448F2352" w14:textId="77777777" w:rsidR="00482BC1" w:rsidRPr="00482BC1" w:rsidRDefault="00482BC1" w:rsidP="00482BC1">
            <w:pPr>
              <w:rPr>
                <w:b/>
                <w:bCs/>
              </w:rPr>
            </w:pPr>
            <w:r w:rsidRPr="00482BC1">
              <w:rPr>
                <w:b/>
                <w:bCs/>
              </w:rPr>
              <w:t>Février</w:t>
            </w:r>
          </w:p>
        </w:tc>
        <w:tc>
          <w:tcPr>
            <w:tcW w:w="307" w:type="dxa"/>
            <w:noWrap/>
            <w:hideMark/>
          </w:tcPr>
          <w:p w14:paraId="424ACE1E" w14:textId="77777777" w:rsidR="00482BC1" w:rsidRPr="00482BC1" w:rsidRDefault="00482BC1" w:rsidP="00482BC1">
            <w:pPr>
              <w:rPr>
                <w:b/>
                <w:bCs/>
              </w:rPr>
            </w:pPr>
            <w:r w:rsidRPr="00482BC1">
              <w:rPr>
                <w:b/>
                <w:bCs/>
              </w:rPr>
              <w:t>Mars</w:t>
            </w:r>
          </w:p>
        </w:tc>
        <w:tc>
          <w:tcPr>
            <w:tcW w:w="307" w:type="dxa"/>
            <w:noWrap/>
            <w:hideMark/>
          </w:tcPr>
          <w:p w14:paraId="4AD219C2" w14:textId="77777777" w:rsidR="00482BC1" w:rsidRPr="00482BC1" w:rsidRDefault="00482BC1" w:rsidP="00482BC1">
            <w:pPr>
              <w:rPr>
                <w:b/>
                <w:bCs/>
              </w:rPr>
            </w:pPr>
            <w:r w:rsidRPr="00482BC1">
              <w:rPr>
                <w:b/>
                <w:bCs/>
              </w:rPr>
              <w:t>Avril</w:t>
            </w:r>
          </w:p>
        </w:tc>
        <w:tc>
          <w:tcPr>
            <w:tcW w:w="307" w:type="dxa"/>
            <w:noWrap/>
            <w:hideMark/>
          </w:tcPr>
          <w:p w14:paraId="7932FE8A" w14:textId="77777777" w:rsidR="00482BC1" w:rsidRPr="00482BC1" w:rsidRDefault="00482BC1" w:rsidP="00482BC1">
            <w:pPr>
              <w:rPr>
                <w:b/>
                <w:bCs/>
              </w:rPr>
            </w:pPr>
            <w:r w:rsidRPr="00482BC1">
              <w:rPr>
                <w:b/>
                <w:bCs/>
              </w:rPr>
              <w:t>Mai</w:t>
            </w:r>
          </w:p>
        </w:tc>
        <w:tc>
          <w:tcPr>
            <w:tcW w:w="307" w:type="dxa"/>
            <w:noWrap/>
            <w:hideMark/>
          </w:tcPr>
          <w:p w14:paraId="345BF6E2" w14:textId="77777777" w:rsidR="00482BC1" w:rsidRPr="00482BC1" w:rsidRDefault="00482BC1" w:rsidP="00482BC1">
            <w:pPr>
              <w:rPr>
                <w:b/>
                <w:bCs/>
              </w:rPr>
            </w:pPr>
            <w:r w:rsidRPr="00482BC1">
              <w:rPr>
                <w:b/>
                <w:bCs/>
              </w:rPr>
              <w:t>Juin</w:t>
            </w:r>
          </w:p>
        </w:tc>
        <w:tc>
          <w:tcPr>
            <w:tcW w:w="307" w:type="dxa"/>
            <w:noWrap/>
            <w:hideMark/>
          </w:tcPr>
          <w:p w14:paraId="471B1497" w14:textId="77777777" w:rsidR="00482BC1" w:rsidRPr="00482BC1" w:rsidRDefault="00482BC1" w:rsidP="00482BC1">
            <w:pPr>
              <w:rPr>
                <w:b/>
                <w:bCs/>
              </w:rPr>
            </w:pPr>
            <w:r w:rsidRPr="00482BC1">
              <w:rPr>
                <w:b/>
                <w:bCs/>
              </w:rPr>
              <w:t>Juillet</w:t>
            </w:r>
          </w:p>
        </w:tc>
        <w:tc>
          <w:tcPr>
            <w:tcW w:w="307" w:type="dxa"/>
            <w:noWrap/>
            <w:hideMark/>
          </w:tcPr>
          <w:p w14:paraId="74F1D28C" w14:textId="77777777" w:rsidR="00482BC1" w:rsidRPr="00482BC1" w:rsidRDefault="00482BC1" w:rsidP="00482BC1">
            <w:pPr>
              <w:rPr>
                <w:b/>
                <w:bCs/>
              </w:rPr>
            </w:pPr>
            <w:r w:rsidRPr="00482BC1">
              <w:rPr>
                <w:b/>
                <w:bCs/>
              </w:rPr>
              <w:t>Août</w:t>
            </w:r>
          </w:p>
        </w:tc>
        <w:tc>
          <w:tcPr>
            <w:tcW w:w="307" w:type="dxa"/>
            <w:noWrap/>
            <w:hideMark/>
          </w:tcPr>
          <w:p w14:paraId="7C274210" w14:textId="77777777" w:rsidR="00482BC1" w:rsidRPr="00482BC1" w:rsidRDefault="00482BC1" w:rsidP="00482BC1">
            <w:pPr>
              <w:rPr>
                <w:b/>
                <w:bCs/>
              </w:rPr>
            </w:pPr>
            <w:r w:rsidRPr="00482BC1">
              <w:rPr>
                <w:b/>
                <w:bCs/>
              </w:rPr>
              <w:t>Septembre</w:t>
            </w:r>
          </w:p>
        </w:tc>
        <w:tc>
          <w:tcPr>
            <w:tcW w:w="307" w:type="dxa"/>
            <w:noWrap/>
            <w:hideMark/>
          </w:tcPr>
          <w:p w14:paraId="091E4DBC" w14:textId="77777777" w:rsidR="00482BC1" w:rsidRPr="00482BC1" w:rsidRDefault="00482BC1" w:rsidP="00482BC1">
            <w:pPr>
              <w:rPr>
                <w:b/>
                <w:bCs/>
              </w:rPr>
            </w:pPr>
            <w:r w:rsidRPr="00482BC1">
              <w:rPr>
                <w:b/>
                <w:bCs/>
              </w:rPr>
              <w:t>Octobre</w:t>
            </w:r>
          </w:p>
        </w:tc>
        <w:tc>
          <w:tcPr>
            <w:tcW w:w="307" w:type="dxa"/>
            <w:noWrap/>
            <w:hideMark/>
          </w:tcPr>
          <w:p w14:paraId="6A98EAC1" w14:textId="77777777" w:rsidR="00482BC1" w:rsidRPr="00482BC1" w:rsidRDefault="00482BC1" w:rsidP="00482BC1">
            <w:pPr>
              <w:rPr>
                <w:b/>
                <w:bCs/>
              </w:rPr>
            </w:pPr>
            <w:r w:rsidRPr="00482BC1">
              <w:rPr>
                <w:b/>
                <w:bCs/>
              </w:rPr>
              <w:t>Novembre</w:t>
            </w:r>
          </w:p>
        </w:tc>
        <w:tc>
          <w:tcPr>
            <w:tcW w:w="308" w:type="dxa"/>
            <w:noWrap/>
            <w:hideMark/>
          </w:tcPr>
          <w:p w14:paraId="0772D691" w14:textId="77777777" w:rsidR="00482BC1" w:rsidRPr="00482BC1" w:rsidRDefault="00482BC1" w:rsidP="00482BC1">
            <w:pPr>
              <w:rPr>
                <w:b/>
                <w:bCs/>
              </w:rPr>
            </w:pPr>
            <w:r w:rsidRPr="00482BC1">
              <w:rPr>
                <w:b/>
                <w:bCs/>
              </w:rPr>
              <w:t>Décembre</w:t>
            </w:r>
          </w:p>
        </w:tc>
        <w:tc>
          <w:tcPr>
            <w:tcW w:w="407" w:type="dxa"/>
            <w:noWrap/>
            <w:hideMark/>
          </w:tcPr>
          <w:p w14:paraId="5B9E3418" w14:textId="77777777" w:rsidR="00482BC1" w:rsidRPr="00482BC1" w:rsidRDefault="00482BC1" w:rsidP="00482BC1">
            <w:pPr>
              <w:rPr>
                <w:b/>
                <w:bCs/>
              </w:rPr>
            </w:pPr>
            <w:r w:rsidRPr="00482BC1">
              <w:rPr>
                <w:b/>
                <w:bCs/>
              </w:rPr>
              <w:t>Total</w:t>
            </w:r>
          </w:p>
        </w:tc>
        <w:tc>
          <w:tcPr>
            <w:tcW w:w="308" w:type="dxa"/>
            <w:noWrap/>
            <w:hideMark/>
          </w:tcPr>
          <w:p w14:paraId="5F415821" w14:textId="77777777" w:rsidR="00482BC1" w:rsidRPr="00482BC1" w:rsidRDefault="00482BC1"/>
        </w:tc>
        <w:tc>
          <w:tcPr>
            <w:tcW w:w="308" w:type="dxa"/>
            <w:noWrap/>
            <w:hideMark/>
          </w:tcPr>
          <w:p w14:paraId="68DEDAE7" w14:textId="77777777" w:rsidR="00482BC1" w:rsidRPr="00482BC1" w:rsidRDefault="00482BC1"/>
        </w:tc>
        <w:tc>
          <w:tcPr>
            <w:tcW w:w="308" w:type="dxa"/>
            <w:noWrap/>
            <w:hideMark/>
          </w:tcPr>
          <w:p w14:paraId="4880C5DB" w14:textId="77777777" w:rsidR="00482BC1" w:rsidRPr="00482BC1" w:rsidRDefault="00482BC1"/>
        </w:tc>
        <w:tc>
          <w:tcPr>
            <w:tcW w:w="308" w:type="dxa"/>
            <w:noWrap/>
            <w:hideMark/>
          </w:tcPr>
          <w:p w14:paraId="0F3338A8" w14:textId="77777777" w:rsidR="00482BC1" w:rsidRPr="00482BC1" w:rsidRDefault="00482BC1"/>
        </w:tc>
        <w:tc>
          <w:tcPr>
            <w:tcW w:w="308" w:type="dxa"/>
            <w:noWrap/>
            <w:hideMark/>
          </w:tcPr>
          <w:p w14:paraId="3B112D32" w14:textId="77777777" w:rsidR="00482BC1" w:rsidRPr="00482BC1" w:rsidRDefault="00482BC1"/>
        </w:tc>
        <w:tc>
          <w:tcPr>
            <w:tcW w:w="308" w:type="dxa"/>
            <w:noWrap/>
            <w:hideMark/>
          </w:tcPr>
          <w:p w14:paraId="1CFF986E" w14:textId="77777777" w:rsidR="00482BC1" w:rsidRPr="00482BC1" w:rsidRDefault="00482BC1"/>
        </w:tc>
        <w:tc>
          <w:tcPr>
            <w:tcW w:w="308" w:type="dxa"/>
            <w:noWrap/>
            <w:hideMark/>
          </w:tcPr>
          <w:p w14:paraId="14876F75" w14:textId="77777777" w:rsidR="00482BC1" w:rsidRPr="00482BC1" w:rsidRDefault="00482BC1"/>
        </w:tc>
        <w:tc>
          <w:tcPr>
            <w:tcW w:w="308" w:type="dxa"/>
            <w:noWrap/>
            <w:hideMark/>
          </w:tcPr>
          <w:p w14:paraId="2ACB9786" w14:textId="77777777" w:rsidR="00482BC1" w:rsidRPr="00482BC1" w:rsidRDefault="00482BC1"/>
        </w:tc>
        <w:tc>
          <w:tcPr>
            <w:tcW w:w="308" w:type="dxa"/>
            <w:noWrap/>
            <w:hideMark/>
          </w:tcPr>
          <w:p w14:paraId="5F80B61C" w14:textId="77777777" w:rsidR="00482BC1" w:rsidRPr="00482BC1" w:rsidRDefault="00482BC1"/>
        </w:tc>
        <w:tc>
          <w:tcPr>
            <w:tcW w:w="308" w:type="dxa"/>
            <w:noWrap/>
            <w:hideMark/>
          </w:tcPr>
          <w:p w14:paraId="67D7467B" w14:textId="77777777" w:rsidR="00482BC1" w:rsidRPr="00482BC1" w:rsidRDefault="00482BC1"/>
        </w:tc>
        <w:tc>
          <w:tcPr>
            <w:tcW w:w="308" w:type="dxa"/>
            <w:noWrap/>
            <w:hideMark/>
          </w:tcPr>
          <w:p w14:paraId="48B7D59E" w14:textId="77777777" w:rsidR="00482BC1" w:rsidRPr="00482BC1" w:rsidRDefault="00482BC1"/>
        </w:tc>
        <w:tc>
          <w:tcPr>
            <w:tcW w:w="308" w:type="dxa"/>
            <w:noWrap/>
            <w:hideMark/>
          </w:tcPr>
          <w:p w14:paraId="4F8AEEAE" w14:textId="77777777" w:rsidR="00482BC1" w:rsidRPr="00482BC1" w:rsidRDefault="00482BC1"/>
        </w:tc>
        <w:tc>
          <w:tcPr>
            <w:tcW w:w="308" w:type="dxa"/>
            <w:noWrap/>
            <w:hideMark/>
          </w:tcPr>
          <w:p w14:paraId="1FF372B6" w14:textId="77777777" w:rsidR="00482BC1" w:rsidRPr="00482BC1" w:rsidRDefault="00482BC1"/>
        </w:tc>
        <w:tc>
          <w:tcPr>
            <w:tcW w:w="308" w:type="dxa"/>
            <w:noWrap/>
            <w:hideMark/>
          </w:tcPr>
          <w:p w14:paraId="5984805D" w14:textId="77777777" w:rsidR="00482BC1" w:rsidRPr="00482BC1" w:rsidRDefault="00482BC1"/>
        </w:tc>
        <w:tc>
          <w:tcPr>
            <w:tcW w:w="118" w:type="dxa"/>
            <w:noWrap/>
            <w:hideMark/>
          </w:tcPr>
          <w:p w14:paraId="4B3D5E3B" w14:textId="77777777" w:rsidR="00482BC1" w:rsidRPr="00482BC1" w:rsidRDefault="00482BC1">
            <w:r w:rsidRPr="00482BC1">
              <w:t> </w:t>
            </w:r>
          </w:p>
        </w:tc>
      </w:tr>
      <w:tr w:rsidR="00482BC1" w:rsidRPr="00482BC1" w14:paraId="3460FE5D" w14:textId="77777777" w:rsidTr="00482BC1">
        <w:trPr>
          <w:trHeight w:val="300"/>
        </w:trPr>
        <w:tc>
          <w:tcPr>
            <w:tcW w:w="914" w:type="dxa"/>
            <w:hideMark/>
          </w:tcPr>
          <w:p w14:paraId="2C523B6F" w14:textId="77777777" w:rsidR="00482BC1" w:rsidRPr="00482BC1" w:rsidRDefault="00482BC1">
            <w:r w:rsidRPr="00482BC1">
              <w:t>Mairie (Etat civil)</w:t>
            </w:r>
          </w:p>
        </w:tc>
        <w:tc>
          <w:tcPr>
            <w:tcW w:w="307" w:type="dxa"/>
            <w:noWrap/>
            <w:hideMark/>
          </w:tcPr>
          <w:p w14:paraId="69BED37C" w14:textId="77777777" w:rsidR="00482BC1" w:rsidRPr="00482BC1" w:rsidRDefault="00482BC1" w:rsidP="00482BC1">
            <w:r w:rsidRPr="00482BC1">
              <w:t>0</w:t>
            </w:r>
          </w:p>
        </w:tc>
        <w:tc>
          <w:tcPr>
            <w:tcW w:w="307" w:type="dxa"/>
            <w:noWrap/>
            <w:hideMark/>
          </w:tcPr>
          <w:p w14:paraId="58C424CC" w14:textId="77777777" w:rsidR="00482BC1" w:rsidRPr="00482BC1" w:rsidRDefault="00482BC1" w:rsidP="00482BC1">
            <w:r w:rsidRPr="00482BC1">
              <w:t>0</w:t>
            </w:r>
          </w:p>
        </w:tc>
        <w:tc>
          <w:tcPr>
            <w:tcW w:w="307" w:type="dxa"/>
            <w:noWrap/>
            <w:hideMark/>
          </w:tcPr>
          <w:p w14:paraId="77C47D66" w14:textId="77777777" w:rsidR="00482BC1" w:rsidRPr="00482BC1" w:rsidRDefault="00482BC1" w:rsidP="00482BC1">
            <w:r w:rsidRPr="00482BC1">
              <w:t>1</w:t>
            </w:r>
          </w:p>
        </w:tc>
        <w:tc>
          <w:tcPr>
            <w:tcW w:w="307" w:type="dxa"/>
            <w:noWrap/>
            <w:hideMark/>
          </w:tcPr>
          <w:p w14:paraId="480BA359" w14:textId="77777777" w:rsidR="00482BC1" w:rsidRPr="00482BC1" w:rsidRDefault="00482BC1" w:rsidP="00482BC1">
            <w:r w:rsidRPr="00482BC1">
              <w:t>1</w:t>
            </w:r>
          </w:p>
        </w:tc>
        <w:tc>
          <w:tcPr>
            <w:tcW w:w="307" w:type="dxa"/>
            <w:noWrap/>
            <w:hideMark/>
          </w:tcPr>
          <w:p w14:paraId="01865963" w14:textId="77777777" w:rsidR="00482BC1" w:rsidRPr="00482BC1" w:rsidRDefault="00482BC1" w:rsidP="00482BC1">
            <w:r w:rsidRPr="00482BC1">
              <w:t>1</w:t>
            </w:r>
          </w:p>
        </w:tc>
        <w:tc>
          <w:tcPr>
            <w:tcW w:w="307" w:type="dxa"/>
            <w:noWrap/>
            <w:hideMark/>
          </w:tcPr>
          <w:p w14:paraId="1A1FEC74" w14:textId="77777777" w:rsidR="00482BC1" w:rsidRPr="00482BC1" w:rsidRDefault="00482BC1" w:rsidP="00482BC1">
            <w:r w:rsidRPr="00482BC1">
              <w:t>0</w:t>
            </w:r>
          </w:p>
        </w:tc>
        <w:tc>
          <w:tcPr>
            <w:tcW w:w="307" w:type="dxa"/>
            <w:noWrap/>
            <w:hideMark/>
          </w:tcPr>
          <w:p w14:paraId="55BEEE8A" w14:textId="77777777" w:rsidR="00482BC1" w:rsidRPr="00482BC1" w:rsidRDefault="00482BC1" w:rsidP="00482BC1">
            <w:r w:rsidRPr="00482BC1">
              <w:t>0</w:t>
            </w:r>
          </w:p>
        </w:tc>
        <w:tc>
          <w:tcPr>
            <w:tcW w:w="307" w:type="dxa"/>
            <w:noWrap/>
            <w:hideMark/>
          </w:tcPr>
          <w:p w14:paraId="18D205A8" w14:textId="77777777" w:rsidR="00482BC1" w:rsidRPr="00482BC1" w:rsidRDefault="00482BC1" w:rsidP="00482BC1">
            <w:r w:rsidRPr="00482BC1">
              <w:t>0</w:t>
            </w:r>
          </w:p>
        </w:tc>
        <w:tc>
          <w:tcPr>
            <w:tcW w:w="307" w:type="dxa"/>
            <w:noWrap/>
            <w:hideMark/>
          </w:tcPr>
          <w:p w14:paraId="4C2FADE9" w14:textId="77777777" w:rsidR="00482BC1" w:rsidRPr="00482BC1" w:rsidRDefault="00482BC1" w:rsidP="00482BC1">
            <w:r w:rsidRPr="00482BC1">
              <w:t>4</w:t>
            </w:r>
          </w:p>
        </w:tc>
        <w:tc>
          <w:tcPr>
            <w:tcW w:w="307" w:type="dxa"/>
            <w:noWrap/>
            <w:hideMark/>
          </w:tcPr>
          <w:p w14:paraId="5C2FA01B" w14:textId="77777777" w:rsidR="00482BC1" w:rsidRPr="00482BC1" w:rsidRDefault="00482BC1" w:rsidP="00482BC1">
            <w:r w:rsidRPr="00482BC1">
              <w:t>1</w:t>
            </w:r>
          </w:p>
        </w:tc>
        <w:tc>
          <w:tcPr>
            <w:tcW w:w="307" w:type="dxa"/>
            <w:noWrap/>
            <w:hideMark/>
          </w:tcPr>
          <w:p w14:paraId="2A1E0B32" w14:textId="77777777" w:rsidR="00482BC1" w:rsidRPr="00482BC1" w:rsidRDefault="00482BC1" w:rsidP="00482BC1">
            <w:r w:rsidRPr="00482BC1">
              <w:t>0</w:t>
            </w:r>
          </w:p>
        </w:tc>
        <w:tc>
          <w:tcPr>
            <w:tcW w:w="308" w:type="dxa"/>
            <w:noWrap/>
            <w:hideMark/>
          </w:tcPr>
          <w:p w14:paraId="5DA03968" w14:textId="77777777" w:rsidR="00482BC1" w:rsidRPr="00482BC1" w:rsidRDefault="00482BC1" w:rsidP="00482BC1">
            <w:r w:rsidRPr="00482BC1">
              <w:t>1</w:t>
            </w:r>
          </w:p>
        </w:tc>
        <w:tc>
          <w:tcPr>
            <w:tcW w:w="407" w:type="dxa"/>
            <w:noWrap/>
            <w:hideMark/>
          </w:tcPr>
          <w:p w14:paraId="66C7261E" w14:textId="77777777" w:rsidR="00482BC1" w:rsidRPr="00482BC1" w:rsidRDefault="00482BC1" w:rsidP="00482BC1">
            <w:r w:rsidRPr="00482BC1">
              <w:t>9</w:t>
            </w:r>
          </w:p>
        </w:tc>
        <w:tc>
          <w:tcPr>
            <w:tcW w:w="308" w:type="dxa"/>
            <w:noWrap/>
            <w:hideMark/>
          </w:tcPr>
          <w:p w14:paraId="010E36DA" w14:textId="77777777" w:rsidR="00482BC1" w:rsidRPr="00482BC1" w:rsidRDefault="00482BC1"/>
        </w:tc>
        <w:tc>
          <w:tcPr>
            <w:tcW w:w="308" w:type="dxa"/>
            <w:noWrap/>
            <w:hideMark/>
          </w:tcPr>
          <w:p w14:paraId="195AF688" w14:textId="77777777" w:rsidR="00482BC1" w:rsidRPr="00482BC1" w:rsidRDefault="00482BC1"/>
        </w:tc>
        <w:tc>
          <w:tcPr>
            <w:tcW w:w="308" w:type="dxa"/>
            <w:noWrap/>
            <w:hideMark/>
          </w:tcPr>
          <w:p w14:paraId="51B06EC3" w14:textId="77777777" w:rsidR="00482BC1" w:rsidRPr="00482BC1" w:rsidRDefault="00482BC1"/>
        </w:tc>
        <w:tc>
          <w:tcPr>
            <w:tcW w:w="308" w:type="dxa"/>
            <w:noWrap/>
            <w:hideMark/>
          </w:tcPr>
          <w:p w14:paraId="78960C62" w14:textId="77777777" w:rsidR="00482BC1" w:rsidRPr="00482BC1" w:rsidRDefault="00482BC1"/>
        </w:tc>
        <w:tc>
          <w:tcPr>
            <w:tcW w:w="308" w:type="dxa"/>
            <w:noWrap/>
            <w:hideMark/>
          </w:tcPr>
          <w:p w14:paraId="2F661685" w14:textId="77777777" w:rsidR="00482BC1" w:rsidRPr="00482BC1" w:rsidRDefault="00482BC1"/>
        </w:tc>
        <w:tc>
          <w:tcPr>
            <w:tcW w:w="308" w:type="dxa"/>
            <w:noWrap/>
            <w:hideMark/>
          </w:tcPr>
          <w:p w14:paraId="7A7ABD03" w14:textId="77777777" w:rsidR="00482BC1" w:rsidRPr="00482BC1" w:rsidRDefault="00482BC1"/>
        </w:tc>
        <w:tc>
          <w:tcPr>
            <w:tcW w:w="308" w:type="dxa"/>
            <w:noWrap/>
            <w:hideMark/>
          </w:tcPr>
          <w:p w14:paraId="51B20DFB" w14:textId="77777777" w:rsidR="00482BC1" w:rsidRPr="00482BC1" w:rsidRDefault="00482BC1"/>
        </w:tc>
        <w:tc>
          <w:tcPr>
            <w:tcW w:w="308" w:type="dxa"/>
            <w:noWrap/>
            <w:hideMark/>
          </w:tcPr>
          <w:p w14:paraId="36CF339F" w14:textId="77777777" w:rsidR="00482BC1" w:rsidRPr="00482BC1" w:rsidRDefault="00482BC1"/>
        </w:tc>
        <w:tc>
          <w:tcPr>
            <w:tcW w:w="308" w:type="dxa"/>
            <w:noWrap/>
            <w:hideMark/>
          </w:tcPr>
          <w:p w14:paraId="45FC21A5" w14:textId="77777777" w:rsidR="00482BC1" w:rsidRPr="00482BC1" w:rsidRDefault="00482BC1"/>
        </w:tc>
        <w:tc>
          <w:tcPr>
            <w:tcW w:w="308" w:type="dxa"/>
            <w:noWrap/>
            <w:hideMark/>
          </w:tcPr>
          <w:p w14:paraId="74A38A55" w14:textId="77777777" w:rsidR="00482BC1" w:rsidRPr="00482BC1" w:rsidRDefault="00482BC1"/>
        </w:tc>
        <w:tc>
          <w:tcPr>
            <w:tcW w:w="308" w:type="dxa"/>
            <w:noWrap/>
            <w:hideMark/>
          </w:tcPr>
          <w:p w14:paraId="40FEE573" w14:textId="77777777" w:rsidR="00482BC1" w:rsidRPr="00482BC1" w:rsidRDefault="00482BC1"/>
        </w:tc>
        <w:tc>
          <w:tcPr>
            <w:tcW w:w="308" w:type="dxa"/>
            <w:noWrap/>
            <w:hideMark/>
          </w:tcPr>
          <w:p w14:paraId="0DB54F50" w14:textId="77777777" w:rsidR="00482BC1" w:rsidRPr="00482BC1" w:rsidRDefault="00482BC1"/>
        </w:tc>
        <w:tc>
          <w:tcPr>
            <w:tcW w:w="308" w:type="dxa"/>
            <w:noWrap/>
            <w:hideMark/>
          </w:tcPr>
          <w:p w14:paraId="7FB05E11" w14:textId="77777777" w:rsidR="00482BC1" w:rsidRPr="00482BC1" w:rsidRDefault="00482BC1"/>
        </w:tc>
        <w:tc>
          <w:tcPr>
            <w:tcW w:w="308" w:type="dxa"/>
            <w:noWrap/>
            <w:hideMark/>
          </w:tcPr>
          <w:p w14:paraId="2C15A03F" w14:textId="77777777" w:rsidR="00482BC1" w:rsidRPr="00482BC1" w:rsidRDefault="00482BC1"/>
        </w:tc>
        <w:tc>
          <w:tcPr>
            <w:tcW w:w="118" w:type="dxa"/>
            <w:noWrap/>
            <w:hideMark/>
          </w:tcPr>
          <w:p w14:paraId="54B16448" w14:textId="77777777" w:rsidR="00482BC1" w:rsidRPr="00482BC1" w:rsidRDefault="00482BC1">
            <w:r w:rsidRPr="00482BC1">
              <w:t> </w:t>
            </w:r>
          </w:p>
        </w:tc>
      </w:tr>
      <w:tr w:rsidR="00482BC1" w:rsidRPr="00482BC1" w14:paraId="0B56099C" w14:textId="77777777" w:rsidTr="00482BC1">
        <w:trPr>
          <w:trHeight w:val="300"/>
        </w:trPr>
        <w:tc>
          <w:tcPr>
            <w:tcW w:w="914" w:type="dxa"/>
            <w:hideMark/>
          </w:tcPr>
          <w:p w14:paraId="080B1852" w14:textId="77777777" w:rsidR="00482BC1" w:rsidRPr="00482BC1" w:rsidRDefault="00482BC1">
            <w:r w:rsidRPr="00482BC1">
              <w:t>BONOU</w:t>
            </w:r>
          </w:p>
        </w:tc>
        <w:tc>
          <w:tcPr>
            <w:tcW w:w="307" w:type="dxa"/>
            <w:noWrap/>
            <w:hideMark/>
          </w:tcPr>
          <w:p w14:paraId="2CB0AFCC" w14:textId="77777777" w:rsidR="00482BC1" w:rsidRPr="00482BC1" w:rsidRDefault="00482BC1" w:rsidP="00482BC1">
            <w:r w:rsidRPr="00482BC1">
              <w:t>0</w:t>
            </w:r>
          </w:p>
        </w:tc>
        <w:tc>
          <w:tcPr>
            <w:tcW w:w="307" w:type="dxa"/>
            <w:noWrap/>
            <w:hideMark/>
          </w:tcPr>
          <w:p w14:paraId="1154ECD2" w14:textId="77777777" w:rsidR="00482BC1" w:rsidRPr="00482BC1" w:rsidRDefault="00482BC1" w:rsidP="00482BC1">
            <w:r w:rsidRPr="00482BC1">
              <w:t>0</w:t>
            </w:r>
          </w:p>
        </w:tc>
        <w:tc>
          <w:tcPr>
            <w:tcW w:w="307" w:type="dxa"/>
            <w:noWrap/>
            <w:hideMark/>
          </w:tcPr>
          <w:p w14:paraId="020DE140" w14:textId="77777777" w:rsidR="00482BC1" w:rsidRPr="00482BC1" w:rsidRDefault="00482BC1" w:rsidP="00482BC1">
            <w:r w:rsidRPr="00482BC1">
              <w:t>0</w:t>
            </w:r>
          </w:p>
        </w:tc>
        <w:tc>
          <w:tcPr>
            <w:tcW w:w="307" w:type="dxa"/>
            <w:noWrap/>
            <w:hideMark/>
          </w:tcPr>
          <w:p w14:paraId="69870720" w14:textId="77777777" w:rsidR="00482BC1" w:rsidRPr="00482BC1" w:rsidRDefault="00482BC1" w:rsidP="00482BC1">
            <w:r w:rsidRPr="00482BC1">
              <w:t>0</w:t>
            </w:r>
          </w:p>
        </w:tc>
        <w:tc>
          <w:tcPr>
            <w:tcW w:w="307" w:type="dxa"/>
            <w:noWrap/>
            <w:hideMark/>
          </w:tcPr>
          <w:p w14:paraId="7C293D47" w14:textId="77777777" w:rsidR="00482BC1" w:rsidRPr="00482BC1" w:rsidRDefault="00482BC1" w:rsidP="00482BC1">
            <w:r w:rsidRPr="00482BC1">
              <w:t>0</w:t>
            </w:r>
          </w:p>
        </w:tc>
        <w:tc>
          <w:tcPr>
            <w:tcW w:w="307" w:type="dxa"/>
            <w:noWrap/>
            <w:hideMark/>
          </w:tcPr>
          <w:p w14:paraId="5520B7CA" w14:textId="77777777" w:rsidR="00482BC1" w:rsidRPr="00482BC1" w:rsidRDefault="00482BC1" w:rsidP="00482BC1">
            <w:r w:rsidRPr="00482BC1">
              <w:t>0</w:t>
            </w:r>
          </w:p>
        </w:tc>
        <w:tc>
          <w:tcPr>
            <w:tcW w:w="307" w:type="dxa"/>
            <w:noWrap/>
            <w:hideMark/>
          </w:tcPr>
          <w:p w14:paraId="6337A8E8" w14:textId="77777777" w:rsidR="00482BC1" w:rsidRPr="00482BC1" w:rsidRDefault="00482BC1" w:rsidP="00482BC1">
            <w:r w:rsidRPr="00482BC1">
              <w:t>0</w:t>
            </w:r>
          </w:p>
        </w:tc>
        <w:tc>
          <w:tcPr>
            <w:tcW w:w="307" w:type="dxa"/>
            <w:noWrap/>
            <w:hideMark/>
          </w:tcPr>
          <w:p w14:paraId="6957B507" w14:textId="77777777" w:rsidR="00482BC1" w:rsidRPr="00482BC1" w:rsidRDefault="00482BC1" w:rsidP="00482BC1">
            <w:r w:rsidRPr="00482BC1">
              <w:t>0</w:t>
            </w:r>
          </w:p>
        </w:tc>
        <w:tc>
          <w:tcPr>
            <w:tcW w:w="307" w:type="dxa"/>
            <w:noWrap/>
            <w:hideMark/>
          </w:tcPr>
          <w:p w14:paraId="64C8CB32" w14:textId="77777777" w:rsidR="00482BC1" w:rsidRPr="00482BC1" w:rsidRDefault="00482BC1" w:rsidP="00482BC1">
            <w:r w:rsidRPr="00482BC1">
              <w:t>0</w:t>
            </w:r>
          </w:p>
        </w:tc>
        <w:tc>
          <w:tcPr>
            <w:tcW w:w="307" w:type="dxa"/>
            <w:noWrap/>
            <w:hideMark/>
          </w:tcPr>
          <w:p w14:paraId="06282E76" w14:textId="77777777" w:rsidR="00482BC1" w:rsidRPr="00482BC1" w:rsidRDefault="00482BC1" w:rsidP="00482BC1">
            <w:r w:rsidRPr="00482BC1">
              <w:t>0</w:t>
            </w:r>
          </w:p>
        </w:tc>
        <w:tc>
          <w:tcPr>
            <w:tcW w:w="307" w:type="dxa"/>
            <w:noWrap/>
            <w:hideMark/>
          </w:tcPr>
          <w:p w14:paraId="4E8B0A8E" w14:textId="77777777" w:rsidR="00482BC1" w:rsidRPr="00482BC1" w:rsidRDefault="00482BC1" w:rsidP="00482BC1">
            <w:r w:rsidRPr="00482BC1">
              <w:t>0</w:t>
            </w:r>
          </w:p>
        </w:tc>
        <w:tc>
          <w:tcPr>
            <w:tcW w:w="308" w:type="dxa"/>
            <w:noWrap/>
            <w:hideMark/>
          </w:tcPr>
          <w:p w14:paraId="4720D170" w14:textId="77777777" w:rsidR="00482BC1" w:rsidRPr="00482BC1" w:rsidRDefault="00482BC1" w:rsidP="00482BC1">
            <w:r w:rsidRPr="00482BC1">
              <w:t>0</w:t>
            </w:r>
          </w:p>
        </w:tc>
        <w:tc>
          <w:tcPr>
            <w:tcW w:w="407" w:type="dxa"/>
            <w:noWrap/>
            <w:hideMark/>
          </w:tcPr>
          <w:p w14:paraId="510F8616" w14:textId="77777777" w:rsidR="00482BC1" w:rsidRPr="00482BC1" w:rsidRDefault="00482BC1" w:rsidP="00482BC1">
            <w:r w:rsidRPr="00482BC1">
              <w:t>0</w:t>
            </w:r>
          </w:p>
        </w:tc>
        <w:tc>
          <w:tcPr>
            <w:tcW w:w="308" w:type="dxa"/>
            <w:noWrap/>
            <w:hideMark/>
          </w:tcPr>
          <w:p w14:paraId="5B97D002" w14:textId="77777777" w:rsidR="00482BC1" w:rsidRPr="00482BC1" w:rsidRDefault="00482BC1"/>
        </w:tc>
        <w:tc>
          <w:tcPr>
            <w:tcW w:w="308" w:type="dxa"/>
            <w:noWrap/>
            <w:hideMark/>
          </w:tcPr>
          <w:p w14:paraId="6A13CAA5" w14:textId="77777777" w:rsidR="00482BC1" w:rsidRPr="00482BC1" w:rsidRDefault="00482BC1"/>
        </w:tc>
        <w:tc>
          <w:tcPr>
            <w:tcW w:w="308" w:type="dxa"/>
            <w:noWrap/>
            <w:hideMark/>
          </w:tcPr>
          <w:p w14:paraId="145207B1" w14:textId="77777777" w:rsidR="00482BC1" w:rsidRPr="00482BC1" w:rsidRDefault="00482BC1"/>
        </w:tc>
        <w:tc>
          <w:tcPr>
            <w:tcW w:w="308" w:type="dxa"/>
            <w:noWrap/>
            <w:hideMark/>
          </w:tcPr>
          <w:p w14:paraId="29FDCC6C" w14:textId="77777777" w:rsidR="00482BC1" w:rsidRPr="00482BC1" w:rsidRDefault="00482BC1"/>
        </w:tc>
        <w:tc>
          <w:tcPr>
            <w:tcW w:w="308" w:type="dxa"/>
            <w:noWrap/>
            <w:hideMark/>
          </w:tcPr>
          <w:p w14:paraId="08980AC7" w14:textId="77777777" w:rsidR="00482BC1" w:rsidRPr="00482BC1" w:rsidRDefault="00482BC1"/>
        </w:tc>
        <w:tc>
          <w:tcPr>
            <w:tcW w:w="308" w:type="dxa"/>
            <w:noWrap/>
            <w:hideMark/>
          </w:tcPr>
          <w:p w14:paraId="4BE228F8" w14:textId="77777777" w:rsidR="00482BC1" w:rsidRPr="00482BC1" w:rsidRDefault="00482BC1"/>
        </w:tc>
        <w:tc>
          <w:tcPr>
            <w:tcW w:w="308" w:type="dxa"/>
            <w:noWrap/>
            <w:hideMark/>
          </w:tcPr>
          <w:p w14:paraId="3E4A802B" w14:textId="77777777" w:rsidR="00482BC1" w:rsidRPr="00482BC1" w:rsidRDefault="00482BC1"/>
        </w:tc>
        <w:tc>
          <w:tcPr>
            <w:tcW w:w="308" w:type="dxa"/>
            <w:noWrap/>
            <w:hideMark/>
          </w:tcPr>
          <w:p w14:paraId="4B23D5CD" w14:textId="77777777" w:rsidR="00482BC1" w:rsidRPr="00482BC1" w:rsidRDefault="00482BC1"/>
        </w:tc>
        <w:tc>
          <w:tcPr>
            <w:tcW w:w="308" w:type="dxa"/>
            <w:noWrap/>
            <w:hideMark/>
          </w:tcPr>
          <w:p w14:paraId="38CDEDB1" w14:textId="77777777" w:rsidR="00482BC1" w:rsidRPr="00482BC1" w:rsidRDefault="00482BC1"/>
        </w:tc>
        <w:tc>
          <w:tcPr>
            <w:tcW w:w="308" w:type="dxa"/>
            <w:noWrap/>
            <w:hideMark/>
          </w:tcPr>
          <w:p w14:paraId="4F247F6F" w14:textId="77777777" w:rsidR="00482BC1" w:rsidRPr="00482BC1" w:rsidRDefault="00482BC1"/>
        </w:tc>
        <w:tc>
          <w:tcPr>
            <w:tcW w:w="308" w:type="dxa"/>
            <w:noWrap/>
            <w:hideMark/>
          </w:tcPr>
          <w:p w14:paraId="4639A0E3" w14:textId="77777777" w:rsidR="00482BC1" w:rsidRPr="00482BC1" w:rsidRDefault="00482BC1"/>
        </w:tc>
        <w:tc>
          <w:tcPr>
            <w:tcW w:w="308" w:type="dxa"/>
            <w:noWrap/>
            <w:hideMark/>
          </w:tcPr>
          <w:p w14:paraId="2BDDFCF5" w14:textId="77777777" w:rsidR="00482BC1" w:rsidRPr="00482BC1" w:rsidRDefault="00482BC1"/>
        </w:tc>
        <w:tc>
          <w:tcPr>
            <w:tcW w:w="308" w:type="dxa"/>
            <w:noWrap/>
            <w:hideMark/>
          </w:tcPr>
          <w:p w14:paraId="7E3E0A55" w14:textId="77777777" w:rsidR="00482BC1" w:rsidRPr="00482BC1" w:rsidRDefault="00482BC1"/>
        </w:tc>
        <w:tc>
          <w:tcPr>
            <w:tcW w:w="308" w:type="dxa"/>
            <w:noWrap/>
            <w:hideMark/>
          </w:tcPr>
          <w:p w14:paraId="2D1F5C16" w14:textId="77777777" w:rsidR="00482BC1" w:rsidRPr="00482BC1" w:rsidRDefault="00482BC1"/>
        </w:tc>
        <w:tc>
          <w:tcPr>
            <w:tcW w:w="118" w:type="dxa"/>
            <w:noWrap/>
            <w:hideMark/>
          </w:tcPr>
          <w:p w14:paraId="271C7F8D" w14:textId="77777777" w:rsidR="00482BC1" w:rsidRPr="00482BC1" w:rsidRDefault="00482BC1">
            <w:r w:rsidRPr="00482BC1">
              <w:t> </w:t>
            </w:r>
          </w:p>
        </w:tc>
      </w:tr>
      <w:tr w:rsidR="00482BC1" w:rsidRPr="00482BC1" w14:paraId="27173827" w14:textId="77777777" w:rsidTr="00482BC1">
        <w:trPr>
          <w:trHeight w:val="300"/>
        </w:trPr>
        <w:tc>
          <w:tcPr>
            <w:tcW w:w="914" w:type="dxa"/>
            <w:noWrap/>
            <w:hideMark/>
          </w:tcPr>
          <w:p w14:paraId="7EBB60C9" w14:textId="77777777" w:rsidR="00482BC1" w:rsidRPr="00482BC1" w:rsidRDefault="00482BC1">
            <w:r w:rsidRPr="00482BC1">
              <w:t>HOUNVIGUE</w:t>
            </w:r>
          </w:p>
        </w:tc>
        <w:tc>
          <w:tcPr>
            <w:tcW w:w="307" w:type="dxa"/>
            <w:noWrap/>
            <w:hideMark/>
          </w:tcPr>
          <w:p w14:paraId="757D0B48" w14:textId="77777777" w:rsidR="00482BC1" w:rsidRPr="00482BC1" w:rsidRDefault="00482BC1" w:rsidP="00482BC1">
            <w:r w:rsidRPr="00482BC1">
              <w:t>0</w:t>
            </w:r>
          </w:p>
        </w:tc>
        <w:tc>
          <w:tcPr>
            <w:tcW w:w="307" w:type="dxa"/>
            <w:noWrap/>
            <w:hideMark/>
          </w:tcPr>
          <w:p w14:paraId="5926CA8E" w14:textId="77777777" w:rsidR="00482BC1" w:rsidRPr="00482BC1" w:rsidRDefault="00482BC1" w:rsidP="00482BC1">
            <w:r w:rsidRPr="00482BC1">
              <w:t>0</w:t>
            </w:r>
          </w:p>
        </w:tc>
        <w:tc>
          <w:tcPr>
            <w:tcW w:w="307" w:type="dxa"/>
            <w:noWrap/>
            <w:hideMark/>
          </w:tcPr>
          <w:p w14:paraId="40359E1A" w14:textId="77777777" w:rsidR="00482BC1" w:rsidRPr="00482BC1" w:rsidRDefault="00482BC1" w:rsidP="00482BC1">
            <w:r w:rsidRPr="00482BC1">
              <w:t>0</w:t>
            </w:r>
          </w:p>
        </w:tc>
        <w:tc>
          <w:tcPr>
            <w:tcW w:w="307" w:type="dxa"/>
            <w:noWrap/>
            <w:hideMark/>
          </w:tcPr>
          <w:p w14:paraId="63FF103A" w14:textId="77777777" w:rsidR="00482BC1" w:rsidRPr="00482BC1" w:rsidRDefault="00482BC1" w:rsidP="00482BC1">
            <w:r w:rsidRPr="00482BC1">
              <w:t>0</w:t>
            </w:r>
          </w:p>
        </w:tc>
        <w:tc>
          <w:tcPr>
            <w:tcW w:w="307" w:type="dxa"/>
            <w:noWrap/>
            <w:hideMark/>
          </w:tcPr>
          <w:p w14:paraId="4B1E7788" w14:textId="77777777" w:rsidR="00482BC1" w:rsidRPr="00482BC1" w:rsidRDefault="00482BC1" w:rsidP="00482BC1">
            <w:r w:rsidRPr="00482BC1">
              <w:t>0</w:t>
            </w:r>
          </w:p>
        </w:tc>
        <w:tc>
          <w:tcPr>
            <w:tcW w:w="307" w:type="dxa"/>
            <w:noWrap/>
            <w:hideMark/>
          </w:tcPr>
          <w:p w14:paraId="6ADC7CE9" w14:textId="77777777" w:rsidR="00482BC1" w:rsidRPr="00482BC1" w:rsidRDefault="00482BC1" w:rsidP="00482BC1">
            <w:r w:rsidRPr="00482BC1">
              <w:t>0</w:t>
            </w:r>
          </w:p>
        </w:tc>
        <w:tc>
          <w:tcPr>
            <w:tcW w:w="307" w:type="dxa"/>
            <w:noWrap/>
            <w:hideMark/>
          </w:tcPr>
          <w:p w14:paraId="27B0F50D" w14:textId="77777777" w:rsidR="00482BC1" w:rsidRPr="00482BC1" w:rsidRDefault="00482BC1" w:rsidP="00482BC1">
            <w:r w:rsidRPr="00482BC1">
              <w:t>0</w:t>
            </w:r>
          </w:p>
        </w:tc>
        <w:tc>
          <w:tcPr>
            <w:tcW w:w="307" w:type="dxa"/>
            <w:noWrap/>
            <w:hideMark/>
          </w:tcPr>
          <w:p w14:paraId="4AB5B7AF" w14:textId="77777777" w:rsidR="00482BC1" w:rsidRPr="00482BC1" w:rsidRDefault="00482BC1" w:rsidP="00482BC1">
            <w:r w:rsidRPr="00482BC1">
              <w:t>0</w:t>
            </w:r>
          </w:p>
        </w:tc>
        <w:tc>
          <w:tcPr>
            <w:tcW w:w="307" w:type="dxa"/>
            <w:noWrap/>
            <w:hideMark/>
          </w:tcPr>
          <w:p w14:paraId="385484C0" w14:textId="77777777" w:rsidR="00482BC1" w:rsidRPr="00482BC1" w:rsidRDefault="00482BC1" w:rsidP="00482BC1">
            <w:r w:rsidRPr="00482BC1">
              <w:t>0</w:t>
            </w:r>
          </w:p>
        </w:tc>
        <w:tc>
          <w:tcPr>
            <w:tcW w:w="307" w:type="dxa"/>
            <w:noWrap/>
            <w:hideMark/>
          </w:tcPr>
          <w:p w14:paraId="1D757ADD" w14:textId="77777777" w:rsidR="00482BC1" w:rsidRPr="00482BC1" w:rsidRDefault="00482BC1" w:rsidP="00482BC1">
            <w:r w:rsidRPr="00482BC1">
              <w:t>0</w:t>
            </w:r>
          </w:p>
        </w:tc>
        <w:tc>
          <w:tcPr>
            <w:tcW w:w="307" w:type="dxa"/>
            <w:noWrap/>
            <w:hideMark/>
          </w:tcPr>
          <w:p w14:paraId="3EF74435" w14:textId="77777777" w:rsidR="00482BC1" w:rsidRPr="00482BC1" w:rsidRDefault="00482BC1" w:rsidP="00482BC1">
            <w:r w:rsidRPr="00482BC1">
              <w:t>0</w:t>
            </w:r>
          </w:p>
        </w:tc>
        <w:tc>
          <w:tcPr>
            <w:tcW w:w="308" w:type="dxa"/>
            <w:noWrap/>
            <w:hideMark/>
          </w:tcPr>
          <w:p w14:paraId="2F006984" w14:textId="77777777" w:rsidR="00482BC1" w:rsidRPr="00482BC1" w:rsidRDefault="00482BC1" w:rsidP="00482BC1">
            <w:r w:rsidRPr="00482BC1">
              <w:t>0</w:t>
            </w:r>
          </w:p>
        </w:tc>
        <w:tc>
          <w:tcPr>
            <w:tcW w:w="407" w:type="dxa"/>
            <w:noWrap/>
            <w:hideMark/>
          </w:tcPr>
          <w:p w14:paraId="3DDCB2A3" w14:textId="77777777" w:rsidR="00482BC1" w:rsidRPr="00482BC1" w:rsidRDefault="00482BC1" w:rsidP="00482BC1">
            <w:r w:rsidRPr="00482BC1">
              <w:t>0</w:t>
            </w:r>
          </w:p>
        </w:tc>
        <w:tc>
          <w:tcPr>
            <w:tcW w:w="308" w:type="dxa"/>
            <w:noWrap/>
            <w:hideMark/>
          </w:tcPr>
          <w:p w14:paraId="56BDEE35" w14:textId="77777777" w:rsidR="00482BC1" w:rsidRPr="00482BC1" w:rsidRDefault="00482BC1"/>
        </w:tc>
        <w:tc>
          <w:tcPr>
            <w:tcW w:w="308" w:type="dxa"/>
            <w:noWrap/>
            <w:hideMark/>
          </w:tcPr>
          <w:p w14:paraId="4F683CAC" w14:textId="77777777" w:rsidR="00482BC1" w:rsidRPr="00482BC1" w:rsidRDefault="00482BC1"/>
        </w:tc>
        <w:tc>
          <w:tcPr>
            <w:tcW w:w="308" w:type="dxa"/>
            <w:noWrap/>
            <w:hideMark/>
          </w:tcPr>
          <w:p w14:paraId="6CEC6F05" w14:textId="77777777" w:rsidR="00482BC1" w:rsidRPr="00482BC1" w:rsidRDefault="00482BC1"/>
        </w:tc>
        <w:tc>
          <w:tcPr>
            <w:tcW w:w="308" w:type="dxa"/>
            <w:noWrap/>
            <w:hideMark/>
          </w:tcPr>
          <w:p w14:paraId="456BF92B" w14:textId="77777777" w:rsidR="00482BC1" w:rsidRPr="00482BC1" w:rsidRDefault="00482BC1"/>
        </w:tc>
        <w:tc>
          <w:tcPr>
            <w:tcW w:w="308" w:type="dxa"/>
            <w:noWrap/>
            <w:hideMark/>
          </w:tcPr>
          <w:p w14:paraId="5A42C51B" w14:textId="77777777" w:rsidR="00482BC1" w:rsidRPr="00482BC1" w:rsidRDefault="00482BC1"/>
        </w:tc>
        <w:tc>
          <w:tcPr>
            <w:tcW w:w="308" w:type="dxa"/>
            <w:noWrap/>
            <w:hideMark/>
          </w:tcPr>
          <w:p w14:paraId="4E907885" w14:textId="77777777" w:rsidR="00482BC1" w:rsidRPr="00482BC1" w:rsidRDefault="00482BC1"/>
        </w:tc>
        <w:tc>
          <w:tcPr>
            <w:tcW w:w="308" w:type="dxa"/>
            <w:noWrap/>
            <w:hideMark/>
          </w:tcPr>
          <w:p w14:paraId="176C6CBF" w14:textId="77777777" w:rsidR="00482BC1" w:rsidRPr="00482BC1" w:rsidRDefault="00482BC1"/>
        </w:tc>
        <w:tc>
          <w:tcPr>
            <w:tcW w:w="308" w:type="dxa"/>
            <w:noWrap/>
            <w:hideMark/>
          </w:tcPr>
          <w:p w14:paraId="35949A7A" w14:textId="77777777" w:rsidR="00482BC1" w:rsidRPr="00482BC1" w:rsidRDefault="00482BC1"/>
        </w:tc>
        <w:tc>
          <w:tcPr>
            <w:tcW w:w="308" w:type="dxa"/>
            <w:noWrap/>
            <w:hideMark/>
          </w:tcPr>
          <w:p w14:paraId="20F711EA" w14:textId="77777777" w:rsidR="00482BC1" w:rsidRPr="00482BC1" w:rsidRDefault="00482BC1"/>
        </w:tc>
        <w:tc>
          <w:tcPr>
            <w:tcW w:w="308" w:type="dxa"/>
            <w:noWrap/>
            <w:hideMark/>
          </w:tcPr>
          <w:p w14:paraId="4176FE72" w14:textId="77777777" w:rsidR="00482BC1" w:rsidRPr="00482BC1" w:rsidRDefault="00482BC1"/>
        </w:tc>
        <w:tc>
          <w:tcPr>
            <w:tcW w:w="308" w:type="dxa"/>
            <w:noWrap/>
            <w:hideMark/>
          </w:tcPr>
          <w:p w14:paraId="0D0C3D59" w14:textId="77777777" w:rsidR="00482BC1" w:rsidRPr="00482BC1" w:rsidRDefault="00482BC1"/>
        </w:tc>
        <w:tc>
          <w:tcPr>
            <w:tcW w:w="308" w:type="dxa"/>
            <w:noWrap/>
            <w:hideMark/>
          </w:tcPr>
          <w:p w14:paraId="299A4252" w14:textId="77777777" w:rsidR="00482BC1" w:rsidRPr="00482BC1" w:rsidRDefault="00482BC1"/>
        </w:tc>
        <w:tc>
          <w:tcPr>
            <w:tcW w:w="308" w:type="dxa"/>
            <w:noWrap/>
            <w:hideMark/>
          </w:tcPr>
          <w:p w14:paraId="1DEF061A" w14:textId="77777777" w:rsidR="00482BC1" w:rsidRPr="00482BC1" w:rsidRDefault="00482BC1"/>
        </w:tc>
        <w:tc>
          <w:tcPr>
            <w:tcW w:w="308" w:type="dxa"/>
            <w:noWrap/>
            <w:hideMark/>
          </w:tcPr>
          <w:p w14:paraId="75C9E3C4" w14:textId="77777777" w:rsidR="00482BC1" w:rsidRPr="00482BC1" w:rsidRDefault="00482BC1"/>
        </w:tc>
        <w:tc>
          <w:tcPr>
            <w:tcW w:w="118" w:type="dxa"/>
            <w:noWrap/>
            <w:hideMark/>
          </w:tcPr>
          <w:p w14:paraId="5D33CB9D" w14:textId="77777777" w:rsidR="00482BC1" w:rsidRPr="00482BC1" w:rsidRDefault="00482BC1">
            <w:r w:rsidRPr="00482BC1">
              <w:t> </w:t>
            </w:r>
          </w:p>
        </w:tc>
      </w:tr>
      <w:tr w:rsidR="00482BC1" w:rsidRPr="00482BC1" w14:paraId="74188AEF" w14:textId="77777777" w:rsidTr="00482BC1">
        <w:trPr>
          <w:trHeight w:val="300"/>
        </w:trPr>
        <w:tc>
          <w:tcPr>
            <w:tcW w:w="914" w:type="dxa"/>
            <w:noWrap/>
            <w:hideMark/>
          </w:tcPr>
          <w:p w14:paraId="40D1FC25" w14:textId="77777777" w:rsidR="00482BC1" w:rsidRPr="00482BC1" w:rsidRDefault="00482BC1">
            <w:r w:rsidRPr="00482BC1">
              <w:t>DAME-WOGON</w:t>
            </w:r>
          </w:p>
        </w:tc>
        <w:tc>
          <w:tcPr>
            <w:tcW w:w="307" w:type="dxa"/>
            <w:noWrap/>
            <w:hideMark/>
          </w:tcPr>
          <w:p w14:paraId="52C2F853" w14:textId="77777777" w:rsidR="00482BC1" w:rsidRPr="00482BC1" w:rsidRDefault="00482BC1" w:rsidP="00482BC1">
            <w:r w:rsidRPr="00482BC1">
              <w:t>0</w:t>
            </w:r>
          </w:p>
        </w:tc>
        <w:tc>
          <w:tcPr>
            <w:tcW w:w="307" w:type="dxa"/>
            <w:noWrap/>
            <w:hideMark/>
          </w:tcPr>
          <w:p w14:paraId="1CBD5CAD" w14:textId="77777777" w:rsidR="00482BC1" w:rsidRPr="00482BC1" w:rsidRDefault="00482BC1" w:rsidP="00482BC1">
            <w:r w:rsidRPr="00482BC1">
              <w:t>0</w:t>
            </w:r>
          </w:p>
        </w:tc>
        <w:tc>
          <w:tcPr>
            <w:tcW w:w="307" w:type="dxa"/>
            <w:noWrap/>
            <w:hideMark/>
          </w:tcPr>
          <w:p w14:paraId="27990821" w14:textId="77777777" w:rsidR="00482BC1" w:rsidRPr="00482BC1" w:rsidRDefault="00482BC1" w:rsidP="00482BC1">
            <w:r w:rsidRPr="00482BC1">
              <w:t>0</w:t>
            </w:r>
          </w:p>
        </w:tc>
        <w:tc>
          <w:tcPr>
            <w:tcW w:w="307" w:type="dxa"/>
            <w:noWrap/>
            <w:hideMark/>
          </w:tcPr>
          <w:p w14:paraId="34D9A511" w14:textId="77777777" w:rsidR="00482BC1" w:rsidRPr="00482BC1" w:rsidRDefault="00482BC1" w:rsidP="00482BC1">
            <w:r w:rsidRPr="00482BC1">
              <w:t>0</w:t>
            </w:r>
          </w:p>
        </w:tc>
        <w:tc>
          <w:tcPr>
            <w:tcW w:w="307" w:type="dxa"/>
            <w:noWrap/>
            <w:hideMark/>
          </w:tcPr>
          <w:p w14:paraId="1C9E572B" w14:textId="77777777" w:rsidR="00482BC1" w:rsidRPr="00482BC1" w:rsidRDefault="00482BC1" w:rsidP="00482BC1">
            <w:r w:rsidRPr="00482BC1">
              <w:t>0</w:t>
            </w:r>
          </w:p>
        </w:tc>
        <w:tc>
          <w:tcPr>
            <w:tcW w:w="307" w:type="dxa"/>
            <w:noWrap/>
            <w:hideMark/>
          </w:tcPr>
          <w:p w14:paraId="0182C5DF" w14:textId="77777777" w:rsidR="00482BC1" w:rsidRPr="00482BC1" w:rsidRDefault="00482BC1" w:rsidP="00482BC1">
            <w:r w:rsidRPr="00482BC1">
              <w:t>0</w:t>
            </w:r>
          </w:p>
        </w:tc>
        <w:tc>
          <w:tcPr>
            <w:tcW w:w="307" w:type="dxa"/>
            <w:noWrap/>
            <w:hideMark/>
          </w:tcPr>
          <w:p w14:paraId="10EDA6CD" w14:textId="77777777" w:rsidR="00482BC1" w:rsidRPr="00482BC1" w:rsidRDefault="00482BC1" w:rsidP="00482BC1">
            <w:r w:rsidRPr="00482BC1">
              <w:t>0</w:t>
            </w:r>
          </w:p>
        </w:tc>
        <w:tc>
          <w:tcPr>
            <w:tcW w:w="307" w:type="dxa"/>
            <w:noWrap/>
            <w:hideMark/>
          </w:tcPr>
          <w:p w14:paraId="0824AF17" w14:textId="77777777" w:rsidR="00482BC1" w:rsidRPr="00482BC1" w:rsidRDefault="00482BC1" w:rsidP="00482BC1">
            <w:r w:rsidRPr="00482BC1">
              <w:t>0</w:t>
            </w:r>
          </w:p>
        </w:tc>
        <w:tc>
          <w:tcPr>
            <w:tcW w:w="307" w:type="dxa"/>
            <w:noWrap/>
            <w:hideMark/>
          </w:tcPr>
          <w:p w14:paraId="025DAF35" w14:textId="77777777" w:rsidR="00482BC1" w:rsidRPr="00482BC1" w:rsidRDefault="00482BC1" w:rsidP="00482BC1">
            <w:r w:rsidRPr="00482BC1">
              <w:t>0</w:t>
            </w:r>
          </w:p>
        </w:tc>
        <w:tc>
          <w:tcPr>
            <w:tcW w:w="307" w:type="dxa"/>
            <w:noWrap/>
            <w:hideMark/>
          </w:tcPr>
          <w:p w14:paraId="5F1735AB" w14:textId="77777777" w:rsidR="00482BC1" w:rsidRPr="00482BC1" w:rsidRDefault="00482BC1" w:rsidP="00482BC1">
            <w:r w:rsidRPr="00482BC1">
              <w:t>0</w:t>
            </w:r>
          </w:p>
        </w:tc>
        <w:tc>
          <w:tcPr>
            <w:tcW w:w="307" w:type="dxa"/>
            <w:noWrap/>
            <w:hideMark/>
          </w:tcPr>
          <w:p w14:paraId="1872C62B" w14:textId="77777777" w:rsidR="00482BC1" w:rsidRPr="00482BC1" w:rsidRDefault="00482BC1" w:rsidP="00482BC1">
            <w:r w:rsidRPr="00482BC1">
              <w:t>0</w:t>
            </w:r>
          </w:p>
        </w:tc>
        <w:tc>
          <w:tcPr>
            <w:tcW w:w="308" w:type="dxa"/>
            <w:noWrap/>
            <w:hideMark/>
          </w:tcPr>
          <w:p w14:paraId="062914AD" w14:textId="77777777" w:rsidR="00482BC1" w:rsidRPr="00482BC1" w:rsidRDefault="00482BC1" w:rsidP="00482BC1">
            <w:r w:rsidRPr="00482BC1">
              <w:t>0</w:t>
            </w:r>
          </w:p>
        </w:tc>
        <w:tc>
          <w:tcPr>
            <w:tcW w:w="407" w:type="dxa"/>
            <w:noWrap/>
            <w:hideMark/>
          </w:tcPr>
          <w:p w14:paraId="710AD509" w14:textId="77777777" w:rsidR="00482BC1" w:rsidRPr="00482BC1" w:rsidRDefault="00482BC1" w:rsidP="00482BC1">
            <w:r w:rsidRPr="00482BC1">
              <w:t>0</w:t>
            </w:r>
          </w:p>
        </w:tc>
        <w:tc>
          <w:tcPr>
            <w:tcW w:w="308" w:type="dxa"/>
            <w:noWrap/>
            <w:hideMark/>
          </w:tcPr>
          <w:p w14:paraId="479BB035" w14:textId="77777777" w:rsidR="00482BC1" w:rsidRPr="00482BC1" w:rsidRDefault="00482BC1"/>
        </w:tc>
        <w:tc>
          <w:tcPr>
            <w:tcW w:w="308" w:type="dxa"/>
            <w:noWrap/>
            <w:hideMark/>
          </w:tcPr>
          <w:p w14:paraId="3AC3B759" w14:textId="77777777" w:rsidR="00482BC1" w:rsidRPr="00482BC1" w:rsidRDefault="00482BC1"/>
        </w:tc>
        <w:tc>
          <w:tcPr>
            <w:tcW w:w="308" w:type="dxa"/>
            <w:noWrap/>
            <w:hideMark/>
          </w:tcPr>
          <w:p w14:paraId="015D9FDC" w14:textId="77777777" w:rsidR="00482BC1" w:rsidRPr="00482BC1" w:rsidRDefault="00482BC1"/>
        </w:tc>
        <w:tc>
          <w:tcPr>
            <w:tcW w:w="308" w:type="dxa"/>
            <w:noWrap/>
            <w:hideMark/>
          </w:tcPr>
          <w:p w14:paraId="7FCA7C2E" w14:textId="77777777" w:rsidR="00482BC1" w:rsidRPr="00482BC1" w:rsidRDefault="00482BC1"/>
        </w:tc>
        <w:tc>
          <w:tcPr>
            <w:tcW w:w="308" w:type="dxa"/>
            <w:noWrap/>
            <w:hideMark/>
          </w:tcPr>
          <w:p w14:paraId="160AF8EF" w14:textId="77777777" w:rsidR="00482BC1" w:rsidRPr="00482BC1" w:rsidRDefault="00482BC1"/>
        </w:tc>
        <w:tc>
          <w:tcPr>
            <w:tcW w:w="308" w:type="dxa"/>
            <w:noWrap/>
            <w:hideMark/>
          </w:tcPr>
          <w:p w14:paraId="3DFCB062" w14:textId="77777777" w:rsidR="00482BC1" w:rsidRPr="00482BC1" w:rsidRDefault="00482BC1"/>
        </w:tc>
        <w:tc>
          <w:tcPr>
            <w:tcW w:w="308" w:type="dxa"/>
            <w:noWrap/>
            <w:hideMark/>
          </w:tcPr>
          <w:p w14:paraId="220764FD" w14:textId="77777777" w:rsidR="00482BC1" w:rsidRPr="00482BC1" w:rsidRDefault="00482BC1"/>
        </w:tc>
        <w:tc>
          <w:tcPr>
            <w:tcW w:w="308" w:type="dxa"/>
            <w:noWrap/>
            <w:hideMark/>
          </w:tcPr>
          <w:p w14:paraId="10B9F908" w14:textId="77777777" w:rsidR="00482BC1" w:rsidRPr="00482BC1" w:rsidRDefault="00482BC1"/>
        </w:tc>
        <w:tc>
          <w:tcPr>
            <w:tcW w:w="308" w:type="dxa"/>
            <w:noWrap/>
            <w:hideMark/>
          </w:tcPr>
          <w:p w14:paraId="49936772" w14:textId="77777777" w:rsidR="00482BC1" w:rsidRPr="00482BC1" w:rsidRDefault="00482BC1"/>
        </w:tc>
        <w:tc>
          <w:tcPr>
            <w:tcW w:w="308" w:type="dxa"/>
            <w:noWrap/>
            <w:hideMark/>
          </w:tcPr>
          <w:p w14:paraId="36F45B74" w14:textId="77777777" w:rsidR="00482BC1" w:rsidRPr="00482BC1" w:rsidRDefault="00482BC1"/>
        </w:tc>
        <w:tc>
          <w:tcPr>
            <w:tcW w:w="308" w:type="dxa"/>
            <w:noWrap/>
            <w:hideMark/>
          </w:tcPr>
          <w:p w14:paraId="57653F37" w14:textId="77777777" w:rsidR="00482BC1" w:rsidRPr="00482BC1" w:rsidRDefault="00482BC1"/>
        </w:tc>
        <w:tc>
          <w:tcPr>
            <w:tcW w:w="308" w:type="dxa"/>
            <w:noWrap/>
            <w:hideMark/>
          </w:tcPr>
          <w:p w14:paraId="62370528" w14:textId="77777777" w:rsidR="00482BC1" w:rsidRPr="00482BC1" w:rsidRDefault="00482BC1"/>
        </w:tc>
        <w:tc>
          <w:tcPr>
            <w:tcW w:w="308" w:type="dxa"/>
            <w:noWrap/>
            <w:hideMark/>
          </w:tcPr>
          <w:p w14:paraId="73CDCA1C" w14:textId="77777777" w:rsidR="00482BC1" w:rsidRPr="00482BC1" w:rsidRDefault="00482BC1"/>
        </w:tc>
        <w:tc>
          <w:tcPr>
            <w:tcW w:w="308" w:type="dxa"/>
            <w:noWrap/>
            <w:hideMark/>
          </w:tcPr>
          <w:p w14:paraId="38CF9AAB" w14:textId="77777777" w:rsidR="00482BC1" w:rsidRPr="00482BC1" w:rsidRDefault="00482BC1"/>
        </w:tc>
        <w:tc>
          <w:tcPr>
            <w:tcW w:w="118" w:type="dxa"/>
            <w:noWrap/>
            <w:hideMark/>
          </w:tcPr>
          <w:p w14:paraId="0F6D6DC3" w14:textId="77777777" w:rsidR="00482BC1" w:rsidRPr="00482BC1" w:rsidRDefault="00482BC1">
            <w:r w:rsidRPr="00482BC1">
              <w:t> </w:t>
            </w:r>
          </w:p>
        </w:tc>
      </w:tr>
      <w:tr w:rsidR="00482BC1" w:rsidRPr="00482BC1" w14:paraId="5C746E26" w14:textId="77777777" w:rsidTr="00482BC1">
        <w:trPr>
          <w:trHeight w:val="300"/>
        </w:trPr>
        <w:tc>
          <w:tcPr>
            <w:tcW w:w="914" w:type="dxa"/>
            <w:noWrap/>
            <w:hideMark/>
          </w:tcPr>
          <w:p w14:paraId="6C96DC65" w14:textId="77777777" w:rsidR="00482BC1" w:rsidRPr="00482BC1" w:rsidRDefault="00482BC1">
            <w:r w:rsidRPr="00482BC1">
              <w:t>AFFAME</w:t>
            </w:r>
          </w:p>
        </w:tc>
        <w:tc>
          <w:tcPr>
            <w:tcW w:w="307" w:type="dxa"/>
            <w:noWrap/>
            <w:hideMark/>
          </w:tcPr>
          <w:p w14:paraId="72920C58" w14:textId="77777777" w:rsidR="00482BC1" w:rsidRPr="00482BC1" w:rsidRDefault="00482BC1" w:rsidP="00482BC1">
            <w:r w:rsidRPr="00482BC1">
              <w:t>0</w:t>
            </w:r>
          </w:p>
        </w:tc>
        <w:tc>
          <w:tcPr>
            <w:tcW w:w="307" w:type="dxa"/>
            <w:noWrap/>
            <w:hideMark/>
          </w:tcPr>
          <w:p w14:paraId="67F07D55" w14:textId="77777777" w:rsidR="00482BC1" w:rsidRPr="00482BC1" w:rsidRDefault="00482BC1" w:rsidP="00482BC1">
            <w:r w:rsidRPr="00482BC1">
              <w:t>0</w:t>
            </w:r>
          </w:p>
        </w:tc>
        <w:tc>
          <w:tcPr>
            <w:tcW w:w="307" w:type="dxa"/>
            <w:noWrap/>
            <w:hideMark/>
          </w:tcPr>
          <w:p w14:paraId="10051F57" w14:textId="77777777" w:rsidR="00482BC1" w:rsidRPr="00482BC1" w:rsidRDefault="00482BC1" w:rsidP="00482BC1">
            <w:r w:rsidRPr="00482BC1">
              <w:t>0</w:t>
            </w:r>
          </w:p>
        </w:tc>
        <w:tc>
          <w:tcPr>
            <w:tcW w:w="307" w:type="dxa"/>
            <w:noWrap/>
            <w:hideMark/>
          </w:tcPr>
          <w:p w14:paraId="2F9010F1" w14:textId="77777777" w:rsidR="00482BC1" w:rsidRPr="00482BC1" w:rsidRDefault="00482BC1" w:rsidP="00482BC1">
            <w:r w:rsidRPr="00482BC1">
              <w:t>0</w:t>
            </w:r>
          </w:p>
        </w:tc>
        <w:tc>
          <w:tcPr>
            <w:tcW w:w="307" w:type="dxa"/>
            <w:noWrap/>
            <w:hideMark/>
          </w:tcPr>
          <w:p w14:paraId="44E6BA34" w14:textId="77777777" w:rsidR="00482BC1" w:rsidRPr="00482BC1" w:rsidRDefault="00482BC1" w:rsidP="00482BC1">
            <w:r w:rsidRPr="00482BC1">
              <w:t>0</w:t>
            </w:r>
          </w:p>
        </w:tc>
        <w:tc>
          <w:tcPr>
            <w:tcW w:w="307" w:type="dxa"/>
            <w:noWrap/>
            <w:hideMark/>
          </w:tcPr>
          <w:p w14:paraId="62822FC2" w14:textId="77777777" w:rsidR="00482BC1" w:rsidRPr="00482BC1" w:rsidRDefault="00482BC1" w:rsidP="00482BC1">
            <w:r w:rsidRPr="00482BC1">
              <w:t>0</w:t>
            </w:r>
          </w:p>
        </w:tc>
        <w:tc>
          <w:tcPr>
            <w:tcW w:w="307" w:type="dxa"/>
            <w:noWrap/>
            <w:hideMark/>
          </w:tcPr>
          <w:p w14:paraId="376F21A2" w14:textId="77777777" w:rsidR="00482BC1" w:rsidRPr="00482BC1" w:rsidRDefault="00482BC1" w:rsidP="00482BC1">
            <w:r w:rsidRPr="00482BC1">
              <w:t>0</w:t>
            </w:r>
          </w:p>
        </w:tc>
        <w:tc>
          <w:tcPr>
            <w:tcW w:w="307" w:type="dxa"/>
            <w:noWrap/>
            <w:hideMark/>
          </w:tcPr>
          <w:p w14:paraId="3D6A1CDE" w14:textId="77777777" w:rsidR="00482BC1" w:rsidRPr="00482BC1" w:rsidRDefault="00482BC1" w:rsidP="00482BC1">
            <w:r w:rsidRPr="00482BC1">
              <w:t>0</w:t>
            </w:r>
          </w:p>
        </w:tc>
        <w:tc>
          <w:tcPr>
            <w:tcW w:w="307" w:type="dxa"/>
            <w:noWrap/>
            <w:hideMark/>
          </w:tcPr>
          <w:p w14:paraId="2AE24266" w14:textId="77777777" w:rsidR="00482BC1" w:rsidRPr="00482BC1" w:rsidRDefault="00482BC1" w:rsidP="00482BC1">
            <w:r w:rsidRPr="00482BC1">
              <w:t>0</w:t>
            </w:r>
          </w:p>
        </w:tc>
        <w:tc>
          <w:tcPr>
            <w:tcW w:w="307" w:type="dxa"/>
            <w:noWrap/>
            <w:hideMark/>
          </w:tcPr>
          <w:p w14:paraId="4519FD0D" w14:textId="77777777" w:rsidR="00482BC1" w:rsidRPr="00482BC1" w:rsidRDefault="00482BC1" w:rsidP="00482BC1">
            <w:r w:rsidRPr="00482BC1">
              <w:t>0</w:t>
            </w:r>
          </w:p>
        </w:tc>
        <w:tc>
          <w:tcPr>
            <w:tcW w:w="307" w:type="dxa"/>
            <w:noWrap/>
            <w:hideMark/>
          </w:tcPr>
          <w:p w14:paraId="110DA5D4" w14:textId="77777777" w:rsidR="00482BC1" w:rsidRPr="00482BC1" w:rsidRDefault="00482BC1" w:rsidP="00482BC1">
            <w:r w:rsidRPr="00482BC1">
              <w:t>0</w:t>
            </w:r>
          </w:p>
        </w:tc>
        <w:tc>
          <w:tcPr>
            <w:tcW w:w="308" w:type="dxa"/>
            <w:noWrap/>
            <w:hideMark/>
          </w:tcPr>
          <w:p w14:paraId="539F8224" w14:textId="77777777" w:rsidR="00482BC1" w:rsidRPr="00482BC1" w:rsidRDefault="00482BC1" w:rsidP="00482BC1">
            <w:r w:rsidRPr="00482BC1">
              <w:t>0</w:t>
            </w:r>
          </w:p>
        </w:tc>
        <w:tc>
          <w:tcPr>
            <w:tcW w:w="407" w:type="dxa"/>
            <w:noWrap/>
            <w:hideMark/>
          </w:tcPr>
          <w:p w14:paraId="29508DE6" w14:textId="77777777" w:rsidR="00482BC1" w:rsidRPr="00482BC1" w:rsidRDefault="00482BC1" w:rsidP="00482BC1">
            <w:r w:rsidRPr="00482BC1">
              <w:t>0</w:t>
            </w:r>
          </w:p>
        </w:tc>
        <w:tc>
          <w:tcPr>
            <w:tcW w:w="308" w:type="dxa"/>
            <w:noWrap/>
            <w:hideMark/>
          </w:tcPr>
          <w:p w14:paraId="12607CD6" w14:textId="77777777" w:rsidR="00482BC1" w:rsidRPr="00482BC1" w:rsidRDefault="00482BC1"/>
        </w:tc>
        <w:tc>
          <w:tcPr>
            <w:tcW w:w="308" w:type="dxa"/>
            <w:noWrap/>
            <w:hideMark/>
          </w:tcPr>
          <w:p w14:paraId="1AA1CDC6" w14:textId="77777777" w:rsidR="00482BC1" w:rsidRPr="00482BC1" w:rsidRDefault="00482BC1"/>
        </w:tc>
        <w:tc>
          <w:tcPr>
            <w:tcW w:w="308" w:type="dxa"/>
            <w:noWrap/>
            <w:hideMark/>
          </w:tcPr>
          <w:p w14:paraId="4C5FE8F7" w14:textId="77777777" w:rsidR="00482BC1" w:rsidRPr="00482BC1" w:rsidRDefault="00482BC1"/>
        </w:tc>
        <w:tc>
          <w:tcPr>
            <w:tcW w:w="308" w:type="dxa"/>
            <w:noWrap/>
            <w:hideMark/>
          </w:tcPr>
          <w:p w14:paraId="167922E0" w14:textId="77777777" w:rsidR="00482BC1" w:rsidRPr="00482BC1" w:rsidRDefault="00482BC1"/>
        </w:tc>
        <w:tc>
          <w:tcPr>
            <w:tcW w:w="308" w:type="dxa"/>
            <w:noWrap/>
            <w:hideMark/>
          </w:tcPr>
          <w:p w14:paraId="403BA85E" w14:textId="77777777" w:rsidR="00482BC1" w:rsidRPr="00482BC1" w:rsidRDefault="00482BC1"/>
        </w:tc>
        <w:tc>
          <w:tcPr>
            <w:tcW w:w="308" w:type="dxa"/>
            <w:noWrap/>
            <w:hideMark/>
          </w:tcPr>
          <w:p w14:paraId="4BB6F271" w14:textId="77777777" w:rsidR="00482BC1" w:rsidRPr="00482BC1" w:rsidRDefault="00482BC1"/>
        </w:tc>
        <w:tc>
          <w:tcPr>
            <w:tcW w:w="308" w:type="dxa"/>
            <w:noWrap/>
            <w:hideMark/>
          </w:tcPr>
          <w:p w14:paraId="447FC027" w14:textId="77777777" w:rsidR="00482BC1" w:rsidRPr="00482BC1" w:rsidRDefault="00482BC1"/>
        </w:tc>
        <w:tc>
          <w:tcPr>
            <w:tcW w:w="308" w:type="dxa"/>
            <w:noWrap/>
            <w:hideMark/>
          </w:tcPr>
          <w:p w14:paraId="73FB6F9B" w14:textId="77777777" w:rsidR="00482BC1" w:rsidRPr="00482BC1" w:rsidRDefault="00482BC1"/>
        </w:tc>
        <w:tc>
          <w:tcPr>
            <w:tcW w:w="308" w:type="dxa"/>
            <w:noWrap/>
            <w:hideMark/>
          </w:tcPr>
          <w:p w14:paraId="0FF58C8A" w14:textId="77777777" w:rsidR="00482BC1" w:rsidRPr="00482BC1" w:rsidRDefault="00482BC1"/>
        </w:tc>
        <w:tc>
          <w:tcPr>
            <w:tcW w:w="308" w:type="dxa"/>
            <w:noWrap/>
            <w:hideMark/>
          </w:tcPr>
          <w:p w14:paraId="5A1D4DF1" w14:textId="77777777" w:rsidR="00482BC1" w:rsidRPr="00482BC1" w:rsidRDefault="00482BC1"/>
        </w:tc>
        <w:tc>
          <w:tcPr>
            <w:tcW w:w="308" w:type="dxa"/>
            <w:noWrap/>
            <w:hideMark/>
          </w:tcPr>
          <w:p w14:paraId="3143FF27" w14:textId="77777777" w:rsidR="00482BC1" w:rsidRPr="00482BC1" w:rsidRDefault="00482BC1"/>
        </w:tc>
        <w:tc>
          <w:tcPr>
            <w:tcW w:w="308" w:type="dxa"/>
            <w:noWrap/>
            <w:hideMark/>
          </w:tcPr>
          <w:p w14:paraId="18A04487" w14:textId="77777777" w:rsidR="00482BC1" w:rsidRPr="00482BC1" w:rsidRDefault="00482BC1"/>
        </w:tc>
        <w:tc>
          <w:tcPr>
            <w:tcW w:w="308" w:type="dxa"/>
            <w:noWrap/>
            <w:hideMark/>
          </w:tcPr>
          <w:p w14:paraId="57719BD9" w14:textId="77777777" w:rsidR="00482BC1" w:rsidRPr="00482BC1" w:rsidRDefault="00482BC1"/>
        </w:tc>
        <w:tc>
          <w:tcPr>
            <w:tcW w:w="308" w:type="dxa"/>
            <w:noWrap/>
            <w:hideMark/>
          </w:tcPr>
          <w:p w14:paraId="3C74C580" w14:textId="77777777" w:rsidR="00482BC1" w:rsidRPr="00482BC1" w:rsidRDefault="00482BC1"/>
        </w:tc>
        <w:tc>
          <w:tcPr>
            <w:tcW w:w="118" w:type="dxa"/>
            <w:noWrap/>
            <w:hideMark/>
          </w:tcPr>
          <w:p w14:paraId="66C98807" w14:textId="77777777" w:rsidR="00482BC1" w:rsidRPr="00482BC1" w:rsidRDefault="00482BC1">
            <w:r w:rsidRPr="00482BC1">
              <w:t> </w:t>
            </w:r>
          </w:p>
        </w:tc>
      </w:tr>
      <w:tr w:rsidR="00482BC1" w:rsidRPr="00482BC1" w14:paraId="665D40B1" w14:textId="77777777" w:rsidTr="00482BC1">
        <w:trPr>
          <w:trHeight w:val="300"/>
        </w:trPr>
        <w:tc>
          <w:tcPr>
            <w:tcW w:w="914" w:type="dxa"/>
            <w:noWrap/>
            <w:hideMark/>
          </w:tcPr>
          <w:p w14:paraId="79B2A070" w14:textId="77777777" w:rsidR="00482BC1" w:rsidRPr="00482BC1" w:rsidRDefault="00482BC1">
            <w:r w:rsidRPr="00482BC1">
              <w:t>ATCHONSA</w:t>
            </w:r>
          </w:p>
        </w:tc>
        <w:tc>
          <w:tcPr>
            <w:tcW w:w="307" w:type="dxa"/>
            <w:noWrap/>
            <w:hideMark/>
          </w:tcPr>
          <w:p w14:paraId="54C1D376" w14:textId="77777777" w:rsidR="00482BC1" w:rsidRPr="00482BC1" w:rsidRDefault="00482BC1" w:rsidP="00482BC1">
            <w:r w:rsidRPr="00482BC1">
              <w:t>0</w:t>
            </w:r>
          </w:p>
        </w:tc>
        <w:tc>
          <w:tcPr>
            <w:tcW w:w="307" w:type="dxa"/>
            <w:noWrap/>
            <w:hideMark/>
          </w:tcPr>
          <w:p w14:paraId="2ADA2990" w14:textId="77777777" w:rsidR="00482BC1" w:rsidRPr="00482BC1" w:rsidRDefault="00482BC1" w:rsidP="00482BC1">
            <w:r w:rsidRPr="00482BC1">
              <w:t>0</w:t>
            </w:r>
          </w:p>
        </w:tc>
        <w:tc>
          <w:tcPr>
            <w:tcW w:w="307" w:type="dxa"/>
            <w:noWrap/>
            <w:hideMark/>
          </w:tcPr>
          <w:p w14:paraId="0E794F09" w14:textId="77777777" w:rsidR="00482BC1" w:rsidRPr="00482BC1" w:rsidRDefault="00482BC1" w:rsidP="00482BC1">
            <w:r w:rsidRPr="00482BC1">
              <w:t>0</w:t>
            </w:r>
          </w:p>
        </w:tc>
        <w:tc>
          <w:tcPr>
            <w:tcW w:w="307" w:type="dxa"/>
            <w:noWrap/>
            <w:hideMark/>
          </w:tcPr>
          <w:p w14:paraId="5ED9B7F4" w14:textId="77777777" w:rsidR="00482BC1" w:rsidRPr="00482BC1" w:rsidRDefault="00482BC1" w:rsidP="00482BC1">
            <w:r w:rsidRPr="00482BC1">
              <w:t>0</w:t>
            </w:r>
          </w:p>
        </w:tc>
        <w:tc>
          <w:tcPr>
            <w:tcW w:w="307" w:type="dxa"/>
            <w:noWrap/>
            <w:hideMark/>
          </w:tcPr>
          <w:p w14:paraId="6172E182" w14:textId="77777777" w:rsidR="00482BC1" w:rsidRPr="00482BC1" w:rsidRDefault="00482BC1" w:rsidP="00482BC1">
            <w:r w:rsidRPr="00482BC1">
              <w:t>0</w:t>
            </w:r>
          </w:p>
        </w:tc>
        <w:tc>
          <w:tcPr>
            <w:tcW w:w="307" w:type="dxa"/>
            <w:noWrap/>
            <w:hideMark/>
          </w:tcPr>
          <w:p w14:paraId="0F421837" w14:textId="77777777" w:rsidR="00482BC1" w:rsidRPr="00482BC1" w:rsidRDefault="00482BC1" w:rsidP="00482BC1">
            <w:r w:rsidRPr="00482BC1">
              <w:t>0</w:t>
            </w:r>
          </w:p>
        </w:tc>
        <w:tc>
          <w:tcPr>
            <w:tcW w:w="307" w:type="dxa"/>
            <w:noWrap/>
            <w:hideMark/>
          </w:tcPr>
          <w:p w14:paraId="75A79D3D" w14:textId="77777777" w:rsidR="00482BC1" w:rsidRPr="00482BC1" w:rsidRDefault="00482BC1" w:rsidP="00482BC1">
            <w:r w:rsidRPr="00482BC1">
              <w:t>0</w:t>
            </w:r>
          </w:p>
        </w:tc>
        <w:tc>
          <w:tcPr>
            <w:tcW w:w="307" w:type="dxa"/>
            <w:noWrap/>
            <w:hideMark/>
          </w:tcPr>
          <w:p w14:paraId="3A483442" w14:textId="77777777" w:rsidR="00482BC1" w:rsidRPr="00482BC1" w:rsidRDefault="00482BC1" w:rsidP="00482BC1">
            <w:r w:rsidRPr="00482BC1">
              <w:t>0</w:t>
            </w:r>
          </w:p>
        </w:tc>
        <w:tc>
          <w:tcPr>
            <w:tcW w:w="307" w:type="dxa"/>
            <w:noWrap/>
            <w:hideMark/>
          </w:tcPr>
          <w:p w14:paraId="7F098EA1" w14:textId="77777777" w:rsidR="00482BC1" w:rsidRPr="00482BC1" w:rsidRDefault="00482BC1" w:rsidP="00482BC1">
            <w:r w:rsidRPr="00482BC1">
              <w:t>0</w:t>
            </w:r>
          </w:p>
        </w:tc>
        <w:tc>
          <w:tcPr>
            <w:tcW w:w="307" w:type="dxa"/>
            <w:noWrap/>
            <w:hideMark/>
          </w:tcPr>
          <w:p w14:paraId="2CB1C1B5" w14:textId="77777777" w:rsidR="00482BC1" w:rsidRPr="00482BC1" w:rsidRDefault="00482BC1" w:rsidP="00482BC1">
            <w:r w:rsidRPr="00482BC1">
              <w:t>0</w:t>
            </w:r>
          </w:p>
        </w:tc>
        <w:tc>
          <w:tcPr>
            <w:tcW w:w="307" w:type="dxa"/>
            <w:noWrap/>
            <w:hideMark/>
          </w:tcPr>
          <w:p w14:paraId="3A6102F6" w14:textId="77777777" w:rsidR="00482BC1" w:rsidRPr="00482BC1" w:rsidRDefault="00482BC1" w:rsidP="00482BC1">
            <w:r w:rsidRPr="00482BC1">
              <w:t>0</w:t>
            </w:r>
          </w:p>
        </w:tc>
        <w:tc>
          <w:tcPr>
            <w:tcW w:w="308" w:type="dxa"/>
            <w:noWrap/>
            <w:hideMark/>
          </w:tcPr>
          <w:p w14:paraId="36BB78C6" w14:textId="77777777" w:rsidR="00482BC1" w:rsidRPr="00482BC1" w:rsidRDefault="00482BC1" w:rsidP="00482BC1">
            <w:r w:rsidRPr="00482BC1">
              <w:t>0</w:t>
            </w:r>
          </w:p>
        </w:tc>
        <w:tc>
          <w:tcPr>
            <w:tcW w:w="407" w:type="dxa"/>
            <w:noWrap/>
            <w:hideMark/>
          </w:tcPr>
          <w:p w14:paraId="511522DD" w14:textId="77777777" w:rsidR="00482BC1" w:rsidRPr="00482BC1" w:rsidRDefault="00482BC1" w:rsidP="00482BC1">
            <w:r w:rsidRPr="00482BC1">
              <w:t>0</w:t>
            </w:r>
          </w:p>
        </w:tc>
        <w:tc>
          <w:tcPr>
            <w:tcW w:w="308" w:type="dxa"/>
            <w:noWrap/>
            <w:hideMark/>
          </w:tcPr>
          <w:p w14:paraId="32E75772" w14:textId="77777777" w:rsidR="00482BC1" w:rsidRPr="00482BC1" w:rsidRDefault="00482BC1"/>
        </w:tc>
        <w:tc>
          <w:tcPr>
            <w:tcW w:w="308" w:type="dxa"/>
            <w:noWrap/>
            <w:hideMark/>
          </w:tcPr>
          <w:p w14:paraId="70127E1D" w14:textId="77777777" w:rsidR="00482BC1" w:rsidRPr="00482BC1" w:rsidRDefault="00482BC1"/>
        </w:tc>
        <w:tc>
          <w:tcPr>
            <w:tcW w:w="308" w:type="dxa"/>
            <w:noWrap/>
            <w:hideMark/>
          </w:tcPr>
          <w:p w14:paraId="107D063D" w14:textId="77777777" w:rsidR="00482BC1" w:rsidRPr="00482BC1" w:rsidRDefault="00482BC1"/>
        </w:tc>
        <w:tc>
          <w:tcPr>
            <w:tcW w:w="308" w:type="dxa"/>
            <w:noWrap/>
            <w:hideMark/>
          </w:tcPr>
          <w:p w14:paraId="276514A0" w14:textId="77777777" w:rsidR="00482BC1" w:rsidRPr="00482BC1" w:rsidRDefault="00482BC1"/>
        </w:tc>
        <w:tc>
          <w:tcPr>
            <w:tcW w:w="308" w:type="dxa"/>
            <w:noWrap/>
            <w:hideMark/>
          </w:tcPr>
          <w:p w14:paraId="6BD4F605" w14:textId="77777777" w:rsidR="00482BC1" w:rsidRPr="00482BC1" w:rsidRDefault="00482BC1"/>
        </w:tc>
        <w:tc>
          <w:tcPr>
            <w:tcW w:w="308" w:type="dxa"/>
            <w:noWrap/>
            <w:hideMark/>
          </w:tcPr>
          <w:p w14:paraId="63EF0AFC" w14:textId="77777777" w:rsidR="00482BC1" w:rsidRPr="00482BC1" w:rsidRDefault="00482BC1"/>
        </w:tc>
        <w:tc>
          <w:tcPr>
            <w:tcW w:w="308" w:type="dxa"/>
            <w:noWrap/>
            <w:hideMark/>
          </w:tcPr>
          <w:p w14:paraId="64855869" w14:textId="77777777" w:rsidR="00482BC1" w:rsidRPr="00482BC1" w:rsidRDefault="00482BC1"/>
        </w:tc>
        <w:tc>
          <w:tcPr>
            <w:tcW w:w="308" w:type="dxa"/>
            <w:noWrap/>
            <w:hideMark/>
          </w:tcPr>
          <w:p w14:paraId="6A9D9F71" w14:textId="77777777" w:rsidR="00482BC1" w:rsidRPr="00482BC1" w:rsidRDefault="00482BC1"/>
        </w:tc>
        <w:tc>
          <w:tcPr>
            <w:tcW w:w="308" w:type="dxa"/>
            <w:noWrap/>
            <w:hideMark/>
          </w:tcPr>
          <w:p w14:paraId="3BFA9016" w14:textId="77777777" w:rsidR="00482BC1" w:rsidRPr="00482BC1" w:rsidRDefault="00482BC1"/>
        </w:tc>
        <w:tc>
          <w:tcPr>
            <w:tcW w:w="308" w:type="dxa"/>
            <w:noWrap/>
            <w:hideMark/>
          </w:tcPr>
          <w:p w14:paraId="16767443" w14:textId="77777777" w:rsidR="00482BC1" w:rsidRPr="00482BC1" w:rsidRDefault="00482BC1"/>
        </w:tc>
        <w:tc>
          <w:tcPr>
            <w:tcW w:w="308" w:type="dxa"/>
            <w:noWrap/>
            <w:hideMark/>
          </w:tcPr>
          <w:p w14:paraId="5956E0C4" w14:textId="77777777" w:rsidR="00482BC1" w:rsidRPr="00482BC1" w:rsidRDefault="00482BC1"/>
        </w:tc>
        <w:tc>
          <w:tcPr>
            <w:tcW w:w="308" w:type="dxa"/>
            <w:noWrap/>
            <w:hideMark/>
          </w:tcPr>
          <w:p w14:paraId="74F9A268" w14:textId="77777777" w:rsidR="00482BC1" w:rsidRPr="00482BC1" w:rsidRDefault="00482BC1"/>
        </w:tc>
        <w:tc>
          <w:tcPr>
            <w:tcW w:w="308" w:type="dxa"/>
            <w:noWrap/>
            <w:hideMark/>
          </w:tcPr>
          <w:p w14:paraId="27D85C81" w14:textId="77777777" w:rsidR="00482BC1" w:rsidRPr="00482BC1" w:rsidRDefault="00482BC1"/>
        </w:tc>
        <w:tc>
          <w:tcPr>
            <w:tcW w:w="308" w:type="dxa"/>
            <w:noWrap/>
            <w:hideMark/>
          </w:tcPr>
          <w:p w14:paraId="326189EB" w14:textId="77777777" w:rsidR="00482BC1" w:rsidRPr="00482BC1" w:rsidRDefault="00482BC1"/>
        </w:tc>
        <w:tc>
          <w:tcPr>
            <w:tcW w:w="118" w:type="dxa"/>
            <w:noWrap/>
            <w:hideMark/>
          </w:tcPr>
          <w:p w14:paraId="62F4DA08" w14:textId="77777777" w:rsidR="00482BC1" w:rsidRPr="00482BC1" w:rsidRDefault="00482BC1">
            <w:r w:rsidRPr="00482BC1">
              <w:t> </w:t>
            </w:r>
          </w:p>
        </w:tc>
      </w:tr>
      <w:tr w:rsidR="00482BC1" w:rsidRPr="00482BC1" w14:paraId="1329EBD2" w14:textId="77777777" w:rsidTr="00482BC1">
        <w:trPr>
          <w:trHeight w:val="300"/>
        </w:trPr>
        <w:tc>
          <w:tcPr>
            <w:tcW w:w="914" w:type="dxa"/>
            <w:noWrap/>
            <w:hideMark/>
          </w:tcPr>
          <w:p w14:paraId="2287B3B3" w14:textId="77777777" w:rsidR="00482BC1" w:rsidRPr="00482BC1" w:rsidRDefault="00482BC1">
            <w:r w:rsidRPr="00482BC1">
              <w:t xml:space="preserve">Total </w:t>
            </w:r>
          </w:p>
        </w:tc>
        <w:tc>
          <w:tcPr>
            <w:tcW w:w="307" w:type="dxa"/>
            <w:noWrap/>
            <w:hideMark/>
          </w:tcPr>
          <w:p w14:paraId="4B0594FF" w14:textId="77777777" w:rsidR="00482BC1" w:rsidRPr="00482BC1" w:rsidRDefault="00482BC1" w:rsidP="00482BC1">
            <w:r w:rsidRPr="00482BC1">
              <w:t>0</w:t>
            </w:r>
          </w:p>
        </w:tc>
        <w:tc>
          <w:tcPr>
            <w:tcW w:w="307" w:type="dxa"/>
            <w:noWrap/>
            <w:hideMark/>
          </w:tcPr>
          <w:p w14:paraId="3031D29B" w14:textId="77777777" w:rsidR="00482BC1" w:rsidRPr="00482BC1" w:rsidRDefault="00482BC1" w:rsidP="00482BC1">
            <w:r w:rsidRPr="00482BC1">
              <w:t>0</w:t>
            </w:r>
          </w:p>
        </w:tc>
        <w:tc>
          <w:tcPr>
            <w:tcW w:w="307" w:type="dxa"/>
            <w:noWrap/>
            <w:hideMark/>
          </w:tcPr>
          <w:p w14:paraId="0269413B" w14:textId="77777777" w:rsidR="00482BC1" w:rsidRPr="00482BC1" w:rsidRDefault="00482BC1" w:rsidP="00482BC1">
            <w:r w:rsidRPr="00482BC1">
              <w:t>1</w:t>
            </w:r>
          </w:p>
        </w:tc>
        <w:tc>
          <w:tcPr>
            <w:tcW w:w="307" w:type="dxa"/>
            <w:noWrap/>
            <w:hideMark/>
          </w:tcPr>
          <w:p w14:paraId="1AF81B66" w14:textId="77777777" w:rsidR="00482BC1" w:rsidRPr="00482BC1" w:rsidRDefault="00482BC1" w:rsidP="00482BC1">
            <w:r w:rsidRPr="00482BC1">
              <w:t>1</w:t>
            </w:r>
          </w:p>
        </w:tc>
        <w:tc>
          <w:tcPr>
            <w:tcW w:w="307" w:type="dxa"/>
            <w:noWrap/>
            <w:hideMark/>
          </w:tcPr>
          <w:p w14:paraId="3B3FDCEB" w14:textId="77777777" w:rsidR="00482BC1" w:rsidRPr="00482BC1" w:rsidRDefault="00482BC1" w:rsidP="00482BC1">
            <w:r w:rsidRPr="00482BC1">
              <w:t>1</w:t>
            </w:r>
          </w:p>
        </w:tc>
        <w:tc>
          <w:tcPr>
            <w:tcW w:w="307" w:type="dxa"/>
            <w:noWrap/>
            <w:hideMark/>
          </w:tcPr>
          <w:p w14:paraId="1C0AEB14" w14:textId="77777777" w:rsidR="00482BC1" w:rsidRPr="00482BC1" w:rsidRDefault="00482BC1" w:rsidP="00482BC1">
            <w:r w:rsidRPr="00482BC1">
              <w:t>0</w:t>
            </w:r>
          </w:p>
        </w:tc>
        <w:tc>
          <w:tcPr>
            <w:tcW w:w="307" w:type="dxa"/>
            <w:noWrap/>
            <w:hideMark/>
          </w:tcPr>
          <w:p w14:paraId="69E93195" w14:textId="77777777" w:rsidR="00482BC1" w:rsidRPr="00482BC1" w:rsidRDefault="00482BC1" w:rsidP="00482BC1">
            <w:r w:rsidRPr="00482BC1">
              <w:t>0</w:t>
            </w:r>
          </w:p>
        </w:tc>
        <w:tc>
          <w:tcPr>
            <w:tcW w:w="307" w:type="dxa"/>
            <w:noWrap/>
            <w:hideMark/>
          </w:tcPr>
          <w:p w14:paraId="322020BC" w14:textId="77777777" w:rsidR="00482BC1" w:rsidRPr="00482BC1" w:rsidRDefault="00482BC1" w:rsidP="00482BC1">
            <w:r w:rsidRPr="00482BC1">
              <w:t>0</w:t>
            </w:r>
          </w:p>
        </w:tc>
        <w:tc>
          <w:tcPr>
            <w:tcW w:w="307" w:type="dxa"/>
            <w:noWrap/>
            <w:hideMark/>
          </w:tcPr>
          <w:p w14:paraId="15948C97" w14:textId="77777777" w:rsidR="00482BC1" w:rsidRPr="00482BC1" w:rsidRDefault="00482BC1" w:rsidP="00482BC1">
            <w:r w:rsidRPr="00482BC1">
              <w:t>4</w:t>
            </w:r>
          </w:p>
        </w:tc>
        <w:tc>
          <w:tcPr>
            <w:tcW w:w="307" w:type="dxa"/>
            <w:noWrap/>
            <w:hideMark/>
          </w:tcPr>
          <w:p w14:paraId="7EE22A7C" w14:textId="77777777" w:rsidR="00482BC1" w:rsidRPr="00482BC1" w:rsidRDefault="00482BC1" w:rsidP="00482BC1">
            <w:r w:rsidRPr="00482BC1">
              <w:t>1</w:t>
            </w:r>
          </w:p>
        </w:tc>
        <w:tc>
          <w:tcPr>
            <w:tcW w:w="307" w:type="dxa"/>
            <w:noWrap/>
            <w:hideMark/>
          </w:tcPr>
          <w:p w14:paraId="4584C8A3" w14:textId="77777777" w:rsidR="00482BC1" w:rsidRPr="00482BC1" w:rsidRDefault="00482BC1" w:rsidP="00482BC1">
            <w:r w:rsidRPr="00482BC1">
              <w:t>0</w:t>
            </w:r>
          </w:p>
        </w:tc>
        <w:tc>
          <w:tcPr>
            <w:tcW w:w="308" w:type="dxa"/>
            <w:noWrap/>
            <w:hideMark/>
          </w:tcPr>
          <w:p w14:paraId="1211FD25" w14:textId="77777777" w:rsidR="00482BC1" w:rsidRPr="00482BC1" w:rsidRDefault="00482BC1" w:rsidP="00482BC1">
            <w:r w:rsidRPr="00482BC1">
              <w:t>1</w:t>
            </w:r>
          </w:p>
        </w:tc>
        <w:tc>
          <w:tcPr>
            <w:tcW w:w="407" w:type="dxa"/>
            <w:noWrap/>
            <w:hideMark/>
          </w:tcPr>
          <w:p w14:paraId="57292572" w14:textId="77777777" w:rsidR="00482BC1" w:rsidRPr="00482BC1" w:rsidRDefault="00482BC1" w:rsidP="00482BC1">
            <w:r w:rsidRPr="00482BC1">
              <w:t>9</w:t>
            </w:r>
          </w:p>
        </w:tc>
        <w:tc>
          <w:tcPr>
            <w:tcW w:w="308" w:type="dxa"/>
            <w:noWrap/>
            <w:hideMark/>
          </w:tcPr>
          <w:p w14:paraId="608E584F" w14:textId="77777777" w:rsidR="00482BC1" w:rsidRPr="00482BC1" w:rsidRDefault="00482BC1"/>
        </w:tc>
        <w:tc>
          <w:tcPr>
            <w:tcW w:w="308" w:type="dxa"/>
            <w:noWrap/>
            <w:hideMark/>
          </w:tcPr>
          <w:p w14:paraId="4FDEBCFE" w14:textId="77777777" w:rsidR="00482BC1" w:rsidRPr="00482BC1" w:rsidRDefault="00482BC1"/>
        </w:tc>
        <w:tc>
          <w:tcPr>
            <w:tcW w:w="308" w:type="dxa"/>
            <w:noWrap/>
            <w:hideMark/>
          </w:tcPr>
          <w:p w14:paraId="2F054480" w14:textId="77777777" w:rsidR="00482BC1" w:rsidRPr="00482BC1" w:rsidRDefault="00482BC1"/>
        </w:tc>
        <w:tc>
          <w:tcPr>
            <w:tcW w:w="308" w:type="dxa"/>
            <w:noWrap/>
            <w:hideMark/>
          </w:tcPr>
          <w:p w14:paraId="7821AF60" w14:textId="77777777" w:rsidR="00482BC1" w:rsidRPr="00482BC1" w:rsidRDefault="00482BC1"/>
        </w:tc>
        <w:tc>
          <w:tcPr>
            <w:tcW w:w="308" w:type="dxa"/>
            <w:noWrap/>
            <w:hideMark/>
          </w:tcPr>
          <w:p w14:paraId="3F51DDA7" w14:textId="77777777" w:rsidR="00482BC1" w:rsidRPr="00482BC1" w:rsidRDefault="00482BC1"/>
        </w:tc>
        <w:tc>
          <w:tcPr>
            <w:tcW w:w="308" w:type="dxa"/>
            <w:noWrap/>
            <w:hideMark/>
          </w:tcPr>
          <w:p w14:paraId="42B1192C" w14:textId="77777777" w:rsidR="00482BC1" w:rsidRPr="00482BC1" w:rsidRDefault="00482BC1"/>
        </w:tc>
        <w:tc>
          <w:tcPr>
            <w:tcW w:w="308" w:type="dxa"/>
            <w:noWrap/>
            <w:hideMark/>
          </w:tcPr>
          <w:p w14:paraId="1F1F8E18" w14:textId="77777777" w:rsidR="00482BC1" w:rsidRPr="00482BC1" w:rsidRDefault="00482BC1"/>
        </w:tc>
        <w:tc>
          <w:tcPr>
            <w:tcW w:w="308" w:type="dxa"/>
            <w:noWrap/>
            <w:hideMark/>
          </w:tcPr>
          <w:p w14:paraId="189AF1C8" w14:textId="77777777" w:rsidR="00482BC1" w:rsidRPr="00482BC1" w:rsidRDefault="00482BC1"/>
        </w:tc>
        <w:tc>
          <w:tcPr>
            <w:tcW w:w="308" w:type="dxa"/>
            <w:noWrap/>
            <w:hideMark/>
          </w:tcPr>
          <w:p w14:paraId="0B3A4EF1" w14:textId="77777777" w:rsidR="00482BC1" w:rsidRPr="00482BC1" w:rsidRDefault="00482BC1"/>
        </w:tc>
        <w:tc>
          <w:tcPr>
            <w:tcW w:w="308" w:type="dxa"/>
            <w:noWrap/>
            <w:hideMark/>
          </w:tcPr>
          <w:p w14:paraId="56F31963" w14:textId="77777777" w:rsidR="00482BC1" w:rsidRPr="00482BC1" w:rsidRDefault="00482BC1"/>
        </w:tc>
        <w:tc>
          <w:tcPr>
            <w:tcW w:w="308" w:type="dxa"/>
            <w:noWrap/>
            <w:hideMark/>
          </w:tcPr>
          <w:p w14:paraId="4721E0C1" w14:textId="77777777" w:rsidR="00482BC1" w:rsidRPr="00482BC1" w:rsidRDefault="00482BC1"/>
        </w:tc>
        <w:tc>
          <w:tcPr>
            <w:tcW w:w="308" w:type="dxa"/>
            <w:noWrap/>
            <w:hideMark/>
          </w:tcPr>
          <w:p w14:paraId="79B81444" w14:textId="77777777" w:rsidR="00482BC1" w:rsidRPr="00482BC1" w:rsidRDefault="00482BC1"/>
        </w:tc>
        <w:tc>
          <w:tcPr>
            <w:tcW w:w="308" w:type="dxa"/>
            <w:noWrap/>
            <w:hideMark/>
          </w:tcPr>
          <w:p w14:paraId="25EE71D6" w14:textId="77777777" w:rsidR="00482BC1" w:rsidRPr="00482BC1" w:rsidRDefault="00482BC1"/>
        </w:tc>
        <w:tc>
          <w:tcPr>
            <w:tcW w:w="308" w:type="dxa"/>
            <w:noWrap/>
            <w:hideMark/>
          </w:tcPr>
          <w:p w14:paraId="4791DF41" w14:textId="77777777" w:rsidR="00482BC1" w:rsidRPr="00482BC1" w:rsidRDefault="00482BC1"/>
        </w:tc>
        <w:tc>
          <w:tcPr>
            <w:tcW w:w="118" w:type="dxa"/>
            <w:noWrap/>
            <w:hideMark/>
          </w:tcPr>
          <w:p w14:paraId="422EA983" w14:textId="77777777" w:rsidR="00482BC1" w:rsidRPr="00482BC1" w:rsidRDefault="00482BC1">
            <w:r w:rsidRPr="00482BC1">
              <w:t> </w:t>
            </w:r>
          </w:p>
        </w:tc>
      </w:tr>
      <w:tr w:rsidR="00482BC1" w:rsidRPr="00482BC1" w14:paraId="0E6DF830" w14:textId="77777777" w:rsidTr="00482BC1">
        <w:trPr>
          <w:trHeight w:val="300"/>
        </w:trPr>
        <w:tc>
          <w:tcPr>
            <w:tcW w:w="914" w:type="dxa"/>
            <w:noWrap/>
            <w:hideMark/>
          </w:tcPr>
          <w:p w14:paraId="4A4899FA" w14:textId="77777777" w:rsidR="00482BC1" w:rsidRPr="00482BC1" w:rsidRDefault="00482BC1">
            <w:r w:rsidRPr="00482BC1">
              <w:t> </w:t>
            </w:r>
          </w:p>
        </w:tc>
        <w:tc>
          <w:tcPr>
            <w:tcW w:w="307" w:type="dxa"/>
            <w:noWrap/>
            <w:hideMark/>
          </w:tcPr>
          <w:p w14:paraId="5E47D89F" w14:textId="77777777" w:rsidR="00482BC1" w:rsidRPr="00482BC1" w:rsidRDefault="00482BC1">
            <w:r w:rsidRPr="00482BC1">
              <w:t> </w:t>
            </w:r>
          </w:p>
        </w:tc>
        <w:tc>
          <w:tcPr>
            <w:tcW w:w="307" w:type="dxa"/>
            <w:noWrap/>
            <w:hideMark/>
          </w:tcPr>
          <w:p w14:paraId="054E2C93" w14:textId="77777777" w:rsidR="00482BC1" w:rsidRPr="00482BC1" w:rsidRDefault="00482BC1">
            <w:r w:rsidRPr="00482BC1">
              <w:t> </w:t>
            </w:r>
          </w:p>
        </w:tc>
        <w:tc>
          <w:tcPr>
            <w:tcW w:w="307" w:type="dxa"/>
            <w:noWrap/>
            <w:hideMark/>
          </w:tcPr>
          <w:p w14:paraId="2310AA98" w14:textId="77777777" w:rsidR="00482BC1" w:rsidRPr="00482BC1" w:rsidRDefault="00482BC1">
            <w:r w:rsidRPr="00482BC1">
              <w:t> </w:t>
            </w:r>
          </w:p>
        </w:tc>
        <w:tc>
          <w:tcPr>
            <w:tcW w:w="307" w:type="dxa"/>
            <w:noWrap/>
            <w:hideMark/>
          </w:tcPr>
          <w:p w14:paraId="516D3C9E" w14:textId="77777777" w:rsidR="00482BC1" w:rsidRPr="00482BC1" w:rsidRDefault="00482BC1">
            <w:r w:rsidRPr="00482BC1">
              <w:t> </w:t>
            </w:r>
          </w:p>
        </w:tc>
        <w:tc>
          <w:tcPr>
            <w:tcW w:w="307" w:type="dxa"/>
            <w:noWrap/>
            <w:hideMark/>
          </w:tcPr>
          <w:p w14:paraId="66BB6A77" w14:textId="77777777" w:rsidR="00482BC1" w:rsidRPr="00482BC1" w:rsidRDefault="00482BC1">
            <w:r w:rsidRPr="00482BC1">
              <w:t> </w:t>
            </w:r>
          </w:p>
        </w:tc>
        <w:tc>
          <w:tcPr>
            <w:tcW w:w="307" w:type="dxa"/>
            <w:noWrap/>
            <w:hideMark/>
          </w:tcPr>
          <w:p w14:paraId="3EF034BE" w14:textId="77777777" w:rsidR="00482BC1" w:rsidRPr="00482BC1" w:rsidRDefault="00482BC1">
            <w:r w:rsidRPr="00482BC1">
              <w:t> </w:t>
            </w:r>
          </w:p>
        </w:tc>
        <w:tc>
          <w:tcPr>
            <w:tcW w:w="307" w:type="dxa"/>
            <w:noWrap/>
            <w:hideMark/>
          </w:tcPr>
          <w:p w14:paraId="20242AE0" w14:textId="77777777" w:rsidR="00482BC1" w:rsidRPr="00482BC1" w:rsidRDefault="00482BC1">
            <w:r w:rsidRPr="00482BC1">
              <w:t> </w:t>
            </w:r>
          </w:p>
        </w:tc>
        <w:tc>
          <w:tcPr>
            <w:tcW w:w="307" w:type="dxa"/>
            <w:noWrap/>
            <w:hideMark/>
          </w:tcPr>
          <w:p w14:paraId="268DA2A7" w14:textId="77777777" w:rsidR="00482BC1" w:rsidRPr="00482BC1" w:rsidRDefault="00482BC1">
            <w:r w:rsidRPr="00482BC1">
              <w:t> </w:t>
            </w:r>
          </w:p>
        </w:tc>
        <w:tc>
          <w:tcPr>
            <w:tcW w:w="307" w:type="dxa"/>
            <w:noWrap/>
            <w:hideMark/>
          </w:tcPr>
          <w:p w14:paraId="22A59AE4" w14:textId="77777777" w:rsidR="00482BC1" w:rsidRPr="00482BC1" w:rsidRDefault="00482BC1">
            <w:r w:rsidRPr="00482BC1">
              <w:t> </w:t>
            </w:r>
          </w:p>
        </w:tc>
        <w:tc>
          <w:tcPr>
            <w:tcW w:w="307" w:type="dxa"/>
            <w:noWrap/>
            <w:hideMark/>
          </w:tcPr>
          <w:p w14:paraId="4633D579" w14:textId="77777777" w:rsidR="00482BC1" w:rsidRPr="00482BC1" w:rsidRDefault="00482BC1">
            <w:r w:rsidRPr="00482BC1">
              <w:t> </w:t>
            </w:r>
          </w:p>
        </w:tc>
        <w:tc>
          <w:tcPr>
            <w:tcW w:w="307" w:type="dxa"/>
            <w:noWrap/>
            <w:hideMark/>
          </w:tcPr>
          <w:p w14:paraId="4D916915" w14:textId="77777777" w:rsidR="00482BC1" w:rsidRPr="00482BC1" w:rsidRDefault="00482BC1">
            <w:r w:rsidRPr="00482BC1">
              <w:t> </w:t>
            </w:r>
          </w:p>
        </w:tc>
        <w:tc>
          <w:tcPr>
            <w:tcW w:w="308" w:type="dxa"/>
            <w:noWrap/>
            <w:hideMark/>
          </w:tcPr>
          <w:p w14:paraId="5E793A92" w14:textId="77777777" w:rsidR="00482BC1" w:rsidRPr="00482BC1" w:rsidRDefault="00482BC1">
            <w:r w:rsidRPr="00482BC1">
              <w:t> </w:t>
            </w:r>
          </w:p>
        </w:tc>
        <w:tc>
          <w:tcPr>
            <w:tcW w:w="407" w:type="dxa"/>
            <w:noWrap/>
            <w:hideMark/>
          </w:tcPr>
          <w:p w14:paraId="6BC8DB1D" w14:textId="77777777" w:rsidR="00482BC1" w:rsidRPr="00482BC1" w:rsidRDefault="00482BC1">
            <w:r w:rsidRPr="00482BC1">
              <w:t> </w:t>
            </w:r>
          </w:p>
        </w:tc>
        <w:tc>
          <w:tcPr>
            <w:tcW w:w="308" w:type="dxa"/>
            <w:noWrap/>
            <w:hideMark/>
          </w:tcPr>
          <w:p w14:paraId="138ACCD7" w14:textId="77777777" w:rsidR="00482BC1" w:rsidRPr="00482BC1" w:rsidRDefault="00482BC1">
            <w:r w:rsidRPr="00482BC1">
              <w:t> </w:t>
            </w:r>
          </w:p>
        </w:tc>
        <w:tc>
          <w:tcPr>
            <w:tcW w:w="308" w:type="dxa"/>
            <w:noWrap/>
            <w:hideMark/>
          </w:tcPr>
          <w:p w14:paraId="4EE11DC2" w14:textId="77777777" w:rsidR="00482BC1" w:rsidRPr="00482BC1" w:rsidRDefault="00482BC1">
            <w:r w:rsidRPr="00482BC1">
              <w:t> </w:t>
            </w:r>
          </w:p>
        </w:tc>
        <w:tc>
          <w:tcPr>
            <w:tcW w:w="308" w:type="dxa"/>
            <w:noWrap/>
            <w:hideMark/>
          </w:tcPr>
          <w:p w14:paraId="2D3F8A86" w14:textId="77777777" w:rsidR="00482BC1" w:rsidRPr="00482BC1" w:rsidRDefault="00482BC1">
            <w:r w:rsidRPr="00482BC1">
              <w:t> </w:t>
            </w:r>
          </w:p>
        </w:tc>
        <w:tc>
          <w:tcPr>
            <w:tcW w:w="308" w:type="dxa"/>
            <w:noWrap/>
            <w:hideMark/>
          </w:tcPr>
          <w:p w14:paraId="79B1F17F" w14:textId="77777777" w:rsidR="00482BC1" w:rsidRPr="00482BC1" w:rsidRDefault="00482BC1">
            <w:r w:rsidRPr="00482BC1">
              <w:t> </w:t>
            </w:r>
          </w:p>
        </w:tc>
        <w:tc>
          <w:tcPr>
            <w:tcW w:w="308" w:type="dxa"/>
            <w:noWrap/>
            <w:hideMark/>
          </w:tcPr>
          <w:p w14:paraId="3A8A8588" w14:textId="77777777" w:rsidR="00482BC1" w:rsidRPr="00482BC1" w:rsidRDefault="00482BC1">
            <w:r w:rsidRPr="00482BC1">
              <w:t> </w:t>
            </w:r>
          </w:p>
        </w:tc>
        <w:tc>
          <w:tcPr>
            <w:tcW w:w="308" w:type="dxa"/>
            <w:noWrap/>
            <w:hideMark/>
          </w:tcPr>
          <w:p w14:paraId="6F317790" w14:textId="77777777" w:rsidR="00482BC1" w:rsidRPr="00482BC1" w:rsidRDefault="00482BC1">
            <w:r w:rsidRPr="00482BC1">
              <w:t> </w:t>
            </w:r>
          </w:p>
        </w:tc>
        <w:tc>
          <w:tcPr>
            <w:tcW w:w="308" w:type="dxa"/>
            <w:noWrap/>
            <w:hideMark/>
          </w:tcPr>
          <w:p w14:paraId="57C4C240" w14:textId="77777777" w:rsidR="00482BC1" w:rsidRPr="00482BC1" w:rsidRDefault="00482BC1">
            <w:r w:rsidRPr="00482BC1">
              <w:t> </w:t>
            </w:r>
          </w:p>
        </w:tc>
        <w:tc>
          <w:tcPr>
            <w:tcW w:w="308" w:type="dxa"/>
            <w:noWrap/>
            <w:hideMark/>
          </w:tcPr>
          <w:p w14:paraId="325D0384" w14:textId="77777777" w:rsidR="00482BC1" w:rsidRPr="00482BC1" w:rsidRDefault="00482BC1">
            <w:r w:rsidRPr="00482BC1">
              <w:t> </w:t>
            </w:r>
          </w:p>
        </w:tc>
        <w:tc>
          <w:tcPr>
            <w:tcW w:w="308" w:type="dxa"/>
            <w:noWrap/>
            <w:hideMark/>
          </w:tcPr>
          <w:p w14:paraId="355CB8DE" w14:textId="77777777" w:rsidR="00482BC1" w:rsidRPr="00482BC1" w:rsidRDefault="00482BC1">
            <w:r w:rsidRPr="00482BC1">
              <w:t> </w:t>
            </w:r>
          </w:p>
        </w:tc>
        <w:tc>
          <w:tcPr>
            <w:tcW w:w="308" w:type="dxa"/>
            <w:noWrap/>
            <w:hideMark/>
          </w:tcPr>
          <w:p w14:paraId="412CF54A" w14:textId="77777777" w:rsidR="00482BC1" w:rsidRPr="00482BC1" w:rsidRDefault="00482BC1">
            <w:r w:rsidRPr="00482BC1">
              <w:t> </w:t>
            </w:r>
          </w:p>
        </w:tc>
        <w:tc>
          <w:tcPr>
            <w:tcW w:w="308" w:type="dxa"/>
            <w:noWrap/>
            <w:hideMark/>
          </w:tcPr>
          <w:p w14:paraId="74CAED26" w14:textId="77777777" w:rsidR="00482BC1" w:rsidRPr="00482BC1" w:rsidRDefault="00482BC1">
            <w:r w:rsidRPr="00482BC1">
              <w:t> </w:t>
            </w:r>
          </w:p>
        </w:tc>
        <w:tc>
          <w:tcPr>
            <w:tcW w:w="308" w:type="dxa"/>
            <w:noWrap/>
            <w:hideMark/>
          </w:tcPr>
          <w:p w14:paraId="27F8BFC5" w14:textId="77777777" w:rsidR="00482BC1" w:rsidRPr="00482BC1" w:rsidRDefault="00482BC1">
            <w:r w:rsidRPr="00482BC1">
              <w:t> </w:t>
            </w:r>
          </w:p>
        </w:tc>
        <w:tc>
          <w:tcPr>
            <w:tcW w:w="308" w:type="dxa"/>
            <w:noWrap/>
            <w:hideMark/>
          </w:tcPr>
          <w:p w14:paraId="0CE1B0E0" w14:textId="77777777" w:rsidR="00482BC1" w:rsidRPr="00482BC1" w:rsidRDefault="00482BC1">
            <w:r w:rsidRPr="00482BC1">
              <w:t> </w:t>
            </w:r>
          </w:p>
        </w:tc>
        <w:tc>
          <w:tcPr>
            <w:tcW w:w="308" w:type="dxa"/>
            <w:noWrap/>
            <w:hideMark/>
          </w:tcPr>
          <w:p w14:paraId="494B3FB7" w14:textId="77777777" w:rsidR="00482BC1" w:rsidRPr="00482BC1" w:rsidRDefault="00482BC1">
            <w:r w:rsidRPr="00482BC1">
              <w:t> </w:t>
            </w:r>
          </w:p>
        </w:tc>
        <w:tc>
          <w:tcPr>
            <w:tcW w:w="118" w:type="dxa"/>
            <w:noWrap/>
            <w:hideMark/>
          </w:tcPr>
          <w:p w14:paraId="66D82E1D" w14:textId="77777777" w:rsidR="00482BC1" w:rsidRPr="00482BC1" w:rsidRDefault="00482BC1">
            <w:r w:rsidRPr="00482BC1">
              <w:t> </w:t>
            </w:r>
          </w:p>
        </w:tc>
      </w:tr>
      <w:tr w:rsidR="00482BC1" w:rsidRPr="00482BC1" w14:paraId="4BAA66AA" w14:textId="77777777" w:rsidTr="00482BC1">
        <w:trPr>
          <w:trHeight w:val="300"/>
        </w:trPr>
        <w:tc>
          <w:tcPr>
            <w:tcW w:w="914" w:type="dxa"/>
            <w:noWrap/>
            <w:hideMark/>
          </w:tcPr>
          <w:p w14:paraId="2BD70143" w14:textId="77777777" w:rsidR="00482BC1" w:rsidRPr="00482BC1" w:rsidRDefault="00482BC1"/>
        </w:tc>
        <w:tc>
          <w:tcPr>
            <w:tcW w:w="307" w:type="dxa"/>
            <w:noWrap/>
            <w:hideMark/>
          </w:tcPr>
          <w:p w14:paraId="7258272D" w14:textId="77777777" w:rsidR="00482BC1" w:rsidRPr="00482BC1" w:rsidRDefault="00482BC1"/>
        </w:tc>
        <w:tc>
          <w:tcPr>
            <w:tcW w:w="307" w:type="dxa"/>
            <w:noWrap/>
            <w:hideMark/>
          </w:tcPr>
          <w:p w14:paraId="3AE3E042" w14:textId="77777777" w:rsidR="00482BC1" w:rsidRPr="00482BC1" w:rsidRDefault="00482BC1"/>
        </w:tc>
        <w:tc>
          <w:tcPr>
            <w:tcW w:w="307" w:type="dxa"/>
            <w:noWrap/>
            <w:hideMark/>
          </w:tcPr>
          <w:p w14:paraId="531F2801" w14:textId="77777777" w:rsidR="00482BC1" w:rsidRPr="00482BC1" w:rsidRDefault="00482BC1"/>
        </w:tc>
        <w:tc>
          <w:tcPr>
            <w:tcW w:w="307" w:type="dxa"/>
            <w:noWrap/>
            <w:hideMark/>
          </w:tcPr>
          <w:p w14:paraId="6D4E9B02" w14:textId="77777777" w:rsidR="00482BC1" w:rsidRPr="00482BC1" w:rsidRDefault="00482BC1"/>
        </w:tc>
        <w:tc>
          <w:tcPr>
            <w:tcW w:w="307" w:type="dxa"/>
            <w:noWrap/>
            <w:hideMark/>
          </w:tcPr>
          <w:p w14:paraId="7B9D8419" w14:textId="77777777" w:rsidR="00482BC1" w:rsidRPr="00482BC1" w:rsidRDefault="00482BC1"/>
        </w:tc>
        <w:tc>
          <w:tcPr>
            <w:tcW w:w="307" w:type="dxa"/>
            <w:noWrap/>
            <w:hideMark/>
          </w:tcPr>
          <w:p w14:paraId="64E1B455" w14:textId="77777777" w:rsidR="00482BC1" w:rsidRPr="00482BC1" w:rsidRDefault="00482BC1"/>
        </w:tc>
        <w:tc>
          <w:tcPr>
            <w:tcW w:w="307" w:type="dxa"/>
            <w:noWrap/>
            <w:hideMark/>
          </w:tcPr>
          <w:p w14:paraId="41D00775" w14:textId="77777777" w:rsidR="00482BC1" w:rsidRPr="00482BC1" w:rsidRDefault="00482BC1"/>
        </w:tc>
        <w:tc>
          <w:tcPr>
            <w:tcW w:w="307" w:type="dxa"/>
            <w:noWrap/>
            <w:hideMark/>
          </w:tcPr>
          <w:p w14:paraId="64BAE087" w14:textId="77777777" w:rsidR="00482BC1" w:rsidRPr="00482BC1" w:rsidRDefault="00482BC1"/>
        </w:tc>
        <w:tc>
          <w:tcPr>
            <w:tcW w:w="307" w:type="dxa"/>
            <w:noWrap/>
            <w:hideMark/>
          </w:tcPr>
          <w:p w14:paraId="704490C1" w14:textId="77777777" w:rsidR="00482BC1" w:rsidRPr="00482BC1" w:rsidRDefault="00482BC1"/>
        </w:tc>
        <w:tc>
          <w:tcPr>
            <w:tcW w:w="307" w:type="dxa"/>
            <w:noWrap/>
            <w:hideMark/>
          </w:tcPr>
          <w:p w14:paraId="117223AB" w14:textId="77777777" w:rsidR="00482BC1" w:rsidRPr="00482BC1" w:rsidRDefault="00482BC1"/>
        </w:tc>
        <w:tc>
          <w:tcPr>
            <w:tcW w:w="307" w:type="dxa"/>
            <w:noWrap/>
            <w:hideMark/>
          </w:tcPr>
          <w:p w14:paraId="62CF0BA5" w14:textId="77777777" w:rsidR="00482BC1" w:rsidRPr="00482BC1" w:rsidRDefault="00482BC1"/>
        </w:tc>
        <w:tc>
          <w:tcPr>
            <w:tcW w:w="308" w:type="dxa"/>
            <w:noWrap/>
            <w:hideMark/>
          </w:tcPr>
          <w:p w14:paraId="3BFE9F72" w14:textId="77777777" w:rsidR="00482BC1" w:rsidRPr="00482BC1" w:rsidRDefault="00482BC1"/>
        </w:tc>
        <w:tc>
          <w:tcPr>
            <w:tcW w:w="407" w:type="dxa"/>
            <w:noWrap/>
            <w:hideMark/>
          </w:tcPr>
          <w:p w14:paraId="32379E79" w14:textId="77777777" w:rsidR="00482BC1" w:rsidRPr="00482BC1" w:rsidRDefault="00482BC1"/>
        </w:tc>
        <w:tc>
          <w:tcPr>
            <w:tcW w:w="308" w:type="dxa"/>
            <w:noWrap/>
            <w:hideMark/>
          </w:tcPr>
          <w:p w14:paraId="1AC75B6E" w14:textId="77777777" w:rsidR="00482BC1" w:rsidRPr="00482BC1" w:rsidRDefault="00482BC1"/>
        </w:tc>
        <w:tc>
          <w:tcPr>
            <w:tcW w:w="308" w:type="dxa"/>
            <w:noWrap/>
            <w:hideMark/>
          </w:tcPr>
          <w:p w14:paraId="6D0B4BC6" w14:textId="77777777" w:rsidR="00482BC1" w:rsidRPr="00482BC1" w:rsidRDefault="00482BC1"/>
        </w:tc>
        <w:tc>
          <w:tcPr>
            <w:tcW w:w="308" w:type="dxa"/>
            <w:noWrap/>
            <w:hideMark/>
          </w:tcPr>
          <w:p w14:paraId="6566C956" w14:textId="77777777" w:rsidR="00482BC1" w:rsidRPr="00482BC1" w:rsidRDefault="00482BC1"/>
        </w:tc>
        <w:tc>
          <w:tcPr>
            <w:tcW w:w="308" w:type="dxa"/>
            <w:noWrap/>
            <w:hideMark/>
          </w:tcPr>
          <w:p w14:paraId="3346E35A" w14:textId="77777777" w:rsidR="00482BC1" w:rsidRPr="00482BC1" w:rsidRDefault="00482BC1"/>
        </w:tc>
        <w:tc>
          <w:tcPr>
            <w:tcW w:w="308" w:type="dxa"/>
            <w:noWrap/>
            <w:hideMark/>
          </w:tcPr>
          <w:p w14:paraId="418CB7E1" w14:textId="77777777" w:rsidR="00482BC1" w:rsidRPr="00482BC1" w:rsidRDefault="00482BC1"/>
        </w:tc>
        <w:tc>
          <w:tcPr>
            <w:tcW w:w="308" w:type="dxa"/>
            <w:noWrap/>
            <w:hideMark/>
          </w:tcPr>
          <w:p w14:paraId="4E7717D1" w14:textId="77777777" w:rsidR="00482BC1" w:rsidRPr="00482BC1" w:rsidRDefault="00482BC1"/>
        </w:tc>
        <w:tc>
          <w:tcPr>
            <w:tcW w:w="308" w:type="dxa"/>
            <w:noWrap/>
            <w:hideMark/>
          </w:tcPr>
          <w:p w14:paraId="49D9880A" w14:textId="77777777" w:rsidR="00482BC1" w:rsidRPr="00482BC1" w:rsidRDefault="00482BC1"/>
        </w:tc>
        <w:tc>
          <w:tcPr>
            <w:tcW w:w="308" w:type="dxa"/>
            <w:noWrap/>
            <w:hideMark/>
          </w:tcPr>
          <w:p w14:paraId="3944BCAD" w14:textId="77777777" w:rsidR="00482BC1" w:rsidRPr="00482BC1" w:rsidRDefault="00482BC1"/>
        </w:tc>
        <w:tc>
          <w:tcPr>
            <w:tcW w:w="308" w:type="dxa"/>
            <w:noWrap/>
            <w:hideMark/>
          </w:tcPr>
          <w:p w14:paraId="1D0718E8" w14:textId="77777777" w:rsidR="00482BC1" w:rsidRPr="00482BC1" w:rsidRDefault="00482BC1"/>
        </w:tc>
        <w:tc>
          <w:tcPr>
            <w:tcW w:w="308" w:type="dxa"/>
            <w:noWrap/>
            <w:hideMark/>
          </w:tcPr>
          <w:p w14:paraId="345350E0" w14:textId="77777777" w:rsidR="00482BC1" w:rsidRPr="00482BC1" w:rsidRDefault="00482BC1"/>
        </w:tc>
        <w:tc>
          <w:tcPr>
            <w:tcW w:w="308" w:type="dxa"/>
            <w:noWrap/>
            <w:hideMark/>
          </w:tcPr>
          <w:p w14:paraId="7B527DFC" w14:textId="77777777" w:rsidR="00482BC1" w:rsidRPr="00482BC1" w:rsidRDefault="00482BC1"/>
        </w:tc>
        <w:tc>
          <w:tcPr>
            <w:tcW w:w="308" w:type="dxa"/>
            <w:noWrap/>
            <w:hideMark/>
          </w:tcPr>
          <w:p w14:paraId="26B819DE" w14:textId="77777777" w:rsidR="00482BC1" w:rsidRPr="00482BC1" w:rsidRDefault="00482BC1"/>
        </w:tc>
        <w:tc>
          <w:tcPr>
            <w:tcW w:w="308" w:type="dxa"/>
            <w:noWrap/>
            <w:hideMark/>
          </w:tcPr>
          <w:p w14:paraId="7FC53415" w14:textId="77777777" w:rsidR="00482BC1" w:rsidRPr="00482BC1" w:rsidRDefault="00482BC1"/>
        </w:tc>
        <w:tc>
          <w:tcPr>
            <w:tcW w:w="308" w:type="dxa"/>
            <w:noWrap/>
            <w:hideMark/>
          </w:tcPr>
          <w:p w14:paraId="4B6C130C" w14:textId="77777777" w:rsidR="00482BC1" w:rsidRPr="00482BC1" w:rsidRDefault="00482BC1"/>
        </w:tc>
        <w:tc>
          <w:tcPr>
            <w:tcW w:w="118" w:type="dxa"/>
            <w:noWrap/>
            <w:hideMark/>
          </w:tcPr>
          <w:p w14:paraId="0C239226" w14:textId="77777777" w:rsidR="00482BC1" w:rsidRPr="00482BC1" w:rsidRDefault="00482BC1">
            <w:r w:rsidRPr="00482BC1">
              <w:t> </w:t>
            </w:r>
          </w:p>
        </w:tc>
      </w:tr>
      <w:tr w:rsidR="00482BC1" w:rsidRPr="00482BC1" w14:paraId="34F7B7B0" w14:textId="77777777" w:rsidTr="00482BC1">
        <w:trPr>
          <w:trHeight w:val="300"/>
        </w:trPr>
        <w:tc>
          <w:tcPr>
            <w:tcW w:w="914" w:type="dxa"/>
            <w:noWrap/>
            <w:hideMark/>
          </w:tcPr>
          <w:p w14:paraId="63315DB3" w14:textId="77777777" w:rsidR="00482BC1" w:rsidRPr="00482BC1" w:rsidRDefault="00482BC1"/>
        </w:tc>
        <w:tc>
          <w:tcPr>
            <w:tcW w:w="307" w:type="dxa"/>
            <w:noWrap/>
            <w:hideMark/>
          </w:tcPr>
          <w:p w14:paraId="77E482FA" w14:textId="77777777" w:rsidR="00482BC1" w:rsidRPr="00482BC1" w:rsidRDefault="00482BC1"/>
        </w:tc>
        <w:tc>
          <w:tcPr>
            <w:tcW w:w="307" w:type="dxa"/>
            <w:noWrap/>
            <w:hideMark/>
          </w:tcPr>
          <w:p w14:paraId="1481A0B1" w14:textId="77777777" w:rsidR="00482BC1" w:rsidRPr="00482BC1" w:rsidRDefault="00482BC1"/>
        </w:tc>
        <w:tc>
          <w:tcPr>
            <w:tcW w:w="307" w:type="dxa"/>
            <w:noWrap/>
            <w:hideMark/>
          </w:tcPr>
          <w:p w14:paraId="4BFE611E" w14:textId="77777777" w:rsidR="00482BC1" w:rsidRPr="00482BC1" w:rsidRDefault="00482BC1"/>
        </w:tc>
        <w:tc>
          <w:tcPr>
            <w:tcW w:w="307" w:type="dxa"/>
            <w:noWrap/>
            <w:hideMark/>
          </w:tcPr>
          <w:p w14:paraId="78E0AC4A" w14:textId="77777777" w:rsidR="00482BC1" w:rsidRPr="00482BC1" w:rsidRDefault="00482BC1"/>
        </w:tc>
        <w:tc>
          <w:tcPr>
            <w:tcW w:w="307" w:type="dxa"/>
            <w:noWrap/>
            <w:hideMark/>
          </w:tcPr>
          <w:p w14:paraId="5E3E7E67" w14:textId="77777777" w:rsidR="00482BC1" w:rsidRPr="00482BC1" w:rsidRDefault="00482BC1"/>
        </w:tc>
        <w:tc>
          <w:tcPr>
            <w:tcW w:w="307" w:type="dxa"/>
            <w:noWrap/>
            <w:hideMark/>
          </w:tcPr>
          <w:p w14:paraId="1E84286F" w14:textId="77777777" w:rsidR="00482BC1" w:rsidRPr="00482BC1" w:rsidRDefault="00482BC1"/>
        </w:tc>
        <w:tc>
          <w:tcPr>
            <w:tcW w:w="307" w:type="dxa"/>
            <w:noWrap/>
            <w:hideMark/>
          </w:tcPr>
          <w:p w14:paraId="4F0FFD32" w14:textId="77777777" w:rsidR="00482BC1" w:rsidRPr="00482BC1" w:rsidRDefault="00482BC1"/>
        </w:tc>
        <w:tc>
          <w:tcPr>
            <w:tcW w:w="307" w:type="dxa"/>
            <w:noWrap/>
            <w:hideMark/>
          </w:tcPr>
          <w:p w14:paraId="33713CF5" w14:textId="77777777" w:rsidR="00482BC1" w:rsidRPr="00482BC1" w:rsidRDefault="00482BC1"/>
        </w:tc>
        <w:tc>
          <w:tcPr>
            <w:tcW w:w="307" w:type="dxa"/>
            <w:noWrap/>
            <w:hideMark/>
          </w:tcPr>
          <w:p w14:paraId="1A3C5C05" w14:textId="77777777" w:rsidR="00482BC1" w:rsidRPr="00482BC1" w:rsidRDefault="00482BC1"/>
        </w:tc>
        <w:tc>
          <w:tcPr>
            <w:tcW w:w="307" w:type="dxa"/>
            <w:noWrap/>
            <w:hideMark/>
          </w:tcPr>
          <w:p w14:paraId="18A2FD91" w14:textId="77777777" w:rsidR="00482BC1" w:rsidRPr="00482BC1" w:rsidRDefault="00482BC1"/>
        </w:tc>
        <w:tc>
          <w:tcPr>
            <w:tcW w:w="307" w:type="dxa"/>
            <w:noWrap/>
            <w:hideMark/>
          </w:tcPr>
          <w:p w14:paraId="3FE65DAC" w14:textId="77777777" w:rsidR="00482BC1" w:rsidRPr="00482BC1" w:rsidRDefault="00482BC1"/>
        </w:tc>
        <w:tc>
          <w:tcPr>
            <w:tcW w:w="308" w:type="dxa"/>
            <w:noWrap/>
            <w:hideMark/>
          </w:tcPr>
          <w:p w14:paraId="03A45998" w14:textId="77777777" w:rsidR="00482BC1" w:rsidRPr="00482BC1" w:rsidRDefault="00482BC1"/>
        </w:tc>
        <w:tc>
          <w:tcPr>
            <w:tcW w:w="407" w:type="dxa"/>
            <w:noWrap/>
            <w:hideMark/>
          </w:tcPr>
          <w:p w14:paraId="530DC1FB" w14:textId="77777777" w:rsidR="00482BC1" w:rsidRPr="00482BC1" w:rsidRDefault="00482BC1"/>
        </w:tc>
        <w:tc>
          <w:tcPr>
            <w:tcW w:w="308" w:type="dxa"/>
            <w:noWrap/>
            <w:hideMark/>
          </w:tcPr>
          <w:p w14:paraId="51D7A900" w14:textId="77777777" w:rsidR="00482BC1" w:rsidRPr="00482BC1" w:rsidRDefault="00482BC1"/>
        </w:tc>
        <w:tc>
          <w:tcPr>
            <w:tcW w:w="308" w:type="dxa"/>
            <w:noWrap/>
            <w:hideMark/>
          </w:tcPr>
          <w:p w14:paraId="597B57A4" w14:textId="77777777" w:rsidR="00482BC1" w:rsidRPr="00482BC1" w:rsidRDefault="00482BC1"/>
        </w:tc>
        <w:tc>
          <w:tcPr>
            <w:tcW w:w="308" w:type="dxa"/>
            <w:noWrap/>
            <w:hideMark/>
          </w:tcPr>
          <w:p w14:paraId="6BDE04F8" w14:textId="77777777" w:rsidR="00482BC1" w:rsidRPr="00482BC1" w:rsidRDefault="00482BC1"/>
        </w:tc>
        <w:tc>
          <w:tcPr>
            <w:tcW w:w="308" w:type="dxa"/>
            <w:noWrap/>
            <w:hideMark/>
          </w:tcPr>
          <w:p w14:paraId="3F71887E" w14:textId="77777777" w:rsidR="00482BC1" w:rsidRPr="00482BC1" w:rsidRDefault="00482BC1"/>
        </w:tc>
        <w:tc>
          <w:tcPr>
            <w:tcW w:w="308" w:type="dxa"/>
            <w:noWrap/>
            <w:hideMark/>
          </w:tcPr>
          <w:p w14:paraId="018E20EB" w14:textId="77777777" w:rsidR="00482BC1" w:rsidRPr="00482BC1" w:rsidRDefault="00482BC1"/>
        </w:tc>
        <w:tc>
          <w:tcPr>
            <w:tcW w:w="308" w:type="dxa"/>
            <w:noWrap/>
            <w:hideMark/>
          </w:tcPr>
          <w:p w14:paraId="4491945D" w14:textId="77777777" w:rsidR="00482BC1" w:rsidRPr="00482BC1" w:rsidRDefault="00482BC1"/>
        </w:tc>
        <w:tc>
          <w:tcPr>
            <w:tcW w:w="308" w:type="dxa"/>
            <w:noWrap/>
            <w:hideMark/>
          </w:tcPr>
          <w:p w14:paraId="1FF58815" w14:textId="77777777" w:rsidR="00482BC1" w:rsidRPr="00482BC1" w:rsidRDefault="00482BC1"/>
        </w:tc>
        <w:tc>
          <w:tcPr>
            <w:tcW w:w="308" w:type="dxa"/>
            <w:noWrap/>
            <w:hideMark/>
          </w:tcPr>
          <w:p w14:paraId="297259D5" w14:textId="77777777" w:rsidR="00482BC1" w:rsidRPr="00482BC1" w:rsidRDefault="00482BC1"/>
        </w:tc>
        <w:tc>
          <w:tcPr>
            <w:tcW w:w="308" w:type="dxa"/>
            <w:noWrap/>
            <w:hideMark/>
          </w:tcPr>
          <w:p w14:paraId="22ED0FCE" w14:textId="77777777" w:rsidR="00482BC1" w:rsidRPr="00482BC1" w:rsidRDefault="00482BC1"/>
        </w:tc>
        <w:tc>
          <w:tcPr>
            <w:tcW w:w="308" w:type="dxa"/>
            <w:noWrap/>
            <w:hideMark/>
          </w:tcPr>
          <w:p w14:paraId="7B8419FD" w14:textId="77777777" w:rsidR="00482BC1" w:rsidRPr="00482BC1" w:rsidRDefault="00482BC1"/>
        </w:tc>
        <w:tc>
          <w:tcPr>
            <w:tcW w:w="308" w:type="dxa"/>
            <w:noWrap/>
            <w:hideMark/>
          </w:tcPr>
          <w:p w14:paraId="15E5FC0B" w14:textId="77777777" w:rsidR="00482BC1" w:rsidRPr="00482BC1" w:rsidRDefault="00482BC1"/>
        </w:tc>
        <w:tc>
          <w:tcPr>
            <w:tcW w:w="308" w:type="dxa"/>
            <w:noWrap/>
            <w:hideMark/>
          </w:tcPr>
          <w:p w14:paraId="3302F283" w14:textId="77777777" w:rsidR="00482BC1" w:rsidRPr="00482BC1" w:rsidRDefault="00482BC1"/>
        </w:tc>
        <w:tc>
          <w:tcPr>
            <w:tcW w:w="308" w:type="dxa"/>
            <w:noWrap/>
            <w:hideMark/>
          </w:tcPr>
          <w:p w14:paraId="131E4E21" w14:textId="77777777" w:rsidR="00482BC1" w:rsidRPr="00482BC1" w:rsidRDefault="00482BC1"/>
        </w:tc>
        <w:tc>
          <w:tcPr>
            <w:tcW w:w="308" w:type="dxa"/>
            <w:noWrap/>
            <w:hideMark/>
          </w:tcPr>
          <w:p w14:paraId="0CA806DB" w14:textId="77777777" w:rsidR="00482BC1" w:rsidRPr="00482BC1" w:rsidRDefault="00482BC1"/>
        </w:tc>
        <w:tc>
          <w:tcPr>
            <w:tcW w:w="118" w:type="dxa"/>
            <w:noWrap/>
            <w:hideMark/>
          </w:tcPr>
          <w:p w14:paraId="251BC23F" w14:textId="77777777" w:rsidR="00482BC1" w:rsidRPr="00482BC1" w:rsidRDefault="00482BC1">
            <w:r w:rsidRPr="00482BC1">
              <w:t> </w:t>
            </w:r>
          </w:p>
        </w:tc>
      </w:tr>
      <w:tr w:rsidR="00482BC1" w:rsidRPr="00482BC1" w14:paraId="23239881" w14:textId="77777777" w:rsidTr="00482BC1">
        <w:trPr>
          <w:trHeight w:val="375"/>
        </w:trPr>
        <w:tc>
          <w:tcPr>
            <w:tcW w:w="2449" w:type="dxa"/>
            <w:gridSpan w:val="6"/>
            <w:noWrap/>
            <w:hideMark/>
          </w:tcPr>
          <w:p w14:paraId="1E4EBBBF" w14:textId="77777777" w:rsidR="00482BC1" w:rsidRPr="00482BC1" w:rsidRDefault="00482BC1">
            <w:pPr>
              <w:rPr>
                <w:b/>
                <w:bCs/>
              </w:rPr>
            </w:pPr>
            <w:r w:rsidRPr="00482BC1">
              <w:rPr>
                <w:b/>
                <w:bCs/>
              </w:rPr>
              <w:t xml:space="preserve">4-    Nombre de naissances déclarées par mois et par arrondissement en 2021 </w:t>
            </w:r>
          </w:p>
        </w:tc>
        <w:tc>
          <w:tcPr>
            <w:tcW w:w="307" w:type="dxa"/>
            <w:noWrap/>
            <w:hideMark/>
          </w:tcPr>
          <w:p w14:paraId="4D855BF0" w14:textId="77777777" w:rsidR="00482BC1" w:rsidRPr="00482BC1" w:rsidRDefault="00482BC1">
            <w:r w:rsidRPr="00482BC1">
              <w:t> </w:t>
            </w:r>
          </w:p>
        </w:tc>
        <w:tc>
          <w:tcPr>
            <w:tcW w:w="307" w:type="dxa"/>
            <w:noWrap/>
            <w:hideMark/>
          </w:tcPr>
          <w:p w14:paraId="1024DFF4" w14:textId="77777777" w:rsidR="00482BC1" w:rsidRPr="00482BC1" w:rsidRDefault="00482BC1">
            <w:r w:rsidRPr="00482BC1">
              <w:t> </w:t>
            </w:r>
          </w:p>
        </w:tc>
        <w:tc>
          <w:tcPr>
            <w:tcW w:w="307" w:type="dxa"/>
            <w:noWrap/>
            <w:hideMark/>
          </w:tcPr>
          <w:p w14:paraId="71B05E57" w14:textId="77777777" w:rsidR="00482BC1" w:rsidRPr="00482BC1" w:rsidRDefault="00482BC1">
            <w:r w:rsidRPr="00482BC1">
              <w:t> </w:t>
            </w:r>
          </w:p>
        </w:tc>
        <w:tc>
          <w:tcPr>
            <w:tcW w:w="307" w:type="dxa"/>
            <w:noWrap/>
            <w:hideMark/>
          </w:tcPr>
          <w:p w14:paraId="1620337B" w14:textId="77777777" w:rsidR="00482BC1" w:rsidRPr="00482BC1" w:rsidRDefault="00482BC1">
            <w:r w:rsidRPr="00482BC1">
              <w:t> </w:t>
            </w:r>
          </w:p>
        </w:tc>
        <w:tc>
          <w:tcPr>
            <w:tcW w:w="307" w:type="dxa"/>
            <w:noWrap/>
            <w:hideMark/>
          </w:tcPr>
          <w:p w14:paraId="6C63C388" w14:textId="77777777" w:rsidR="00482BC1" w:rsidRPr="00482BC1" w:rsidRDefault="00482BC1">
            <w:r w:rsidRPr="00482BC1">
              <w:t> </w:t>
            </w:r>
          </w:p>
        </w:tc>
        <w:tc>
          <w:tcPr>
            <w:tcW w:w="307" w:type="dxa"/>
            <w:noWrap/>
            <w:hideMark/>
          </w:tcPr>
          <w:p w14:paraId="4A512E0B" w14:textId="77777777" w:rsidR="00482BC1" w:rsidRPr="00482BC1" w:rsidRDefault="00482BC1">
            <w:r w:rsidRPr="00482BC1">
              <w:t> </w:t>
            </w:r>
          </w:p>
        </w:tc>
        <w:tc>
          <w:tcPr>
            <w:tcW w:w="308" w:type="dxa"/>
            <w:noWrap/>
            <w:hideMark/>
          </w:tcPr>
          <w:p w14:paraId="27603C95" w14:textId="77777777" w:rsidR="00482BC1" w:rsidRPr="00482BC1" w:rsidRDefault="00482BC1">
            <w:r w:rsidRPr="00482BC1">
              <w:t> </w:t>
            </w:r>
          </w:p>
        </w:tc>
        <w:tc>
          <w:tcPr>
            <w:tcW w:w="407" w:type="dxa"/>
            <w:noWrap/>
            <w:hideMark/>
          </w:tcPr>
          <w:p w14:paraId="3200D8C7" w14:textId="77777777" w:rsidR="00482BC1" w:rsidRPr="00482BC1" w:rsidRDefault="00482BC1">
            <w:r w:rsidRPr="00482BC1">
              <w:t> </w:t>
            </w:r>
          </w:p>
        </w:tc>
        <w:tc>
          <w:tcPr>
            <w:tcW w:w="308" w:type="dxa"/>
            <w:noWrap/>
            <w:hideMark/>
          </w:tcPr>
          <w:p w14:paraId="65890A0E" w14:textId="77777777" w:rsidR="00482BC1" w:rsidRPr="00482BC1" w:rsidRDefault="00482BC1">
            <w:r w:rsidRPr="00482BC1">
              <w:t> </w:t>
            </w:r>
          </w:p>
        </w:tc>
        <w:tc>
          <w:tcPr>
            <w:tcW w:w="308" w:type="dxa"/>
            <w:noWrap/>
            <w:hideMark/>
          </w:tcPr>
          <w:p w14:paraId="5553AB07" w14:textId="77777777" w:rsidR="00482BC1" w:rsidRPr="00482BC1" w:rsidRDefault="00482BC1">
            <w:r w:rsidRPr="00482BC1">
              <w:t> </w:t>
            </w:r>
          </w:p>
        </w:tc>
        <w:tc>
          <w:tcPr>
            <w:tcW w:w="308" w:type="dxa"/>
            <w:noWrap/>
            <w:hideMark/>
          </w:tcPr>
          <w:p w14:paraId="05D5139F" w14:textId="77777777" w:rsidR="00482BC1" w:rsidRPr="00482BC1" w:rsidRDefault="00482BC1">
            <w:r w:rsidRPr="00482BC1">
              <w:t> </w:t>
            </w:r>
          </w:p>
        </w:tc>
        <w:tc>
          <w:tcPr>
            <w:tcW w:w="308" w:type="dxa"/>
            <w:noWrap/>
            <w:hideMark/>
          </w:tcPr>
          <w:p w14:paraId="5A5E79B3" w14:textId="77777777" w:rsidR="00482BC1" w:rsidRPr="00482BC1" w:rsidRDefault="00482BC1">
            <w:r w:rsidRPr="00482BC1">
              <w:t> </w:t>
            </w:r>
          </w:p>
        </w:tc>
        <w:tc>
          <w:tcPr>
            <w:tcW w:w="308" w:type="dxa"/>
            <w:noWrap/>
            <w:hideMark/>
          </w:tcPr>
          <w:p w14:paraId="756FB80B" w14:textId="77777777" w:rsidR="00482BC1" w:rsidRPr="00482BC1" w:rsidRDefault="00482BC1">
            <w:r w:rsidRPr="00482BC1">
              <w:t> </w:t>
            </w:r>
          </w:p>
        </w:tc>
        <w:tc>
          <w:tcPr>
            <w:tcW w:w="308" w:type="dxa"/>
            <w:noWrap/>
            <w:hideMark/>
          </w:tcPr>
          <w:p w14:paraId="59F46D0A" w14:textId="77777777" w:rsidR="00482BC1" w:rsidRPr="00482BC1" w:rsidRDefault="00482BC1">
            <w:r w:rsidRPr="00482BC1">
              <w:t> </w:t>
            </w:r>
          </w:p>
        </w:tc>
        <w:tc>
          <w:tcPr>
            <w:tcW w:w="308" w:type="dxa"/>
            <w:noWrap/>
            <w:hideMark/>
          </w:tcPr>
          <w:p w14:paraId="1107F9D1" w14:textId="77777777" w:rsidR="00482BC1" w:rsidRPr="00482BC1" w:rsidRDefault="00482BC1">
            <w:r w:rsidRPr="00482BC1">
              <w:t> </w:t>
            </w:r>
          </w:p>
        </w:tc>
        <w:tc>
          <w:tcPr>
            <w:tcW w:w="308" w:type="dxa"/>
            <w:noWrap/>
            <w:hideMark/>
          </w:tcPr>
          <w:p w14:paraId="7A0790F4" w14:textId="77777777" w:rsidR="00482BC1" w:rsidRPr="00482BC1" w:rsidRDefault="00482BC1">
            <w:r w:rsidRPr="00482BC1">
              <w:t> </w:t>
            </w:r>
          </w:p>
        </w:tc>
        <w:tc>
          <w:tcPr>
            <w:tcW w:w="308" w:type="dxa"/>
            <w:noWrap/>
            <w:hideMark/>
          </w:tcPr>
          <w:p w14:paraId="0F50CC2B" w14:textId="77777777" w:rsidR="00482BC1" w:rsidRPr="00482BC1" w:rsidRDefault="00482BC1">
            <w:r w:rsidRPr="00482BC1">
              <w:t> </w:t>
            </w:r>
          </w:p>
        </w:tc>
        <w:tc>
          <w:tcPr>
            <w:tcW w:w="308" w:type="dxa"/>
            <w:noWrap/>
            <w:hideMark/>
          </w:tcPr>
          <w:p w14:paraId="29B533E9" w14:textId="77777777" w:rsidR="00482BC1" w:rsidRPr="00482BC1" w:rsidRDefault="00482BC1">
            <w:r w:rsidRPr="00482BC1">
              <w:t> </w:t>
            </w:r>
          </w:p>
        </w:tc>
        <w:tc>
          <w:tcPr>
            <w:tcW w:w="308" w:type="dxa"/>
            <w:noWrap/>
            <w:hideMark/>
          </w:tcPr>
          <w:p w14:paraId="27954484" w14:textId="77777777" w:rsidR="00482BC1" w:rsidRPr="00482BC1" w:rsidRDefault="00482BC1">
            <w:r w:rsidRPr="00482BC1">
              <w:t> </w:t>
            </w:r>
          </w:p>
        </w:tc>
        <w:tc>
          <w:tcPr>
            <w:tcW w:w="308" w:type="dxa"/>
            <w:noWrap/>
            <w:hideMark/>
          </w:tcPr>
          <w:p w14:paraId="247251BF" w14:textId="77777777" w:rsidR="00482BC1" w:rsidRPr="00482BC1" w:rsidRDefault="00482BC1">
            <w:r w:rsidRPr="00482BC1">
              <w:t> </w:t>
            </w:r>
          </w:p>
        </w:tc>
        <w:tc>
          <w:tcPr>
            <w:tcW w:w="308" w:type="dxa"/>
            <w:noWrap/>
            <w:hideMark/>
          </w:tcPr>
          <w:p w14:paraId="50B6E567" w14:textId="77777777" w:rsidR="00482BC1" w:rsidRPr="00482BC1" w:rsidRDefault="00482BC1">
            <w:r w:rsidRPr="00482BC1">
              <w:t> </w:t>
            </w:r>
          </w:p>
        </w:tc>
        <w:tc>
          <w:tcPr>
            <w:tcW w:w="308" w:type="dxa"/>
            <w:noWrap/>
            <w:hideMark/>
          </w:tcPr>
          <w:p w14:paraId="138B722B" w14:textId="77777777" w:rsidR="00482BC1" w:rsidRPr="00482BC1" w:rsidRDefault="00482BC1">
            <w:r w:rsidRPr="00482BC1">
              <w:t> </w:t>
            </w:r>
          </w:p>
        </w:tc>
        <w:tc>
          <w:tcPr>
            <w:tcW w:w="118" w:type="dxa"/>
            <w:noWrap/>
            <w:hideMark/>
          </w:tcPr>
          <w:p w14:paraId="67A7959D" w14:textId="77777777" w:rsidR="00482BC1" w:rsidRPr="00482BC1" w:rsidRDefault="00482BC1">
            <w:r w:rsidRPr="00482BC1">
              <w:t> </w:t>
            </w:r>
          </w:p>
        </w:tc>
      </w:tr>
      <w:tr w:rsidR="00482BC1" w:rsidRPr="00482BC1" w14:paraId="4EF17692" w14:textId="77777777" w:rsidTr="00482BC1">
        <w:trPr>
          <w:trHeight w:val="315"/>
        </w:trPr>
        <w:tc>
          <w:tcPr>
            <w:tcW w:w="914" w:type="dxa"/>
            <w:vMerge w:val="restart"/>
            <w:hideMark/>
          </w:tcPr>
          <w:p w14:paraId="279E58FE" w14:textId="77777777" w:rsidR="00482BC1" w:rsidRPr="00482BC1" w:rsidRDefault="00482BC1" w:rsidP="00482BC1">
            <w:pPr>
              <w:rPr>
                <w:b/>
                <w:bCs/>
              </w:rPr>
            </w:pPr>
            <w:r w:rsidRPr="00482BC1">
              <w:rPr>
                <w:b/>
                <w:bCs/>
              </w:rPr>
              <w:t xml:space="preserve">Arrondissements </w:t>
            </w:r>
          </w:p>
        </w:tc>
        <w:tc>
          <w:tcPr>
            <w:tcW w:w="614" w:type="dxa"/>
            <w:gridSpan w:val="2"/>
            <w:hideMark/>
          </w:tcPr>
          <w:p w14:paraId="00C8D0BC" w14:textId="77777777" w:rsidR="00482BC1" w:rsidRPr="00482BC1" w:rsidRDefault="00482BC1" w:rsidP="00482BC1">
            <w:pPr>
              <w:rPr>
                <w:b/>
                <w:bCs/>
              </w:rPr>
            </w:pPr>
            <w:r w:rsidRPr="00482BC1">
              <w:rPr>
                <w:b/>
                <w:bCs/>
              </w:rPr>
              <w:t>Janvier</w:t>
            </w:r>
          </w:p>
        </w:tc>
        <w:tc>
          <w:tcPr>
            <w:tcW w:w="614" w:type="dxa"/>
            <w:gridSpan w:val="2"/>
            <w:hideMark/>
          </w:tcPr>
          <w:p w14:paraId="32FC6236" w14:textId="77777777" w:rsidR="00482BC1" w:rsidRPr="00482BC1" w:rsidRDefault="00482BC1" w:rsidP="00482BC1">
            <w:pPr>
              <w:rPr>
                <w:b/>
                <w:bCs/>
              </w:rPr>
            </w:pPr>
            <w:r w:rsidRPr="00482BC1">
              <w:rPr>
                <w:b/>
                <w:bCs/>
              </w:rPr>
              <w:t>Février</w:t>
            </w:r>
          </w:p>
        </w:tc>
        <w:tc>
          <w:tcPr>
            <w:tcW w:w="614" w:type="dxa"/>
            <w:gridSpan w:val="2"/>
            <w:hideMark/>
          </w:tcPr>
          <w:p w14:paraId="17508803" w14:textId="77777777" w:rsidR="00482BC1" w:rsidRPr="00482BC1" w:rsidRDefault="00482BC1" w:rsidP="00482BC1">
            <w:pPr>
              <w:rPr>
                <w:b/>
                <w:bCs/>
              </w:rPr>
            </w:pPr>
            <w:r w:rsidRPr="00482BC1">
              <w:rPr>
                <w:b/>
                <w:bCs/>
              </w:rPr>
              <w:t>Mars</w:t>
            </w:r>
          </w:p>
        </w:tc>
        <w:tc>
          <w:tcPr>
            <w:tcW w:w="614" w:type="dxa"/>
            <w:gridSpan w:val="2"/>
            <w:hideMark/>
          </w:tcPr>
          <w:p w14:paraId="077EAAA1" w14:textId="77777777" w:rsidR="00482BC1" w:rsidRPr="00482BC1" w:rsidRDefault="00482BC1" w:rsidP="00482BC1">
            <w:pPr>
              <w:rPr>
                <w:b/>
                <w:bCs/>
              </w:rPr>
            </w:pPr>
            <w:r w:rsidRPr="00482BC1">
              <w:rPr>
                <w:b/>
                <w:bCs/>
              </w:rPr>
              <w:t>Avril</w:t>
            </w:r>
          </w:p>
        </w:tc>
        <w:tc>
          <w:tcPr>
            <w:tcW w:w="614" w:type="dxa"/>
            <w:gridSpan w:val="2"/>
            <w:hideMark/>
          </w:tcPr>
          <w:p w14:paraId="2164A1EB" w14:textId="77777777" w:rsidR="00482BC1" w:rsidRPr="00482BC1" w:rsidRDefault="00482BC1" w:rsidP="00482BC1">
            <w:pPr>
              <w:rPr>
                <w:b/>
                <w:bCs/>
              </w:rPr>
            </w:pPr>
            <w:r w:rsidRPr="00482BC1">
              <w:rPr>
                <w:b/>
                <w:bCs/>
              </w:rPr>
              <w:t>Mai</w:t>
            </w:r>
          </w:p>
        </w:tc>
        <w:tc>
          <w:tcPr>
            <w:tcW w:w="615" w:type="dxa"/>
            <w:gridSpan w:val="2"/>
            <w:hideMark/>
          </w:tcPr>
          <w:p w14:paraId="2CA471C7" w14:textId="77777777" w:rsidR="00482BC1" w:rsidRPr="00482BC1" w:rsidRDefault="00482BC1" w:rsidP="00482BC1">
            <w:pPr>
              <w:rPr>
                <w:b/>
                <w:bCs/>
              </w:rPr>
            </w:pPr>
            <w:r w:rsidRPr="00482BC1">
              <w:rPr>
                <w:b/>
                <w:bCs/>
              </w:rPr>
              <w:t>Juin</w:t>
            </w:r>
          </w:p>
        </w:tc>
        <w:tc>
          <w:tcPr>
            <w:tcW w:w="715" w:type="dxa"/>
            <w:gridSpan w:val="2"/>
            <w:hideMark/>
          </w:tcPr>
          <w:p w14:paraId="3BADA05E" w14:textId="77777777" w:rsidR="00482BC1" w:rsidRPr="00482BC1" w:rsidRDefault="00482BC1" w:rsidP="00482BC1">
            <w:pPr>
              <w:rPr>
                <w:b/>
                <w:bCs/>
              </w:rPr>
            </w:pPr>
            <w:r w:rsidRPr="00482BC1">
              <w:rPr>
                <w:b/>
                <w:bCs/>
              </w:rPr>
              <w:t>Juillet</w:t>
            </w:r>
          </w:p>
        </w:tc>
        <w:tc>
          <w:tcPr>
            <w:tcW w:w="616" w:type="dxa"/>
            <w:gridSpan w:val="2"/>
            <w:hideMark/>
          </w:tcPr>
          <w:p w14:paraId="0EEE19C5" w14:textId="77777777" w:rsidR="00482BC1" w:rsidRPr="00482BC1" w:rsidRDefault="00482BC1" w:rsidP="00482BC1">
            <w:pPr>
              <w:rPr>
                <w:b/>
                <w:bCs/>
              </w:rPr>
            </w:pPr>
            <w:r w:rsidRPr="00482BC1">
              <w:rPr>
                <w:b/>
                <w:bCs/>
              </w:rPr>
              <w:t>Août</w:t>
            </w:r>
          </w:p>
        </w:tc>
        <w:tc>
          <w:tcPr>
            <w:tcW w:w="616" w:type="dxa"/>
            <w:gridSpan w:val="2"/>
            <w:hideMark/>
          </w:tcPr>
          <w:p w14:paraId="5F5F4DBE" w14:textId="77777777" w:rsidR="00482BC1" w:rsidRPr="00482BC1" w:rsidRDefault="00482BC1" w:rsidP="00482BC1">
            <w:pPr>
              <w:rPr>
                <w:b/>
                <w:bCs/>
              </w:rPr>
            </w:pPr>
            <w:r w:rsidRPr="00482BC1">
              <w:rPr>
                <w:b/>
                <w:bCs/>
              </w:rPr>
              <w:t>Septembre</w:t>
            </w:r>
          </w:p>
        </w:tc>
        <w:tc>
          <w:tcPr>
            <w:tcW w:w="616" w:type="dxa"/>
            <w:gridSpan w:val="2"/>
            <w:hideMark/>
          </w:tcPr>
          <w:p w14:paraId="66364E2F" w14:textId="77777777" w:rsidR="00482BC1" w:rsidRPr="00482BC1" w:rsidRDefault="00482BC1" w:rsidP="00482BC1">
            <w:pPr>
              <w:rPr>
                <w:b/>
                <w:bCs/>
              </w:rPr>
            </w:pPr>
            <w:r w:rsidRPr="00482BC1">
              <w:rPr>
                <w:b/>
                <w:bCs/>
              </w:rPr>
              <w:t>Octobre</w:t>
            </w:r>
          </w:p>
        </w:tc>
        <w:tc>
          <w:tcPr>
            <w:tcW w:w="616" w:type="dxa"/>
            <w:gridSpan w:val="2"/>
            <w:hideMark/>
          </w:tcPr>
          <w:p w14:paraId="4C624AF3" w14:textId="77777777" w:rsidR="00482BC1" w:rsidRPr="00482BC1" w:rsidRDefault="00482BC1" w:rsidP="00482BC1">
            <w:pPr>
              <w:rPr>
                <w:b/>
                <w:bCs/>
              </w:rPr>
            </w:pPr>
            <w:r w:rsidRPr="00482BC1">
              <w:rPr>
                <w:b/>
                <w:bCs/>
              </w:rPr>
              <w:t>Novembre</w:t>
            </w:r>
          </w:p>
        </w:tc>
        <w:tc>
          <w:tcPr>
            <w:tcW w:w="616" w:type="dxa"/>
            <w:gridSpan w:val="2"/>
            <w:hideMark/>
          </w:tcPr>
          <w:p w14:paraId="71E21900" w14:textId="77777777" w:rsidR="00482BC1" w:rsidRPr="00482BC1" w:rsidRDefault="00482BC1" w:rsidP="00482BC1">
            <w:pPr>
              <w:rPr>
                <w:b/>
                <w:bCs/>
              </w:rPr>
            </w:pPr>
            <w:r w:rsidRPr="00482BC1">
              <w:rPr>
                <w:b/>
                <w:bCs/>
              </w:rPr>
              <w:t>Décembre</w:t>
            </w:r>
          </w:p>
        </w:tc>
        <w:tc>
          <w:tcPr>
            <w:tcW w:w="924" w:type="dxa"/>
            <w:gridSpan w:val="3"/>
            <w:hideMark/>
          </w:tcPr>
          <w:p w14:paraId="09E61535" w14:textId="77777777" w:rsidR="00482BC1" w:rsidRPr="00482BC1" w:rsidRDefault="00482BC1" w:rsidP="00482BC1">
            <w:pPr>
              <w:rPr>
                <w:b/>
                <w:bCs/>
              </w:rPr>
            </w:pPr>
            <w:r w:rsidRPr="00482BC1">
              <w:rPr>
                <w:b/>
                <w:bCs/>
              </w:rPr>
              <w:t>Total</w:t>
            </w:r>
          </w:p>
        </w:tc>
        <w:tc>
          <w:tcPr>
            <w:tcW w:w="118" w:type="dxa"/>
            <w:noWrap/>
            <w:hideMark/>
          </w:tcPr>
          <w:p w14:paraId="5AC83DA3" w14:textId="77777777" w:rsidR="00482BC1" w:rsidRPr="00482BC1" w:rsidRDefault="00482BC1">
            <w:r w:rsidRPr="00482BC1">
              <w:t> </w:t>
            </w:r>
          </w:p>
        </w:tc>
      </w:tr>
      <w:tr w:rsidR="00482BC1" w:rsidRPr="00482BC1" w14:paraId="0FEA8BD8" w14:textId="77777777" w:rsidTr="00482BC1">
        <w:trPr>
          <w:trHeight w:val="300"/>
        </w:trPr>
        <w:tc>
          <w:tcPr>
            <w:tcW w:w="914" w:type="dxa"/>
            <w:vMerge/>
            <w:hideMark/>
          </w:tcPr>
          <w:p w14:paraId="205EAF82" w14:textId="77777777" w:rsidR="00482BC1" w:rsidRPr="00482BC1" w:rsidRDefault="00482BC1">
            <w:pPr>
              <w:rPr>
                <w:b/>
                <w:bCs/>
              </w:rPr>
            </w:pPr>
          </w:p>
        </w:tc>
        <w:tc>
          <w:tcPr>
            <w:tcW w:w="307" w:type="dxa"/>
            <w:hideMark/>
          </w:tcPr>
          <w:p w14:paraId="6B7FDA5A" w14:textId="77777777" w:rsidR="00482BC1" w:rsidRPr="00482BC1" w:rsidRDefault="00482BC1" w:rsidP="00482BC1">
            <w:pPr>
              <w:rPr>
                <w:b/>
                <w:bCs/>
              </w:rPr>
            </w:pPr>
            <w:r w:rsidRPr="00482BC1">
              <w:rPr>
                <w:b/>
                <w:bCs/>
              </w:rPr>
              <w:t>Fille</w:t>
            </w:r>
          </w:p>
        </w:tc>
        <w:tc>
          <w:tcPr>
            <w:tcW w:w="307" w:type="dxa"/>
            <w:hideMark/>
          </w:tcPr>
          <w:p w14:paraId="22E89D84" w14:textId="77777777" w:rsidR="00482BC1" w:rsidRPr="00482BC1" w:rsidRDefault="00482BC1" w:rsidP="00482BC1">
            <w:pPr>
              <w:rPr>
                <w:b/>
                <w:bCs/>
              </w:rPr>
            </w:pPr>
            <w:r w:rsidRPr="00482BC1">
              <w:rPr>
                <w:b/>
                <w:bCs/>
              </w:rPr>
              <w:t>Garçon</w:t>
            </w:r>
          </w:p>
        </w:tc>
        <w:tc>
          <w:tcPr>
            <w:tcW w:w="307" w:type="dxa"/>
            <w:hideMark/>
          </w:tcPr>
          <w:p w14:paraId="50EF9D4E" w14:textId="77777777" w:rsidR="00482BC1" w:rsidRPr="00482BC1" w:rsidRDefault="00482BC1" w:rsidP="00482BC1">
            <w:pPr>
              <w:rPr>
                <w:b/>
                <w:bCs/>
              </w:rPr>
            </w:pPr>
            <w:r w:rsidRPr="00482BC1">
              <w:rPr>
                <w:b/>
                <w:bCs/>
              </w:rPr>
              <w:t>Fille</w:t>
            </w:r>
          </w:p>
        </w:tc>
        <w:tc>
          <w:tcPr>
            <w:tcW w:w="307" w:type="dxa"/>
            <w:hideMark/>
          </w:tcPr>
          <w:p w14:paraId="137296B3" w14:textId="77777777" w:rsidR="00482BC1" w:rsidRPr="00482BC1" w:rsidRDefault="00482BC1" w:rsidP="00482BC1">
            <w:pPr>
              <w:rPr>
                <w:b/>
                <w:bCs/>
              </w:rPr>
            </w:pPr>
            <w:r w:rsidRPr="00482BC1">
              <w:rPr>
                <w:b/>
                <w:bCs/>
              </w:rPr>
              <w:t>Garçon</w:t>
            </w:r>
          </w:p>
        </w:tc>
        <w:tc>
          <w:tcPr>
            <w:tcW w:w="307" w:type="dxa"/>
            <w:hideMark/>
          </w:tcPr>
          <w:p w14:paraId="2E0C10F1" w14:textId="77777777" w:rsidR="00482BC1" w:rsidRPr="00482BC1" w:rsidRDefault="00482BC1" w:rsidP="00482BC1">
            <w:pPr>
              <w:rPr>
                <w:b/>
                <w:bCs/>
              </w:rPr>
            </w:pPr>
            <w:r w:rsidRPr="00482BC1">
              <w:rPr>
                <w:b/>
                <w:bCs/>
              </w:rPr>
              <w:t>Fille</w:t>
            </w:r>
          </w:p>
        </w:tc>
        <w:tc>
          <w:tcPr>
            <w:tcW w:w="307" w:type="dxa"/>
            <w:hideMark/>
          </w:tcPr>
          <w:p w14:paraId="1FF2C512" w14:textId="77777777" w:rsidR="00482BC1" w:rsidRPr="00482BC1" w:rsidRDefault="00482BC1" w:rsidP="00482BC1">
            <w:pPr>
              <w:rPr>
                <w:b/>
                <w:bCs/>
              </w:rPr>
            </w:pPr>
            <w:r w:rsidRPr="00482BC1">
              <w:rPr>
                <w:b/>
                <w:bCs/>
              </w:rPr>
              <w:t>Garçon</w:t>
            </w:r>
          </w:p>
        </w:tc>
        <w:tc>
          <w:tcPr>
            <w:tcW w:w="307" w:type="dxa"/>
            <w:hideMark/>
          </w:tcPr>
          <w:p w14:paraId="3F7EFD02" w14:textId="77777777" w:rsidR="00482BC1" w:rsidRPr="00482BC1" w:rsidRDefault="00482BC1" w:rsidP="00482BC1">
            <w:pPr>
              <w:rPr>
                <w:b/>
                <w:bCs/>
              </w:rPr>
            </w:pPr>
            <w:r w:rsidRPr="00482BC1">
              <w:rPr>
                <w:b/>
                <w:bCs/>
              </w:rPr>
              <w:t>Fille</w:t>
            </w:r>
          </w:p>
        </w:tc>
        <w:tc>
          <w:tcPr>
            <w:tcW w:w="307" w:type="dxa"/>
            <w:hideMark/>
          </w:tcPr>
          <w:p w14:paraId="05BD1BC8" w14:textId="77777777" w:rsidR="00482BC1" w:rsidRPr="00482BC1" w:rsidRDefault="00482BC1" w:rsidP="00482BC1">
            <w:pPr>
              <w:rPr>
                <w:b/>
                <w:bCs/>
              </w:rPr>
            </w:pPr>
            <w:r w:rsidRPr="00482BC1">
              <w:rPr>
                <w:b/>
                <w:bCs/>
              </w:rPr>
              <w:t>Garçon</w:t>
            </w:r>
          </w:p>
        </w:tc>
        <w:tc>
          <w:tcPr>
            <w:tcW w:w="307" w:type="dxa"/>
            <w:hideMark/>
          </w:tcPr>
          <w:p w14:paraId="42DF8A45" w14:textId="77777777" w:rsidR="00482BC1" w:rsidRPr="00482BC1" w:rsidRDefault="00482BC1" w:rsidP="00482BC1">
            <w:pPr>
              <w:rPr>
                <w:b/>
                <w:bCs/>
              </w:rPr>
            </w:pPr>
            <w:r w:rsidRPr="00482BC1">
              <w:rPr>
                <w:b/>
                <w:bCs/>
              </w:rPr>
              <w:t>Fille</w:t>
            </w:r>
          </w:p>
        </w:tc>
        <w:tc>
          <w:tcPr>
            <w:tcW w:w="307" w:type="dxa"/>
            <w:hideMark/>
          </w:tcPr>
          <w:p w14:paraId="14C83EE7" w14:textId="77777777" w:rsidR="00482BC1" w:rsidRPr="00482BC1" w:rsidRDefault="00482BC1" w:rsidP="00482BC1">
            <w:pPr>
              <w:rPr>
                <w:b/>
                <w:bCs/>
              </w:rPr>
            </w:pPr>
            <w:r w:rsidRPr="00482BC1">
              <w:rPr>
                <w:b/>
                <w:bCs/>
              </w:rPr>
              <w:t>Garçon</w:t>
            </w:r>
          </w:p>
        </w:tc>
        <w:tc>
          <w:tcPr>
            <w:tcW w:w="307" w:type="dxa"/>
            <w:hideMark/>
          </w:tcPr>
          <w:p w14:paraId="6121E27B" w14:textId="77777777" w:rsidR="00482BC1" w:rsidRPr="00482BC1" w:rsidRDefault="00482BC1" w:rsidP="00482BC1">
            <w:pPr>
              <w:rPr>
                <w:b/>
                <w:bCs/>
              </w:rPr>
            </w:pPr>
            <w:r w:rsidRPr="00482BC1">
              <w:rPr>
                <w:b/>
                <w:bCs/>
              </w:rPr>
              <w:t>Fille</w:t>
            </w:r>
          </w:p>
        </w:tc>
        <w:tc>
          <w:tcPr>
            <w:tcW w:w="308" w:type="dxa"/>
            <w:hideMark/>
          </w:tcPr>
          <w:p w14:paraId="6BFA7C38" w14:textId="77777777" w:rsidR="00482BC1" w:rsidRPr="00482BC1" w:rsidRDefault="00482BC1" w:rsidP="00482BC1">
            <w:pPr>
              <w:rPr>
                <w:b/>
                <w:bCs/>
              </w:rPr>
            </w:pPr>
            <w:r w:rsidRPr="00482BC1">
              <w:rPr>
                <w:b/>
                <w:bCs/>
              </w:rPr>
              <w:t>Garçon</w:t>
            </w:r>
          </w:p>
        </w:tc>
        <w:tc>
          <w:tcPr>
            <w:tcW w:w="407" w:type="dxa"/>
            <w:hideMark/>
          </w:tcPr>
          <w:p w14:paraId="037C73FF" w14:textId="77777777" w:rsidR="00482BC1" w:rsidRPr="00482BC1" w:rsidRDefault="00482BC1" w:rsidP="00482BC1">
            <w:pPr>
              <w:rPr>
                <w:b/>
                <w:bCs/>
              </w:rPr>
            </w:pPr>
            <w:r w:rsidRPr="00482BC1">
              <w:rPr>
                <w:b/>
                <w:bCs/>
              </w:rPr>
              <w:t>Fille</w:t>
            </w:r>
          </w:p>
        </w:tc>
        <w:tc>
          <w:tcPr>
            <w:tcW w:w="308" w:type="dxa"/>
            <w:hideMark/>
          </w:tcPr>
          <w:p w14:paraId="587AB6A8" w14:textId="77777777" w:rsidR="00482BC1" w:rsidRPr="00482BC1" w:rsidRDefault="00482BC1" w:rsidP="00482BC1">
            <w:pPr>
              <w:rPr>
                <w:b/>
                <w:bCs/>
              </w:rPr>
            </w:pPr>
            <w:r w:rsidRPr="00482BC1">
              <w:rPr>
                <w:b/>
                <w:bCs/>
              </w:rPr>
              <w:t>Garçon</w:t>
            </w:r>
          </w:p>
        </w:tc>
        <w:tc>
          <w:tcPr>
            <w:tcW w:w="308" w:type="dxa"/>
            <w:hideMark/>
          </w:tcPr>
          <w:p w14:paraId="76BE2DA2" w14:textId="77777777" w:rsidR="00482BC1" w:rsidRPr="00482BC1" w:rsidRDefault="00482BC1" w:rsidP="00482BC1">
            <w:pPr>
              <w:rPr>
                <w:b/>
                <w:bCs/>
              </w:rPr>
            </w:pPr>
            <w:r w:rsidRPr="00482BC1">
              <w:rPr>
                <w:b/>
                <w:bCs/>
              </w:rPr>
              <w:t>Fille</w:t>
            </w:r>
          </w:p>
        </w:tc>
        <w:tc>
          <w:tcPr>
            <w:tcW w:w="308" w:type="dxa"/>
            <w:hideMark/>
          </w:tcPr>
          <w:p w14:paraId="78E9A18D" w14:textId="77777777" w:rsidR="00482BC1" w:rsidRPr="00482BC1" w:rsidRDefault="00482BC1" w:rsidP="00482BC1">
            <w:pPr>
              <w:rPr>
                <w:b/>
                <w:bCs/>
              </w:rPr>
            </w:pPr>
            <w:r w:rsidRPr="00482BC1">
              <w:rPr>
                <w:b/>
                <w:bCs/>
              </w:rPr>
              <w:t>Garçon</w:t>
            </w:r>
          </w:p>
        </w:tc>
        <w:tc>
          <w:tcPr>
            <w:tcW w:w="308" w:type="dxa"/>
            <w:hideMark/>
          </w:tcPr>
          <w:p w14:paraId="35E7883F" w14:textId="77777777" w:rsidR="00482BC1" w:rsidRPr="00482BC1" w:rsidRDefault="00482BC1" w:rsidP="00482BC1">
            <w:pPr>
              <w:rPr>
                <w:b/>
                <w:bCs/>
              </w:rPr>
            </w:pPr>
            <w:r w:rsidRPr="00482BC1">
              <w:rPr>
                <w:b/>
                <w:bCs/>
              </w:rPr>
              <w:t>Fille</w:t>
            </w:r>
          </w:p>
        </w:tc>
        <w:tc>
          <w:tcPr>
            <w:tcW w:w="308" w:type="dxa"/>
            <w:hideMark/>
          </w:tcPr>
          <w:p w14:paraId="0E62B3A1" w14:textId="77777777" w:rsidR="00482BC1" w:rsidRPr="00482BC1" w:rsidRDefault="00482BC1" w:rsidP="00482BC1">
            <w:pPr>
              <w:rPr>
                <w:b/>
                <w:bCs/>
              </w:rPr>
            </w:pPr>
            <w:r w:rsidRPr="00482BC1">
              <w:rPr>
                <w:b/>
                <w:bCs/>
              </w:rPr>
              <w:t>Garçon</w:t>
            </w:r>
          </w:p>
        </w:tc>
        <w:tc>
          <w:tcPr>
            <w:tcW w:w="308" w:type="dxa"/>
            <w:hideMark/>
          </w:tcPr>
          <w:p w14:paraId="7B91D9B0" w14:textId="77777777" w:rsidR="00482BC1" w:rsidRPr="00482BC1" w:rsidRDefault="00482BC1" w:rsidP="00482BC1">
            <w:pPr>
              <w:rPr>
                <w:b/>
                <w:bCs/>
              </w:rPr>
            </w:pPr>
            <w:r w:rsidRPr="00482BC1">
              <w:rPr>
                <w:b/>
                <w:bCs/>
              </w:rPr>
              <w:t>Fille</w:t>
            </w:r>
          </w:p>
        </w:tc>
        <w:tc>
          <w:tcPr>
            <w:tcW w:w="308" w:type="dxa"/>
            <w:hideMark/>
          </w:tcPr>
          <w:p w14:paraId="2559299A" w14:textId="77777777" w:rsidR="00482BC1" w:rsidRPr="00482BC1" w:rsidRDefault="00482BC1" w:rsidP="00482BC1">
            <w:pPr>
              <w:rPr>
                <w:b/>
                <w:bCs/>
              </w:rPr>
            </w:pPr>
            <w:r w:rsidRPr="00482BC1">
              <w:rPr>
                <w:b/>
                <w:bCs/>
              </w:rPr>
              <w:t>Garçon</w:t>
            </w:r>
          </w:p>
        </w:tc>
        <w:tc>
          <w:tcPr>
            <w:tcW w:w="308" w:type="dxa"/>
            <w:hideMark/>
          </w:tcPr>
          <w:p w14:paraId="689DCBBD" w14:textId="77777777" w:rsidR="00482BC1" w:rsidRPr="00482BC1" w:rsidRDefault="00482BC1" w:rsidP="00482BC1">
            <w:pPr>
              <w:rPr>
                <w:b/>
                <w:bCs/>
              </w:rPr>
            </w:pPr>
            <w:r w:rsidRPr="00482BC1">
              <w:rPr>
                <w:b/>
                <w:bCs/>
              </w:rPr>
              <w:t>Fille</w:t>
            </w:r>
          </w:p>
        </w:tc>
        <w:tc>
          <w:tcPr>
            <w:tcW w:w="308" w:type="dxa"/>
            <w:hideMark/>
          </w:tcPr>
          <w:p w14:paraId="089E06DA" w14:textId="77777777" w:rsidR="00482BC1" w:rsidRPr="00482BC1" w:rsidRDefault="00482BC1" w:rsidP="00482BC1">
            <w:pPr>
              <w:rPr>
                <w:b/>
                <w:bCs/>
              </w:rPr>
            </w:pPr>
            <w:r w:rsidRPr="00482BC1">
              <w:rPr>
                <w:b/>
                <w:bCs/>
              </w:rPr>
              <w:t>Garçon</w:t>
            </w:r>
          </w:p>
        </w:tc>
        <w:tc>
          <w:tcPr>
            <w:tcW w:w="308" w:type="dxa"/>
            <w:hideMark/>
          </w:tcPr>
          <w:p w14:paraId="31798FF8" w14:textId="77777777" w:rsidR="00482BC1" w:rsidRPr="00482BC1" w:rsidRDefault="00482BC1" w:rsidP="00482BC1">
            <w:pPr>
              <w:rPr>
                <w:b/>
                <w:bCs/>
              </w:rPr>
            </w:pPr>
            <w:r w:rsidRPr="00482BC1">
              <w:rPr>
                <w:b/>
                <w:bCs/>
              </w:rPr>
              <w:t>Fille</w:t>
            </w:r>
          </w:p>
        </w:tc>
        <w:tc>
          <w:tcPr>
            <w:tcW w:w="308" w:type="dxa"/>
            <w:hideMark/>
          </w:tcPr>
          <w:p w14:paraId="1F94EE78" w14:textId="77777777" w:rsidR="00482BC1" w:rsidRPr="00482BC1" w:rsidRDefault="00482BC1" w:rsidP="00482BC1">
            <w:pPr>
              <w:rPr>
                <w:b/>
                <w:bCs/>
              </w:rPr>
            </w:pPr>
            <w:r w:rsidRPr="00482BC1">
              <w:rPr>
                <w:b/>
                <w:bCs/>
              </w:rPr>
              <w:t>Garçon</w:t>
            </w:r>
          </w:p>
        </w:tc>
        <w:tc>
          <w:tcPr>
            <w:tcW w:w="308" w:type="dxa"/>
            <w:hideMark/>
          </w:tcPr>
          <w:p w14:paraId="2F8D2F1C" w14:textId="77777777" w:rsidR="00482BC1" w:rsidRPr="00482BC1" w:rsidRDefault="00482BC1" w:rsidP="00482BC1">
            <w:pPr>
              <w:rPr>
                <w:b/>
                <w:bCs/>
              </w:rPr>
            </w:pPr>
            <w:r w:rsidRPr="00482BC1">
              <w:rPr>
                <w:b/>
                <w:bCs/>
              </w:rPr>
              <w:t>Fille</w:t>
            </w:r>
          </w:p>
        </w:tc>
        <w:tc>
          <w:tcPr>
            <w:tcW w:w="308" w:type="dxa"/>
            <w:hideMark/>
          </w:tcPr>
          <w:p w14:paraId="565523E1" w14:textId="77777777" w:rsidR="00482BC1" w:rsidRPr="00482BC1" w:rsidRDefault="00482BC1" w:rsidP="00482BC1">
            <w:pPr>
              <w:rPr>
                <w:b/>
                <w:bCs/>
              </w:rPr>
            </w:pPr>
            <w:r w:rsidRPr="00482BC1">
              <w:rPr>
                <w:b/>
                <w:bCs/>
              </w:rPr>
              <w:t>Garçon</w:t>
            </w:r>
          </w:p>
        </w:tc>
        <w:tc>
          <w:tcPr>
            <w:tcW w:w="308" w:type="dxa"/>
            <w:hideMark/>
          </w:tcPr>
          <w:p w14:paraId="1B4E5F5C" w14:textId="77777777" w:rsidR="00482BC1" w:rsidRPr="00482BC1" w:rsidRDefault="00482BC1" w:rsidP="00482BC1">
            <w:pPr>
              <w:rPr>
                <w:b/>
                <w:bCs/>
              </w:rPr>
            </w:pPr>
            <w:r w:rsidRPr="00482BC1">
              <w:rPr>
                <w:b/>
                <w:bCs/>
              </w:rPr>
              <w:t>Total</w:t>
            </w:r>
          </w:p>
        </w:tc>
        <w:tc>
          <w:tcPr>
            <w:tcW w:w="118" w:type="dxa"/>
            <w:noWrap/>
            <w:hideMark/>
          </w:tcPr>
          <w:p w14:paraId="28AD0020" w14:textId="77777777" w:rsidR="00482BC1" w:rsidRPr="00482BC1" w:rsidRDefault="00482BC1">
            <w:r w:rsidRPr="00482BC1">
              <w:t> </w:t>
            </w:r>
          </w:p>
        </w:tc>
      </w:tr>
      <w:tr w:rsidR="00482BC1" w:rsidRPr="00482BC1" w14:paraId="5F16BCAA" w14:textId="77777777" w:rsidTr="00482BC1">
        <w:trPr>
          <w:trHeight w:val="300"/>
        </w:trPr>
        <w:tc>
          <w:tcPr>
            <w:tcW w:w="914" w:type="dxa"/>
            <w:hideMark/>
          </w:tcPr>
          <w:p w14:paraId="34038422" w14:textId="77777777" w:rsidR="00482BC1" w:rsidRPr="00482BC1" w:rsidRDefault="00482BC1">
            <w:r w:rsidRPr="00482BC1">
              <w:t>Mairie (Etat civil)</w:t>
            </w:r>
          </w:p>
        </w:tc>
        <w:tc>
          <w:tcPr>
            <w:tcW w:w="307" w:type="dxa"/>
            <w:noWrap/>
            <w:hideMark/>
          </w:tcPr>
          <w:p w14:paraId="05F0DBB4" w14:textId="77777777" w:rsidR="00482BC1" w:rsidRPr="00482BC1" w:rsidRDefault="00482BC1" w:rsidP="00482BC1">
            <w:r w:rsidRPr="00482BC1">
              <w:t>0</w:t>
            </w:r>
          </w:p>
        </w:tc>
        <w:tc>
          <w:tcPr>
            <w:tcW w:w="307" w:type="dxa"/>
            <w:noWrap/>
            <w:hideMark/>
          </w:tcPr>
          <w:p w14:paraId="04294995" w14:textId="77777777" w:rsidR="00482BC1" w:rsidRPr="00482BC1" w:rsidRDefault="00482BC1" w:rsidP="00482BC1">
            <w:r w:rsidRPr="00482BC1">
              <w:t>0</w:t>
            </w:r>
          </w:p>
        </w:tc>
        <w:tc>
          <w:tcPr>
            <w:tcW w:w="307" w:type="dxa"/>
            <w:noWrap/>
            <w:hideMark/>
          </w:tcPr>
          <w:p w14:paraId="3EF88DA7" w14:textId="77777777" w:rsidR="00482BC1" w:rsidRPr="00482BC1" w:rsidRDefault="00482BC1" w:rsidP="00482BC1">
            <w:r w:rsidRPr="00482BC1">
              <w:t>1</w:t>
            </w:r>
          </w:p>
        </w:tc>
        <w:tc>
          <w:tcPr>
            <w:tcW w:w="307" w:type="dxa"/>
            <w:noWrap/>
            <w:hideMark/>
          </w:tcPr>
          <w:p w14:paraId="605F262B" w14:textId="77777777" w:rsidR="00482BC1" w:rsidRPr="00482BC1" w:rsidRDefault="00482BC1" w:rsidP="00482BC1">
            <w:r w:rsidRPr="00482BC1">
              <w:t>1</w:t>
            </w:r>
          </w:p>
        </w:tc>
        <w:tc>
          <w:tcPr>
            <w:tcW w:w="307" w:type="dxa"/>
            <w:noWrap/>
            <w:hideMark/>
          </w:tcPr>
          <w:p w14:paraId="3D482C0B" w14:textId="77777777" w:rsidR="00482BC1" w:rsidRPr="00482BC1" w:rsidRDefault="00482BC1" w:rsidP="00482BC1">
            <w:r w:rsidRPr="00482BC1">
              <w:t>0</w:t>
            </w:r>
          </w:p>
        </w:tc>
        <w:tc>
          <w:tcPr>
            <w:tcW w:w="307" w:type="dxa"/>
            <w:noWrap/>
            <w:hideMark/>
          </w:tcPr>
          <w:p w14:paraId="14CE7578" w14:textId="77777777" w:rsidR="00482BC1" w:rsidRPr="00482BC1" w:rsidRDefault="00482BC1" w:rsidP="00482BC1">
            <w:r w:rsidRPr="00482BC1">
              <w:t>0</w:t>
            </w:r>
          </w:p>
        </w:tc>
        <w:tc>
          <w:tcPr>
            <w:tcW w:w="307" w:type="dxa"/>
            <w:noWrap/>
            <w:hideMark/>
          </w:tcPr>
          <w:p w14:paraId="4F7D3D68" w14:textId="77777777" w:rsidR="00482BC1" w:rsidRPr="00482BC1" w:rsidRDefault="00482BC1" w:rsidP="00482BC1">
            <w:r w:rsidRPr="00482BC1">
              <w:t>0</w:t>
            </w:r>
          </w:p>
        </w:tc>
        <w:tc>
          <w:tcPr>
            <w:tcW w:w="307" w:type="dxa"/>
            <w:noWrap/>
            <w:hideMark/>
          </w:tcPr>
          <w:p w14:paraId="12A99D32" w14:textId="77777777" w:rsidR="00482BC1" w:rsidRPr="00482BC1" w:rsidRDefault="00482BC1" w:rsidP="00482BC1">
            <w:r w:rsidRPr="00482BC1">
              <w:t>0</w:t>
            </w:r>
          </w:p>
        </w:tc>
        <w:tc>
          <w:tcPr>
            <w:tcW w:w="307" w:type="dxa"/>
            <w:noWrap/>
            <w:hideMark/>
          </w:tcPr>
          <w:p w14:paraId="1000358C" w14:textId="77777777" w:rsidR="00482BC1" w:rsidRPr="00482BC1" w:rsidRDefault="00482BC1" w:rsidP="00482BC1">
            <w:r w:rsidRPr="00482BC1">
              <w:t>0</w:t>
            </w:r>
          </w:p>
        </w:tc>
        <w:tc>
          <w:tcPr>
            <w:tcW w:w="307" w:type="dxa"/>
            <w:noWrap/>
            <w:hideMark/>
          </w:tcPr>
          <w:p w14:paraId="7313000B" w14:textId="77777777" w:rsidR="00482BC1" w:rsidRPr="00482BC1" w:rsidRDefault="00482BC1" w:rsidP="00482BC1">
            <w:r w:rsidRPr="00482BC1">
              <w:t>0</w:t>
            </w:r>
          </w:p>
        </w:tc>
        <w:tc>
          <w:tcPr>
            <w:tcW w:w="307" w:type="dxa"/>
            <w:noWrap/>
            <w:hideMark/>
          </w:tcPr>
          <w:p w14:paraId="3AF58B13" w14:textId="77777777" w:rsidR="00482BC1" w:rsidRPr="00482BC1" w:rsidRDefault="00482BC1" w:rsidP="00482BC1">
            <w:r w:rsidRPr="00482BC1">
              <w:t>0</w:t>
            </w:r>
          </w:p>
        </w:tc>
        <w:tc>
          <w:tcPr>
            <w:tcW w:w="308" w:type="dxa"/>
            <w:noWrap/>
            <w:hideMark/>
          </w:tcPr>
          <w:p w14:paraId="78E53316" w14:textId="77777777" w:rsidR="00482BC1" w:rsidRPr="00482BC1" w:rsidRDefault="00482BC1" w:rsidP="00482BC1">
            <w:r w:rsidRPr="00482BC1">
              <w:t>0</w:t>
            </w:r>
          </w:p>
        </w:tc>
        <w:tc>
          <w:tcPr>
            <w:tcW w:w="407" w:type="dxa"/>
            <w:noWrap/>
            <w:hideMark/>
          </w:tcPr>
          <w:p w14:paraId="0BE5D55F" w14:textId="77777777" w:rsidR="00482BC1" w:rsidRPr="00482BC1" w:rsidRDefault="00482BC1" w:rsidP="00482BC1">
            <w:r w:rsidRPr="00482BC1">
              <w:t>0</w:t>
            </w:r>
          </w:p>
        </w:tc>
        <w:tc>
          <w:tcPr>
            <w:tcW w:w="308" w:type="dxa"/>
            <w:noWrap/>
            <w:hideMark/>
          </w:tcPr>
          <w:p w14:paraId="0B375317" w14:textId="77777777" w:rsidR="00482BC1" w:rsidRPr="00482BC1" w:rsidRDefault="00482BC1" w:rsidP="00482BC1">
            <w:r w:rsidRPr="00482BC1">
              <w:t>0</w:t>
            </w:r>
          </w:p>
        </w:tc>
        <w:tc>
          <w:tcPr>
            <w:tcW w:w="308" w:type="dxa"/>
            <w:noWrap/>
            <w:hideMark/>
          </w:tcPr>
          <w:p w14:paraId="647B47F5" w14:textId="77777777" w:rsidR="00482BC1" w:rsidRPr="00482BC1" w:rsidRDefault="00482BC1" w:rsidP="00482BC1">
            <w:r w:rsidRPr="00482BC1">
              <w:t>0</w:t>
            </w:r>
          </w:p>
        </w:tc>
        <w:tc>
          <w:tcPr>
            <w:tcW w:w="308" w:type="dxa"/>
            <w:noWrap/>
            <w:hideMark/>
          </w:tcPr>
          <w:p w14:paraId="68848174" w14:textId="77777777" w:rsidR="00482BC1" w:rsidRPr="00482BC1" w:rsidRDefault="00482BC1" w:rsidP="00482BC1">
            <w:r w:rsidRPr="00482BC1">
              <w:t>0</w:t>
            </w:r>
          </w:p>
        </w:tc>
        <w:tc>
          <w:tcPr>
            <w:tcW w:w="308" w:type="dxa"/>
            <w:noWrap/>
            <w:hideMark/>
          </w:tcPr>
          <w:p w14:paraId="3E673E38" w14:textId="77777777" w:rsidR="00482BC1" w:rsidRPr="00482BC1" w:rsidRDefault="00482BC1" w:rsidP="00482BC1">
            <w:r w:rsidRPr="00482BC1">
              <w:t>0</w:t>
            </w:r>
          </w:p>
        </w:tc>
        <w:tc>
          <w:tcPr>
            <w:tcW w:w="308" w:type="dxa"/>
            <w:noWrap/>
            <w:hideMark/>
          </w:tcPr>
          <w:p w14:paraId="19CAC695" w14:textId="77777777" w:rsidR="00482BC1" w:rsidRPr="00482BC1" w:rsidRDefault="00482BC1" w:rsidP="00482BC1">
            <w:r w:rsidRPr="00482BC1">
              <w:t>0</w:t>
            </w:r>
          </w:p>
        </w:tc>
        <w:tc>
          <w:tcPr>
            <w:tcW w:w="308" w:type="dxa"/>
            <w:noWrap/>
            <w:hideMark/>
          </w:tcPr>
          <w:p w14:paraId="13310C9C" w14:textId="77777777" w:rsidR="00482BC1" w:rsidRPr="00482BC1" w:rsidRDefault="00482BC1" w:rsidP="00482BC1">
            <w:r w:rsidRPr="00482BC1">
              <w:t>0</w:t>
            </w:r>
          </w:p>
        </w:tc>
        <w:tc>
          <w:tcPr>
            <w:tcW w:w="308" w:type="dxa"/>
            <w:noWrap/>
            <w:hideMark/>
          </w:tcPr>
          <w:p w14:paraId="5BBD8547" w14:textId="77777777" w:rsidR="00482BC1" w:rsidRPr="00482BC1" w:rsidRDefault="00482BC1" w:rsidP="00482BC1">
            <w:r w:rsidRPr="00482BC1">
              <w:t>0</w:t>
            </w:r>
          </w:p>
        </w:tc>
        <w:tc>
          <w:tcPr>
            <w:tcW w:w="308" w:type="dxa"/>
            <w:noWrap/>
            <w:hideMark/>
          </w:tcPr>
          <w:p w14:paraId="10AECF03" w14:textId="77777777" w:rsidR="00482BC1" w:rsidRPr="00482BC1" w:rsidRDefault="00482BC1" w:rsidP="00482BC1">
            <w:r w:rsidRPr="00482BC1">
              <w:t>0</w:t>
            </w:r>
          </w:p>
        </w:tc>
        <w:tc>
          <w:tcPr>
            <w:tcW w:w="308" w:type="dxa"/>
            <w:noWrap/>
            <w:hideMark/>
          </w:tcPr>
          <w:p w14:paraId="1D484DE1" w14:textId="77777777" w:rsidR="00482BC1" w:rsidRPr="00482BC1" w:rsidRDefault="00482BC1" w:rsidP="00482BC1">
            <w:r w:rsidRPr="00482BC1">
              <w:t>0</w:t>
            </w:r>
          </w:p>
        </w:tc>
        <w:tc>
          <w:tcPr>
            <w:tcW w:w="308" w:type="dxa"/>
            <w:noWrap/>
            <w:hideMark/>
          </w:tcPr>
          <w:p w14:paraId="79E07585" w14:textId="77777777" w:rsidR="00482BC1" w:rsidRPr="00482BC1" w:rsidRDefault="00482BC1" w:rsidP="00482BC1">
            <w:r w:rsidRPr="00482BC1">
              <w:t>0</w:t>
            </w:r>
          </w:p>
        </w:tc>
        <w:tc>
          <w:tcPr>
            <w:tcW w:w="308" w:type="dxa"/>
            <w:noWrap/>
            <w:hideMark/>
          </w:tcPr>
          <w:p w14:paraId="330965C7" w14:textId="77777777" w:rsidR="00482BC1" w:rsidRPr="00482BC1" w:rsidRDefault="00482BC1" w:rsidP="00482BC1">
            <w:r w:rsidRPr="00482BC1">
              <w:t>0</w:t>
            </w:r>
          </w:p>
        </w:tc>
        <w:tc>
          <w:tcPr>
            <w:tcW w:w="308" w:type="dxa"/>
            <w:noWrap/>
            <w:hideMark/>
          </w:tcPr>
          <w:p w14:paraId="0A9263E1" w14:textId="77777777" w:rsidR="00482BC1" w:rsidRPr="00482BC1" w:rsidRDefault="00482BC1" w:rsidP="00482BC1">
            <w:r w:rsidRPr="00482BC1">
              <w:t>1</w:t>
            </w:r>
          </w:p>
        </w:tc>
        <w:tc>
          <w:tcPr>
            <w:tcW w:w="308" w:type="dxa"/>
            <w:noWrap/>
            <w:hideMark/>
          </w:tcPr>
          <w:p w14:paraId="2D0E6763" w14:textId="77777777" w:rsidR="00482BC1" w:rsidRPr="00482BC1" w:rsidRDefault="00482BC1" w:rsidP="00482BC1">
            <w:r w:rsidRPr="00482BC1">
              <w:t>1</w:t>
            </w:r>
          </w:p>
        </w:tc>
        <w:tc>
          <w:tcPr>
            <w:tcW w:w="308" w:type="dxa"/>
            <w:noWrap/>
            <w:hideMark/>
          </w:tcPr>
          <w:p w14:paraId="1CA100BB" w14:textId="77777777" w:rsidR="00482BC1" w:rsidRPr="00482BC1" w:rsidRDefault="00482BC1" w:rsidP="00482BC1">
            <w:r w:rsidRPr="00482BC1">
              <w:t>2</w:t>
            </w:r>
          </w:p>
        </w:tc>
        <w:tc>
          <w:tcPr>
            <w:tcW w:w="118" w:type="dxa"/>
            <w:noWrap/>
            <w:hideMark/>
          </w:tcPr>
          <w:p w14:paraId="67A5CF83" w14:textId="77777777" w:rsidR="00482BC1" w:rsidRPr="00482BC1" w:rsidRDefault="00482BC1">
            <w:r w:rsidRPr="00482BC1">
              <w:t> </w:t>
            </w:r>
          </w:p>
        </w:tc>
      </w:tr>
      <w:tr w:rsidR="00482BC1" w:rsidRPr="00482BC1" w14:paraId="2927A9DE" w14:textId="77777777" w:rsidTr="00482BC1">
        <w:trPr>
          <w:trHeight w:val="300"/>
        </w:trPr>
        <w:tc>
          <w:tcPr>
            <w:tcW w:w="914" w:type="dxa"/>
            <w:hideMark/>
          </w:tcPr>
          <w:p w14:paraId="0650AB11" w14:textId="77777777" w:rsidR="00482BC1" w:rsidRPr="00482BC1" w:rsidRDefault="00482BC1">
            <w:r w:rsidRPr="00482BC1">
              <w:t>BONOU</w:t>
            </w:r>
          </w:p>
        </w:tc>
        <w:tc>
          <w:tcPr>
            <w:tcW w:w="307" w:type="dxa"/>
            <w:noWrap/>
            <w:hideMark/>
          </w:tcPr>
          <w:p w14:paraId="5FBF4E77" w14:textId="77777777" w:rsidR="00482BC1" w:rsidRPr="00482BC1" w:rsidRDefault="00482BC1" w:rsidP="00482BC1">
            <w:r w:rsidRPr="00482BC1">
              <w:t>8</w:t>
            </w:r>
          </w:p>
        </w:tc>
        <w:tc>
          <w:tcPr>
            <w:tcW w:w="307" w:type="dxa"/>
            <w:noWrap/>
            <w:hideMark/>
          </w:tcPr>
          <w:p w14:paraId="49321A46" w14:textId="77777777" w:rsidR="00482BC1" w:rsidRPr="00482BC1" w:rsidRDefault="00482BC1" w:rsidP="00482BC1">
            <w:r w:rsidRPr="00482BC1">
              <w:t>11</w:t>
            </w:r>
          </w:p>
        </w:tc>
        <w:tc>
          <w:tcPr>
            <w:tcW w:w="307" w:type="dxa"/>
            <w:noWrap/>
            <w:hideMark/>
          </w:tcPr>
          <w:p w14:paraId="2226D09D" w14:textId="77777777" w:rsidR="00482BC1" w:rsidRPr="00482BC1" w:rsidRDefault="00482BC1" w:rsidP="00482BC1">
            <w:r w:rsidRPr="00482BC1">
              <w:t>11</w:t>
            </w:r>
          </w:p>
        </w:tc>
        <w:tc>
          <w:tcPr>
            <w:tcW w:w="307" w:type="dxa"/>
            <w:noWrap/>
            <w:hideMark/>
          </w:tcPr>
          <w:p w14:paraId="461DE110" w14:textId="77777777" w:rsidR="00482BC1" w:rsidRPr="00482BC1" w:rsidRDefault="00482BC1" w:rsidP="00482BC1">
            <w:r w:rsidRPr="00482BC1">
              <w:t>8</w:t>
            </w:r>
          </w:p>
        </w:tc>
        <w:tc>
          <w:tcPr>
            <w:tcW w:w="307" w:type="dxa"/>
            <w:noWrap/>
            <w:hideMark/>
          </w:tcPr>
          <w:p w14:paraId="03500E57" w14:textId="77777777" w:rsidR="00482BC1" w:rsidRPr="00482BC1" w:rsidRDefault="00482BC1" w:rsidP="00482BC1">
            <w:r w:rsidRPr="00482BC1">
              <w:t>10</w:t>
            </w:r>
          </w:p>
        </w:tc>
        <w:tc>
          <w:tcPr>
            <w:tcW w:w="307" w:type="dxa"/>
            <w:noWrap/>
            <w:hideMark/>
          </w:tcPr>
          <w:p w14:paraId="3142C5D2" w14:textId="77777777" w:rsidR="00482BC1" w:rsidRPr="00482BC1" w:rsidRDefault="00482BC1" w:rsidP="00482BC1">
            <w:r w:rsidRPr="00482BC1">
              <w:t>9</w:t>
            </w:r>
          </w:p>
        </w:tc>
        <w:tc>
          <w:tcPr>
            <w:tcW w:w="307" w:type="dxa"/>
            <w:noWrap/>
            <w:hideMark/>
          </w:tcPr>
          <w:p w14:paraId="69ABD531" w14:textId="77777777" w:rsidR="00482BC1" w:rsidRPr="00482BC1" w:rsidRDefault="00482BC1" w:rsidP="00482BC1">
            <w:r w:rsidRPr="00482BC1">
              <w:t>11</w:t>
            </w:r>
          </w:p>
        </w:tc>
        <w:tc>
          <w:tcPr>
            <w:tcW w:w="307" w:type="dxa"/>
            <w:noWrap/>
            <w:hideMark/>
          </w:tcPr>
          <w:p w14:paraId="001EA9B9" w14:textId="77777777" w:rsidR="00482BC1" w:rsidRPr="00482BC1" w:rsidRDefault="00482BC1" w:rsidP="00482BC1">
            <w:r w:rsidRPr="00482BC1">
              <w:t>15</w:t>
            </w:r>
          </w:p>
        </w:tc>
        <w:tc>
          <w:tcPr>
            <w:tcW w:w="307" w:type="dxa"/>
            <w:noWrap/>
            <w:hideMark/>
          </w:tcPr>
          <w:p w14:paraId="3361C76B" w14:textId="77777777" w:rsidR="00482BC1" w:rsidRPr="00482BC1" w:rsidRDefault="00482BC1" w:rsidP="00482BC1">
            <w:r w:rsidRPr="00482BC1">
              <w:t>15</w:t>
            </w:r>
          </w:p>
        </w:tc>
        <w:tc>
          <w:tcPr>
            <w:tcW w:w="307" w:type="dxa"/>
            <w:noWrap/>
            <w:hideMark/>
          </w:tcPr>
          <w:p w14:paraId="492C29F7" w14:textId="77777777" w:rsidR="00482BC1" w:rsidRPr="00482BC1" w:rsidRDefault="00482BC1" w:rsidP="00482BC1">
            <w:r w:rsidRPr="00482BC1">
              <w:t>5</w:t>
            </w:r>
          </w:p>
        </w:tc>
        <w:tc>
          <w:tcPr>
            <w:tcW w:w="307" w:type="dxa"/>
            <w:noWrap/>
            <w:hideMark/>
          </w:tcPr>
          <w:p w14:paraId="3E52C5A4" w14:textId="77777777" w:rsidR="00482BC1" w:rsidRPr="00482BC1" w:rsidRDefault="00482BC1" w:rsidP="00482BC1">
            <w:r w:rsidRPr="00482BC1">
              <w:t>11</w:t>
            </w:r>
          </w:p>
        </w:tc>
        <w:tc>
          <w:tcPr>
            <w:tcW w:w="308" w:type="dxa"/>
            <w:noWrap/>
            <w:hideMark/>
          </w:tcPr>
          <w:p w14:paraId="0875076A" w14:textId="77777777" w:rsidR="00482BC1" w:rsidRPr="00482BC1" w:rsidRDefault="00482BC1" w:rsidP="00482BC1">
            <w:r w:rsidRPr="00482BC1">
              <w:t>15</w:t>
            </w:r>
          </w:p>
        </w:tc>
        <w:tc>
          <w:tcPr>
            <w:tcW w:w="407" w:type="dxa"/>
            <w:noWrap/>
            <w:hideMark/>
          </w:tcPr>
          <w:p w14:paraId="0CAA1107" w14:textId="77777777" w:rsidR="00482BC1" w:rsidRPr="00482BC1" w:rsidRDefault="00482BC1" w:rsidP="00482BC1">
            <w:r w:rsidRPr="00482BC1">
              <w:t>13</w:t>
            </w:r>
          </w:p>
        </w:tc>
        <w:tc>
          <w:tcPr>
            <w:tcW w:w="308" w:type="dxa"/>
            <w:noWrap/>
            <w:hideMark/>
          </w:tcPr>
          <w:p w14:paraId="735BF0C3" w14:textId="77777777" w:rsidR="00482BC1" w:rsidRPr="00482BC1" w:rsidRDefault="00482BC1" w:rsidP="00482BC1">
            <w:r w:rsidRPr="00482BC1">
              <w:t>12</w:t>
            </w:r>
          </w:p>
        </w:tc>
        <w:tc>
          <w:tcPr>
            <w:tcW w:w="308" w:type="dxa"/>
            <w:noWrap/>
            <w:hideMark/>
          </w:tcPr>
          <w:p w14:paraId="29306406" w14:textId="77777777" w:rsidR="00482BC1" w:rsidRPr="00482BC1" w:rsidRDefault="00482BC1" w:rsidP="00482BC1">
            <w:r w:rsidRPr="00482BC1">
              <w:t>8</w:t>
            </w:r>
          </w:p>
        </w:tc>
        <w:tc>
          <w:tcPr>
            <w:tcW w:w="308" w:type="dxa"/>
            <w:noWrap/>
            <w:hideMark/>
          </w:tcPr>
          <w:p w14:paraId="407A0555" w14:textId="77777777" w:rsidR="00482BC1" w:rsidRPr="00482BC1" w:rsidRDefault="00482BC1" w:rsidP="00482BC1">
            <w:r w:rsidRPr="00482BC1">
              <w:t>6</w:t>
            </w:r>
          </w:p>
        </w:tc>
        <w:tc>
          <w:tcPr>
            <w:tcW w:w="308" w:type="dxa"/>
            <w:noWrap/>
            <w:hideMark/>
          </w:tcPr>
          <w:p w14:paraId="242B6ED7" w14:textId="77777777" w:rsidR="00482BC1" w:rsidRPr="00482BC1" w:rsidRDefault="00482BC1" w:rsidP="00482BC1">
            <w:r w:rsidRPr="00482BC1">
              <w:t>6</w:t>
            </w:r>
          </w:p>
        </w:tc>
        <w:tc>
          <w:tcPr>
            <w:tcW w:w="308" w:type="dxa"/>
            <w:noWrap/>
            <w:hideMark/>
          </w:tcPr>
          <w:p w14:paraId="3147E33B" w14:textId="77777777" w:rsidR="00482BC1" w:rsidRPr="00482BC1" w:rsidRDefault="00482BC1" w:rsidP="00482BC1">
            <w:r w:rsidRPr="00482BC1">
              <w:t>14</w:t>
            </w:r>
          </w:p>
        </w:tc>
        <w:tc>
          <w:tcPr>
            <w:tcW w:w="308" w:type="dxa"/>
            <w:noWrap/>
            <w:hideMark/>
          </w:tcPr>
          <w:p w14:paraId="2DE51FF5" w14:textId="77777777" w:rsidR="00482BC1" w:rsidRPr="00482BC1" w:rsidRDefault="00482BC1" w:rsidP="00482BC1">
            <w:r w:rsidRPr="00482BC1">
              <w:t>9</w:t>
            </w:r>
          </w:p>
        </w:tc>
        <w:tc>
          <w:tcPr>
            <w:tcW w:w="308" w:type="dxa"/>
            <w:noWrap/>
            <w:hideMark/>
          </w:tcPr>
          <w:p w14:paraId="4A07C575" w14:textId="77777777" w:rsidR="00482BC1" w:rsidRPr="00482BC1" w:rsidRDefault="00482BC1" w:rsidP="00482BC1">
            <w:r w:rsidRPr="00482BC1">
              <w:t>12</w:t>
            </w:r>
          </w:p>
        </w:tc>
        <w:tc>
          <w:tcPr>
            <w:tcW w:w="308" w:type="dxa"/>
            <w:noWrap/>
            <w:hideMark/>
          </w:tcPr>
          <w:p w14:paraId="272EEFF9" w14:textId="77777777" w:rsidR="00482BC1" w:rsidRPr="00482BC1" w:rsidRDefault="00482BC1" w:rsidP="00482BC1">
            <w:r w:rsidRPr="00482BC1">
              <w:t>13</w:t>
            </w:r>
          </w:p>
        </w:tc>
        <w:tc>
          <w:tcPr>
            <w:tcW w:w="308" w:type="dxa"/>
            <w:noWrap/>
            <w:hideMark/>
          </w:tcPr>
          <w:p w14:paraId="4EB8EE76" w14:textId="77777777" w:rsidR="00482BC1" w:rsidRPr="00482BC1" w:rsidRDefault="00482BC1" w:rsidP="00482BC1">
            <w:r w:rsidRPr="00482BC1">
              <w:t>9</w:t>
            </w:r>
          </w:p>
        </w:tc>
        <w:tc>
          <w:tcPr>
            <w:tcW w:w="308" w:type="dxa"/>
            <w:noWrap/>
            <w:hideMark/>
          </w:tcPr>
          <w:p w14:paraId="27A0F7E4" w14:textId="77777777" w:rsidR="00482BC1" w:rsidRPr="00482BC1" w:rsidRDefault="00482BC1" w:rsidP="00482BC1">
            <w:r w:rsidRPr="00482BC1">
              <w:t>14</w:t>
            </w:r>
          </w:p>
        </w:tc>
        <w:tc>
          <w:tcPr>
            <w:tcW w:w="308" w:type="dxa"/>
            <w:noWrap/>
            <w:hideMark/>
          </w:tcPr>
          <w:p w14:paraId="6552A331" w14:textId="77777777" w:rsidR="00482BC1" w:rsidRPr="00482BC1" w:rsidRDefault="00482BC1" w:rsidP="00482BC1">
            <w:r w:rsidRPr="00482BC1">
              <w:t>13</w:t>
            </w:r>
          </w:p>
        </w:tc>
        <w:tc>
          <w:tcPr>
            <w:tcW w:w="308" w:type="dxa"/>
            <w:noWrap/>
            <w:hideMark/>
          </w:tcPr>
          <w:p w14:paraId="2E4B85F0" w14:textId="77777777" w:rsidR="00482BC1" w:rsidRPr="00482BC1" w:rsidRDefault="00482BC1" w:rsidP="00482BC1">
            <w:r w:rsidRPr="00482BC1">
              <w:t>129</w:t>
            </w:r>
          </w:p>
        </w:tc>
        <w:tc>
          <w:tcPr>
            <w:tcW w:w="308" w:type="dxa"/>
            <w:noWrap/>
            <w:hideMark/>
          </w:tcPr>
          <w:p w14:paraId="225E1AB0" w14:textId="77777777" w:rsidR="00482BC1" w:rsidRPr="00482BC1" w:rsidRDefault="00482BC1" w:rsidP="00482BC1">
            <w:r w:rsidRPr="00482BC1">
              <w:t>129</w:t>
            </w:r>
          </w:p>
        </w:tc>
        <w:tc>
          <w:tcPr>
            <w:tcW w:w="308" w:type="dxa"/>
            <w:noWrap/>
            <w:hideMark/>
          </w:tcPr>
          <w:p w14:paraId="0F3284E4" w14:textId="77777777" w:rsidR="00482BC1" w:rsidRPr="00482BC1" w:rsidRDefault="00482BC1" w:rsidP="00482BC1">
            <w:r w:rsidRPr="00482BC1">
              <w:t>258</w:t>
            </w:r>
          </w:p>
        </w:tc>
        <w:tc>
          <w:tcPr>
            <w:tcW w:w="118" w:type="dxa"/>
            <w:noWrap/>
            <w:hideMark/>
          </w:tcPr>
          <w:p w14:paraId="2020E616" w14:textId="77777777" w:rsidR="00482BC1" w:rsidRPr="00482BC1" w:rsidRDefault="00482BC1">
            <w:r w:rsidRPr="00482BC1">
              <w:t> </w:t>
            </w:r>
          </w:p>
        </w:tc>
      </w:tr>
      <w:tr w:rsidR="00482BC1" w:rsidRPr="00482BC1" w14:paraId="409060BA" w14:textId="77777777" w:rsidTr="00482BC1">
        <w:trPr>
          <w:trHeight w:val="300"/>
        </w:trPr>
        <w:tc>
          <w:tcPr>
            <w:tcW w:w="914" w:type="dxa"/>
            <w:noWrap/>
            <w:hideMark/>
          </w:tcPr>
          <w:p w14:paraId="71AC7540" w14:textId="77777777" w:rsidR="00482BC1" w:rsidRPr="00482BC1" w:rsidRDefault="00482BC1">
            <w:r w:rsidRPr="00482BC1">
              <w:t>HOUNVIGUE</w:t>
            </w:r>
          </w:p>
        </w:tc>
        <w:tc>
          <w:tcPr>
            <w:tcW w:w="307" w:type="dxa"/>
            <w:noWrap/>
            <w:hideMark/>
          </w:tcPr>
          <w:p w14:paraId="001AFCA8" w14:textId="77777777" w:rsidR="00482BC1" w:rsidRPr="00482BC1" w:rsidRDefault="00482BC1" w:rsidP="00482BC1">
            <w:r w:rsidRPr="00482BC1">
              <w:t>21</w:t>
            </w:r>
          </w:p>
        </w:tc>
        <w:tc>
          <w:tcPr>
            <w:tcW w:w="307" w:type="dxa"/>
            <w:noWrap/>
            <w:hideMark/>
          </w:tcPr>
          <w:p w14:paraId="265B7BCB" w14:textId="77777777" w:rsidR="00482BC1" w:rsidRPr="00482BC1" w:rsidRDefault="00482BC1" w:rsidP="00482BC1">
            <w:r w:rsidRPr="00482BC1">
              <w:t>23</w:t>
            </w:r>
          </w:p>
        </w:tc>
        <w:tc>
          <w:tcPr>
            <w:tcW w:w="307" w:type="dxa"/>
            <w:noWrap/>
            <w:hideMark/>
          </w:tcPr>
          <w:p w14:paraId="1EA8EE85" w14:textId="77777777" w:rsidR="00482BC1" w:rsidRPr="00482BC1" w:rsidRDefault="00482BC1" w:rsidP="00482BC1">
            <w:r w:rsidRPr="00482BC1">
              <w:t>11</w:t>
            </w:r>
          </w:p>
        </w:tc>
        <w:tc>
          <w:tcPr>
            <w:tcW w:w="307" w:type="dxa"/>
            <w:noWrap/>
            <w:hideMark/>
          </w:tcPr>
          <w:p w14:paraId="51D32906" w14:textId="77777777" w:rsidR="00482BC1" w:rsidRPr="00482BC1" w:rsidRDefault="00482BC1" w:rsidP="00482BC1">
            <w:r w:rsidRPr="00482BC1">
              <w:t>24</w:t>
            </w:r>
          </w:p>
        </w:tc>
        <w:tc>
          <w:tcPr>
            <w:tcW w:w="307" w:type="dxa"/>
            <w:noWrap/>
            <w:hideMark/>
          </w:tcPr>
          <w:p w14:paraId="2CD9BAAD" w14:textId="77777777" w:rsidR="00482BC1" w:rsidRPr="00482BC1" w:rsidRDefault="00482BC1" w:rsidP="00482BC1">
            <w:r w:rsidRPr="00482BC1">
              <w:t>16</w:t>
            </w:r>
          </w:p>
        </w:tc>
        <w:tc>
          <w:tcPr>
            <w:tcW w:w="307" w:type="dxa"/>
            <w:noWrap/>
            <w:hideMark/>
          </w:tcPr>
          <w:p w14:paraId="37DB3D1D" w14:textId="77777777" w:rsidR="00482BC1" w:rsidRPr="00482BC1" w:rsidRDefault="00482BC1" w:rsidP="00482BC1">
            <w:r w:rsidRPr="00482BC1">
              <w:t>14</w:t>
            </w:r>
          </w:p>
        </w:tc>
        <w:tc>
          <w:tcPr>
            <w:tcW w:w="307" w:type="dxa"/>
            <w:noWrap/>
            <w:hideMark/>
          </w:tcPr>
          <w:p w14:paraId="70C45933" w14:textId="77777777" w:rsidR="00482BC1" w:rsidRPr="00482BC1" w:rsidRDefault="00482BC1" w:rsidP="00482BC1">
            <w:r w:rsidRPr="00482BC1">
              <w:t>21</w:t>
            </w:r>
          </w:p>
        </w:tc>
        <w:tc>
          <w:tcPr>
            <w:tcW w:w="307" w:type="dxa"/>
            <w:noWrap/>
            <w:hideMark/>
          </w:tcPr>
          <w:p w14:paraId="379EE74C" w14:textId="77777777" w:rsidR="00482BC1" w:rsidRPr="00482BC1" w:rsidRDefault="00482BC1" w:rsidP="00482BC1">
            <w:r w:rsidRPr="00482BC1">
              <w:t>19</w:t>
            </w:r>
          </w:p>
        </w:tc>
        <w:tc>
          <w:tcPr>
            <w:tcW w:w="307" w:type="dxa"/>
            <w:noWrap/>
            <w:hideMark/>
          </w:tcPr>
          <w:p w14:paraId="661C2C7E" w14:textId="77777777" w:rsidR="00482BC1" w:rsidRPr="00482BC1" w:rsidRDefault="00482BC1" w:rsidP="00482BC1">
            <w:r w:rsidRPr="00482BC1">
              <w:t>20</w:t>
            </w:r>
          </w:p>
        </w:tc>
        <w:tc>
          <w:tcPr>
            <w:tcW w:w="307" w:type="dxa"/>
            <w:noWrap/>
            <w:hideMark/>
          </w:tcPr>
          <w:p w14:paraId="61E3CE77" w14:textId="77777777" w:rsidR="00482BC1" w:rsidRPr="00482BC1" w:rsidRDefault="00482BC1" w:rsidP="00482BC1">
            <w:r w:rsidRPr="00482BC1">
              <w:t>30</w:t>
            </w:r>
          </w:p>
        </w:tc>
        <w:tc>
          <w:tcPr>
            <w:tcW w:w="307" w:type="dxa"/>
            <w:noWrap/>
            <w:hideMark/>
          </w:tcPr>
          <w:p w14:paraId="7B748C42" w14:textId="77777777" w:rsidR="00482BC1" w:rsidRPr="00482BC1" w:rsidRDefault="00482BC1" w:rsidP="00482BC1">
            <w:r w:rsidRPr="00482BC1">
              <w:t>19</w:t>
            </w:r>
          </w:p>
        </w:tc>
        <w:tc>
          <w:tcPr>
            <w:tcW w:w="308" w:type="dxa"/>
            <w:noWrap/>
            <w:hideMark/>
          </w:tcPr>
          <w:p w14:paraId="4135C8CC" w14:textId="77777777" w:rsidR="00482BC1" w:rsidRPr="00482BC1" w:rsidRDefault="00482BC1" w:rsidP="00482BC1">
            <w:r w:rsidRPr="00482BC1">
              <w:t>24</w:t>
            </w:r>
          </w:p>
        </w:tc>
        <w:tc>
          <w:tcPr>
            <w:tcW w:w="407" w:type="dxa"/>
            <w:noWrap/>
            <w:hideMark/>
          </w:tcPr>
          <w:p w14:paraId="47650783" w14:textId="77777777" w:rsidR="00482BC1" w:rsidRPr="00482BC1" w:rsidRDefault="00482BC1" w:rsidP="00482BC1">
            <w:r w:rsidRPr="00482BC1">
              <w:t>13</w:t>
            </w:r>
          </w:p>
        </w:tc>
        <w:tc>
          <w:tcPr>
            <w:tcW w:w="308" w:type="dxa"/>
            <w:noWrap/>
            <w:hideMark/>
          </w:tcPr>
          <w:p w14:paraId="09DDF86C" w14:textId="77777777" w:rsidR="00482BC1" w:rsidRPr="00482BC1" w:rsidRDefault="00482BC1" w:rsidP="00482BC1">
            <w:r w:rsidRPr="00482BC1">
              <w:t>19</w:t>
            </w:r>
          </w:p>
        </w:tc>
        <w:tc>
          <w:tcPr>
            <w:tcW w:w="308" w:type="dxa"/>
            <w:noWrap/>
            <w:hideMark/>
          </w:tcPr>
          <w:p w14:paraId="238FF3D2" w14:textId="77777777" w:rsidR="00482BC1" w:rsidRPr="00482BC1" w:rsidRDefault="00482BC1" w:rsidP="00482BC1">
            <w:r w:rsidRPr="00482BC1">
              <w:t>15</w:t>
            </w:r>
          </w:p>
        </w:tc>
        <w:tc>
          <w:tcPr>
            <w:tcW w:w="308" w:type="dxa"/>
            <w:noWrap/>
            <w:hideMark/>
          </w:tcPr>
          <w:p w14:paraId="648975AF" w14:textId="77777777" w:rsidR="00482BC1" w:rsidRPr="00482BC1" w:rsidRDefault="00482BC1" w:rsidP="00482BC1">
            <w:r w:rsidRPr="00482BC1">
              <w:t>13</w:t>
            </w:r>
          </w:p>
        </w:tc>
        <w:tc>
          <w:tcPr>
            <w:tcW w:w="308" w:type="dxa"/>
            <w:noWrap/>
            <w:hideMark/>
          </w:tcPr>
          <w:p w14:paraId="0874B5D6" w14:textId="77777777" w:rsidR="00482BC1" w:rsidRPr="00482BC1" w:rsidRDefault="00482BC1" w:rsidP="00482BC1">
            <w:r w:rsidRPr="00482BC1">
              <w:t>0</w:t>
            </w:r>
          </w:p>
        </w:tc>
        <w:tc>
          <w:tcPr>
            <w:tcW w:w="308" w:type="dxa"/>
            <w:noWrap/>
            <w:hideMark/>
          </w:tcPr>
          <w:p w14:paraId="00707E81" w14:textId="77777777" w:rsidR="00482BC1" w:rsidRPr="00482BC1" w:rsidRDefault="00482BC1" w:rsidP="00482BC1">
            <w:r w:rsidRPr="00482BC1">
              <w:t>0</w:t>
            </w:r>
          </w:p>
        </w:tc>
        <w:tc>
          <w:tcPr>
            <w:tcW w:w="308" w:type="dxa"/>
            <w:noWrap/>
            <w:hideMark/>
          </w:tcPr>
          <w:p w14:paraId="76B1D155" w14:textId="77777777" w:rsidR="00482BC1" w:rsidRPr="00482BC1" w:rsidRDefault="00482BC1" w:rsidP="00482BC1">
            <w:r w:rsidRPr="00482BC1">
              <w:t>19</w:t>
            </w:r>
          </w:p>
        </w:tc>
        <w:tc>
          <w:tcPr>
            <w:tcW w:w="308" w:type="dxa"/>
            <w:noWrap/>
            <w:hideMark/>
          </w:tcPr>
          <w:p w14:paraId="1EB8AC1C" w14:textId="77777777" w:rsidR="00482BC1" w:rsidRPr="00482BC1" w:rsidRDefault="00482BC1" w:rsidP="00482BC1">
            <w:r w:rsidRPr="00482BC1">
              <w:t>14</w:t>
            </w:r>
          </w:p>
        </w:tc>
        <w:tc>
          <w:tcPr>
            <w:tcW w:w="308" w:type="dxa"/>
            <w:noWrap/>
            <w:hideMark/>
          </w:tcPr>
          <w:p w14:paraId="2DAF6159" w14:textId="77777777" w:rsidR="00482BC1" w:rsidRPr="00482BC1" w:rsidRDefault="00482BC1" w:rsidP="00482BC1">
            <w:r w:rsidRPr="00482BC1">
              <w:t>21</w:t>
            </w:r>
          </w:p>
        </w:tc>
        <w:tc>
          <w:tcPr>
            <w:tcW w:w="308" w:type="dxa"/>
            <w:noWrap/>
            <w:hideMark/>
          </w:tcPr>
          <w:p w14:paraId="3C366F7F" w14:textId="77777777" w:rsidR="00482BC1" w:rsidRPr="00482BC1" w:rsidRDefault="00482BC1" w:rsidP="00482BC1">
            <w:r w:rsidRPr="00482BC1">
              <w:t>18</w:t>
            </w:r>
          </w:p>
        </w:tc>
        <w:tc>
          <w:tcPr>
            <w:tcW w:w="308" w:type="dxa"/>
            <w:noWrap/>
            <w:hideMark/>
          </w:tcPr>
          <w:p w14:paraId="0F601EA7" w14:textId="77777777" w:rsidR="00482BC1" w:rsidRPr="00482BC1" w:rsidRDefault="00482BC1" w:rsidP="00482BC1">
            <w:r w:rsidRPr="00482BC1">
              <w:t>15</w:t>
            </w:r>
          </w:p>
        </w:tc>
        <w:tc>
          <w:tcPr>
            <w:tcW w:w="308" w:type="dxa"/>
            <w:noWrap/>
            <w:hideMark/>
          </w:tcPr>
          <w:p w14:paraId="75849307" w14:textId="77777777" w:rsidR="00482BC1" w:rsidRPr="00482BC1" w:rsidRDefault="00482BC1" w:rsidP="00482BC1">
            <w:r w:rsidRPr="00482BC1">
              <w:t>19</w:t>
            </w:r>
          </w:p>
        </w:tc>
        <w:tc>
          <w:tcPr>
            <w:tcW w:w="308" w:type="dxa"/>
            <w:noWrap/>
            <w:hideMark/>
          </w:tcPr>
          <w:p w14:paraId="7A0973BE" w14:textId="77777777" w:rsidR="00482BC1" w:rsidRPr="00482BC1" w:rsidRDefault="00482BC1" w:rsidP="00482BC1">
            <w:r w:rsidRPr="00482BC1">
              <w:t>191</w:t>
            </w:r>
          </w:p>
        </w:tc>
        <w:tc>
          <w:tcPr>
            <w:tcW w:w="308" w:type="dxa"/>
            <w:noWrap/>
            <w:hideMark/>
          </w:tcPr>
          <w:p w14:paraId="57AA3822" w14:textId="77777777" w:rsidR="00482BC1" w:rsidRPr="00482BC1" w:rsidRDefault="00482BC1" w:rsidP="00482BC1">
            <w:r w:rsidRPr="00482BC1">
              <w:t>217</w:t>
            </w:r>
          </w:p>
        </w:tc>
        <w:tc>
          <w:tcPr>
            <w:tcW w:w="308" w:type="dxa"/>
            <w:noWrap/>
            <w:hideMark/>
          </w:tcPr>
          <w:p w14:paraId="383850C9" w14:textId="77777777" w:rsidR="00482BC1" w:rsidRPr="00482BC1" w:rsidRDefault="00482BC1" w:rsidP="00482BC1">
            <w:r w:rsidRPr="00482BC1">
              <w:t>408</w:t>
            </w:r>
          </w:p>
        </w:tc>
        <w:tc>
          <w:tcPr>
            <w:tcW w:w="118" w:type="dxa"/>
            <w:noWrap/>
            <w:hideMark/>
          </w:tcPr>
          <w:p w14:paraId="63800017" w14:textId="77777777" w:rsidR="00482BC1" w:rsidRPr="00482BC1" w:rsidRDefault="00482BC1">
            <w:r w:rsidRPr="00482BC1">
              <w:t> </w:t>
            </w:r>
          </w:p>
        </w:tc>
      </w:tr>
      <w:tr w:rsidR="00482BC1" w:rsidRPr="00482BC1" w14:paraId="6DB005DA" w14:textId="77777777" w:rsidTr="00482BC1">
        <w:trPr>
          <w:trHeight w:val="300"/>
        </w:trPr>
        <w:tc>
          <w:tcPr>
            <w:tcW w:w="914" w:type="dxa"/>
            <w:noWrap/>
            <w:hideMark/>
          </w:tcPr>
          <w:p w14:paraId="7DDB8866" w14:textId="77777777" w:rsidR="00482BC1" w:rsidRPr="00482BC1" w:rsidRDefault="00482BC1">
            <w:r w:rsidRPr="00482BC1">
              <w:t>DAME-WOGON</w:t>
            </w:r>
          </w:p>
        </w:tc>
        <w:tc>
          <w:tcPr>
            <w:tcW w:w="307" w:type="dxa"/>
            <w:noWrap/>
            <w:hideMark/>
          </w:tcPr>
          <w:p w14:paraId="6A0CA02C" w14:textId="77777777" w:rsidR="00482BC1" w:rsidRPr="00482BC1" w:rsidRDefault="00482BC1" w:rsidP="00482BC1">
            <w:r w:rsidRPr="00482BC1">
              <w:t>8</w:t>
            </w:r>
          </w:p>
        </w:tc>
        <w:tc>
          <w:tcPr>
            <w:tcW w:w="307" w:type="dxa"/>
            <w:noWrap/>
            <w:hideMark/>
          </w:tcPr>
          <w:p w14:paraId="0169A037" w14:textId="77777777" w:rsidR="00482BC1" w:rsidRPr="00482BC1" w:rsidRDefault="00482BC1" w:rsidP="00482BC1">
            <w:r w:rsidRPr="00482BC1">
              <w:t>6</w:t>
            </w:r>
          </w:p>
        </w:tc>
        <w:tc>
          <w:tcPr>
            <w:tcW w:w="307" w:type="dxa"/>
            <w:noWrap/>
            <w:hideMark/>
          </w:tcPr>
          <w:p w14:paraId="4C34047E" w14:textId="77777777" w:rsidR="00482BC1" w:rsidRPr="00482BC1" w:rsidRDefault="00482BC1" w:rsidP="00482BC1">
            <w:r w:rsidRPr="00482BC1">
              <w:t>6</w:t>
            </w:r>
          </w:p>
        </w:tc>
        <w:tc>
          <w:tcPr>
            <w:tcW w:w="307" w:type="dxa"/>
            <w:noWrap/>
            <w:hideMark/>
          </w:tcPr>
          <w:p w14:paraId="029D3D8E" w14:textId="77777777" w:rsidR="00482BC1" w:rsidRPr="00482BC1" w:rsidRDefault="00482BC1" w:rsidP="00482BC1">
            <w:r w:rsidRPr="00482BC1">
              <w:t>10</w:t>
            </w:r>
          </w:p>
        </w:tc>
        <w:tc>
          <w:tcPr>
            <w:tcW w:w="307" w:type="dxa"/>
            <w:noWrap/>
            <w:hideMark/>
          </w:tcPr>
          <w:p w14:paraId="654F1F1D" w14:textId="77777777" w:rsidR="00482BC1" w:rsidRPr="00482BC1" w:rsidRDefault="00482BC1" w:rsidP="00482BC1">
            <w:r w:rsidRPr="00482BC1">
              <w:t>8</w:t>
            </w:r>
          </w:p>
        </w:tc>
        <w:tc>
          <w:tcPr>
            <w:tcW w:w="307" w:type="dxa"/>
            <w:noWrap/>
            <w:hideMark/>
          </w:tcPr>
          <w:p w14:paraId="27699406" w14:textId="77777777" w:rsidR="00482BC1" w:rsidRPr="00482BC1" w:rsidRDefault="00482BC1" w:rsidP="00482BC1">
            <w:r w:rsidRPr="00482BC1">
              <w:t>13</w:t>
            </w:r>
          </w:p>
        </w:tc>
        <w:tc>
          <w:tcPr>
            <w:tcW w:w="307" w:type="dxa"/>
            <w:noWrap/>
            <w:hideMark/>
          </w:tcPr>
          <w:p w14:paraId="186077A9" w14:textId="77777777" w:rsidR="00482BC1" w:rsidRPr="00482BC1" w:rsidRDefault="00482BC1" w:rsidP="00482BC1">
            <w:r w:rsidRPr="00482BC1">
              <w:t>13</w:t>
            </w:r>
          </w:p>
        </w:tc>
        <w:tc>
          <w:tcPr>
            <w:tcW w:w="307" w:type="dxa"/>
            <w:noWrap/>
            <w:hideMark/>
          </w:tcPr>
          <w:p w14:paraId="47DB3AD4" w14:textId="77777777" w:rsidR="00482BC1" w:rsidRPr="00482BC1" w:rsidRDefault="00482BC1" w:rsidP="00482BC1">
            <w:r w:rsidRPr="00482BC1">
              <w:t>11</w:t>
            </w:r>
          </w:p>
        </w:tc>
        <w:tc>
          <w:tcPr>
            <w:tcW w:w="307" w:type="dxa"/>
            <w:noWrap/>
            <w:hideMark/>
          </w:tcPr>
          <w:p w14:paraId="406CA5D7" w14:textId="77777777" w:rsidR="00482BC1" w:rsidRPr="00482BC1" w:rsidRDefault="00482BC1" w:rsidP="00482BC1">
            <w:r w:rsidRPr="00482BC1">
              <w:t>19</w:t>
            </w:r>
          </w:p>
        </w:tc>
        <w:tc>
          <w:tcPr>
            <w:tcW w:w="307" w:type="dxa"/>
            <w:noWrap/>
            <w:hideMark/>
          </w:tcPr>
          <w:p w14:paraId="2323063E" w14:textId="77777777" w:rsidR="00482BC1" w:rsidRPr="00482BC1" w:rsidRDefault="00482BC1" w:rsidP="00482BC1">
            <w:r w:rsidRPr="00482BC1">
              <w:t>10</w:t>
            </w:r>
          </w:p>
        </w:tc>
        <w:tc>
          <w:tcPr>
            <w:tcW w:w="307" w:type="dxa"/>
            <w:noWrap/>
            <w:hideMark/>
          </w:tcPr>
          <w:p w14:paraId="11B349E6" w14:textId="77777777" w:rsidR="00482BC1" w:rsidRPr="00482BC1" w:rsidRDefault="00482BC1" w:rsidP="00482BC1">
            <w:r w:rsidRPr="00482BC1">
              <w:t>15</w:t>
            </w:r>
          </w:p>
        </w:tc>
        <w:tc>
          <w:tcPr>
            <w:tcW w:w="308" w:type="dxa"/>
            <w:noWrap/>
            <w:hideMark/>
          </w:tcPr>
          <w:p w14:paraId="2626BA13" w14:textId="77777777" w:rsidR="00482BC1" w:rsidRPr="00482BC1" w:rsidRDefault="00482BC1" w:rsidP="00482BC1">
            <w:r w:rsidRPr="00482BC1">
              <w:t>12</w:t>
            </w:r>
          </w:p>
        </w:tc>
        <w:tc>
          <w:tcPr>
            <w:tcW w:w="407" w:type="dxa"/>
            <w:noWrap/>
            <w:hideMark/>
          </w:tcPr>
          <w:p w14:paraId="36BD2340" w14:textId="77777777" w:rsidR="00482BC1" w:rsidRPr="00482BC1" w:rsidRDefault="00482BC1" w:rsidP="00482BC1">
            <w:r w:rsidRPr="00482BC1">
              <w:t>6</w:t>
            </w:r>
          </w:p>
        </w:tc>
        <w:tc>
          <w:tcPr>
            <w:tcW w:w="308" w:type="dxa"/>
            <w:noWrap/>
            <w:hideMark/>
          </w:tcPr>
          <w:p w14:paraId="10FE1882" w14:textId="77777777" w:rsidR="00482BC1" w:rsidRPr="00482BC1" w:rsidRDefault="00482BC1" w:rsidP="00482BC1">
            <w:r w:rsidRPr="00482BC1">
              <w:t>8</w:t>
            </w:r>
          </w:p>
        </w:tc>
        <w:tc>
          <w:tcPr>
            <w:tcW w:w="308" w:type="dxa"/>
            <w:noWrap/>
            <w:hideMark/>
          </w:tcPr>
          <w:p w14:paraId="7EFEE6EC" w14:textId="77777777" w:rsidR="00482BC1" w:rsidRPr="00482BC1" w:rsidRDefault="00482BC1" w:rsidP="00482BC1">
            <w:r w:rsidRPr="00482BC1">
              <w:t>4</w:t>
            </w:r>
          </w:p>
        </w:tc>
        <w:tc>
          <w:tcPr>
            <w:tcW w:w="308" w:type="dxa"/>
            <w:noWrap/>
            <w:hideMark/>
          </w:tcPr>
          <w:p w14:paraId="13EDF8AD" w14:textId="77777777" w:rsidR="00482BC1" w:rsidRPr="00482BC1" w:rsidRDefault="00482BC1" w:rsidP="00482BC1">
            <w:r w:rsidRPr="00482BC1">
              <w:t>8</w:t>
            </w:r>
          </w:p>
        </w:tc>
        <w:tc>
          <w:tcPr>
            <w:tcW w:w="308" w:type="dxa"/>
            <w:noWrap/>
            <w:hideMark/>
          </w:tcPr>
          <w:p w14:paraId="2B69D1F3" w14:textId="77777777" w:rsidR="00482BC1" w:rsidRPr="00482BC1" w:rsidRDefault="00482BC1" w:rsidP="00482BC1">
            <w:r w:rsidRPr="00482BC1">
              <w:t>6</w:t>
            </w:r>
          </w:p>
        </w:tc>
        <w:tc>
          <w:tcPr>
            <w:tcW w:w="308" w:type="dxa"/>
            <w:noWrap/>
            <w:hideMark/>
          </w:tcPr>
          <w:p w14:paraId="15A82D99" w14:textId="77777777" w:rsidR="00482BC1" w:rsidRPr="00482BC1" w:rsidRDefault="00482BC1" w:rsidP="00482BC1">
            <w:r w:rsidRPr="00482BC1">
              <w:t>9</w:t>
            </w:r>
          </w:p>
        </w:tc>
        <w:tc>
          <w:tcPr>
            <w:tcW w:w="308" w:type="dxa"/>
            <w:noWrap/>
            <w:hideMark/>
          </w:tcPr>
          <w:p w14:paraId="6FEA03A5" w14:textId="77777777" w:rsidR="00482BC1" w:rsidRPr="00482BC1" w:rsidRDefault="00482BC1" w:rsidP="00482BC1">
            <w:r w:rsidRPr="00482BC1">
              <w:t>7</w:t>
            </w:r>
          </w:p>
        </w:tc>
        <w:tc>
          <w:tcPr>
            <w:tcW w:w="308" w:type="dxa"/>
            <w:noWrap/>
            <w:hideMark/>
          </w:tcPr>
          <w:p w14:paraId="7F9AD290" w14:textId="77777777" w:rsidR="00482BC1" w:rsidRPr="00482BC1" w:rsidRDefault="00482BC1" w:rsidP="00482BC1">
            <w:r w:rsidRPr="00482BC1">
              <w:t>7</w:t>
            </w:r>
          </w:p>
        </w:tc>
        <w:tc>
          <w:tcPr>
            <w:tcW w:w="308" w:type="dxa"/>
            <w:noWrap/>
            <w:hideMark/>
          </w:tcPr>
          <w:p w14:paraId="718CE7A7" w14:textId="77777777" w:rsidR="00482BC1" w:rsidRPr="00482BC1" w:rsidRDefault="00482BC1" w:rsidP="00482BC1">
            <w:r w:rsidRPr="00482BC1">
              <w:t>7</w:t>
            </w:r>
          </w:p>
        </w:tc>
        <w:tc>
          <w:tcPr>
            <w:tcW w:w="308" w:type="dxa"/>
            <w:noWrap/>
            <w:hideMark/>
          </w:tcPr>
          <w:p w14:paraId="459FEFEC" w14:textId="77777777" w:rsidR="00482BC1" w:rsidRPr="00482BC1" w:rsidRDefault="00482BC1" w:rsidP="00482BC1">
            <w:r w:rsidRPr="00482BC1">
              <w:t>5</w:t>
            </w:r>
          </w:p>
        </w:tc>
        <w:tc>
          <w:tcPr>
            <w:tcW w:w="308" w:type="dxa"/>
            <w:noWrap/>
            <w:hideMark/>
          </w:tcPr>
          <w:p w14:paraId="23C40D1F" w14:textId="77777777" w:rsidR="00482BC1" w:rsidRPr="00482BC1" w:rsidRDefault="00482BC1" w:rsidP="00482BC1">
            <w:r w:rsidRPr="00482BC1">
              <w:t>13</w:t>
            </w:r>
          </w:p>
        </w:tc>
        <w:tc>
          <w:tcPr>
            <w:tcW w:w="308" w:type="dxa"/>
            <w:noWrap/>
            <w:hideMark/>
          </w:tcPr>
          <w:p w14:paraId="333836AE" w14:textId="77777777" w:rsidR="00482BC1" w:rsidRPr="00482BC1" w:rsidRDefault="00482BC1" w:rsidP="00482BC1">
            <w:r w:rsidRPr="00482BC1">
              <w:t>14</w:t>
            </w:r>
          </w:p>
        </w:tc>
        <w:tc>
          <w:tcPr>
            <w:tcW w:w="308" w:type="dxa"/>
            <w:noWrap/>
            <w:hideMark/>
          </w:tcPr>
          <w:p w14:paraId="0E967194" w14:textId="77777777" w:rsidR="00482BC1" w:rsidRPr="00482BC1" w:rsidRDefault="00482BC1" w:rsidP="00482BC1">
            <w:r w:rsidRPr="00482BC1">
              <w:t>112</w:t>
            </w:r>
          </w:p>
        </w:tc>
        <w:tc>
          <w:tcPr>
            <w:tcW w:w="308" w:type="dxa"/>
            <w:noWrap/>
            <w:hideMark/>
          </w:tcPr>
          <w:p w14:paraId="3C8FEF5E" w14:textId="77777777" w:rsidR="00482BC1" w:rsidRPr="00482BC1" w:rsidRDefault="00482BC1" w:rsidP="00482BC1">
            <w:r w:rsidRPr="00482BC1">
              <w:t>113</w:t>
            </w:r>
          </w:p>
        </w:tc>
        <w:tc>
          <w:tcPr>
            <w:tcW w:w="308" w:type="dxa"/>
            <w:noWrap/>
            <w:hideMark/>
          </w:tcPr>
          <w:p w14:paraId="78DEB041" w14:textId="77777777" w:rsidR="00482BC1" w:rsidRPr="00482BC1" w:rsidRDefault="00482BC1" w:rsidP="00482BC1">
            <w:r w:rsidRPr="00482BC1">
              <w:t>225</w:t>
            </w:r>
          </w:p>
        </w:tc>
        <w:tc>
          <w:tcPr>
            <w:tcW w:w="118" w:type="dxa"/>
            <w:noWrap/>
            <w:hideMark/>
          </w:tcPr>
          <w:p w14:paraId="121C95EB" w14:textId="77777777" w:rsidR="00482BC1" w:rsidRPr="00482BC1" w:rsidRDefault="00482BC1">
            <w:r w:rsidRPr="00482BC1">
              <w:t> </w:t>
            </w:r>
          </w:p>
        </w:tc>
      </w:tr>
      <w:tr w:rsidR="00482BC1" w:rsidRPr="00482BC1" w14:paraId="7CA8ECEC" w14:textId="77777777" w:rsidTr="00482BC1">
        <w:trPr>
          <w:trHeight w:val="300"/>
        </w:trPr>
        <w:tc>
          <w:tcPr>
            <w:tcW w:w="914" w:type="dxa"/>
            <w:noWrap/>
            <w:hideMark/>
          </w:tcPr>
          <w:p w14:paraId="14DD5FDA" w14:textId="77777777" w:rsidR="00482BC1" w:rsidRPr="00482BC1" w:rsidRDefault="00482BC1">
            <w:r w:rsidRPr="00482BC1">
              <w:t>AFFAME</w:t>
            </w:r>
          </w:p>
        </w:tc>
        <w:tc>
          <w:tcPr>
            <w:tcW w:w="307" w:type="dxa"/>
            <w:noWrap/>
            <w:hideMark/>
          </w:tcPr>
          <w:p w14:paraId="0BB2F801" w14:textId="77777777" w:rsidR="00482BC1" w:rsidRPr="00482BC1" w:rsidRDefault="00482BC1" w:rsidP="00482BC1">
            <w:r w:rsidRPr="00482BC1">
              <w:t>5</w:t>
            </w:r>
          </w:p>
        </w:tc>
        <w:tc>
          <w:tcPr>
            <w:tcW w:w="307" w:type="dxa"/>
            <w:noWrap/>
            <w:hideMark/>
          </w:tcPr>
          <w:p w14:paraId="6BE0EE9D" w14:textId="77777777" w:rsidR="00482BC1" w:rsidRPr="00482BC1" w:rsidRDefault="00482BC1" w:rsidP="00482BC1">
            <w:r w:rsidRPr="00482BC1">
              <w:t>5</w:t>
            </w:r>
          </w:p>
        </w:tc>
        <w:tc>
          <w:tcPr>
            <w:tcW w:w="307" w:type="dxa"/>
            <w:noWrap/>
            <w:hideMark/>
          </w:tcPr>
          <w:p w14:paraId="2F2EFC57" w14:textId="77777777" w:rsidR="00482BC1" w:rsidRPr="00482BC1" w:rsidRDefault="00482BC1" w:rsidP="00482BC1">
            <w:r w:rsidRPr="00482BC1">
              <w:t>9</w:t>
            </w:r>
          </w:p>
        </w:tc>
        <w:tc>
          <w:tcPr>
            <w:tcW w:w="307" w:type="dxa"/>
            <w:noWrap/>
            <w:hideMark/>
          </w:tcPr>
          <w:p w14:paraId="38936076" w14:textId="77777777" w:rsidR="00482BC1" w:rsidRPr="00482BC1" w:rsidRDefault="00482BC1" w:rsidP="00482BC1">
            <w:r w:rsidRPr="00482BC1">
              <w:t>5</w:t>
            </w:r>
          </w:p>
        </w:tc>
        <w:tc>
          <w:tcPr>
            <w:tcW w:w="307" w:type="dxa"/>
            <w:noWrap/>
            <w:hideMark/>
          </w:tcPr>
          <w:p w14:paraId="08E853F4" w14:textId="77777777" w:rsidR="00482BC1" w:rsidRPr="00482BC1" w:rsidRDefault="00482BC1" w:rsidP="00482BC1">
            <w:r w:rsidRPr="00482BC1">
              <w:t>5</w:t>
            </w:r>
          </w:p>
        </w:tc>
        <w:tc>
          <w:tcPr>
            <w:tcW w:w="307" w:type="dxa"/>
            <w:noWrap/>
            <w:hideMark/>
          </w:tcPr>
          <w:p w14:paraId="53E97D40" w14:textId="77777777" w:rsidR="00482BC1" w:rsidRPr="00482BC1" w:rsidRDefault="00482BC1" w:rsidP="00482BC1">
            <w:r w:rsidRPr="00482BC1">
              <w:t>3</w:t>
            </w:r>
          </w:p>
        </w:tc>
        <w:tc>
          <w:tcPr>
            <w:tcW w:w="307" w:type="dxa"/>
            <w:noWrap/>
            <w:hideMark/>
          </w:tcPr>
          <w:p w14:paraId="3F76D046" w14:textId="77777777" w:rsidR="00482BC1" w:rsidRPr="00482BC1" w:rsidRDefault="00482BC1" w:rsidP="00482BC1">
            <w:r w:rsidRPr="00482BC1">
              <w:t>3</w:t>
            </w:r>
          </w:p>
        </w:tc>
        <w:tc>
          <w:tcPr>
            <w:tcW w:w="307" w:type="dxa"/>
            <w:noWrap/>
            <w:hideMark/>
          </w:tcPr>
          <w:p w14:paraId="4C20E6F8" w14:textId="77777777" w:rsidR="00482BC1" w:rsidRPr="00482BC1" w:rsidRDefault="00482BC1" w:rsidP="00482BC1">
            <w:r w:rsidRPr="00482BC1">
              <w:t>7</w:t>
            </w:r>
          </w:p>
        </w:tc>
        <w:tc>
          <w:tcPr>
            <w:tcW w:w="307" w:type="dxa"/>
            <w:noWrap/>
            <w:hideMark/>
          </w:tcPr>
          <w:p w14:paraId="25499442" w14:textId="77777777" w:rsidR="00482BC1" w:rsidRPr="00482BC1" w:rsidRDefault="00482BC1" w:rsidP="00482BC1">
            <w:r w:rsidRPr="00482BC1">
              <w:t>9</w:t>
            </w:r>
          </w:p>
        </w:tc>
        <w:tc>
          <w:tcPr>
            <w:tcW w:w="307" w:type="dxa"/>
            <w:noWrap/>
            <w:hideMark/>
          </w:tcPr>
          <w:p w14:paraId="12C96B7D" w14:textId="77777777" w:rsidR="00482BC1" w:rsidRPr="00482BC1" w:rsidRDefault="00482BC1" w:rsidP="00482BC1">
            <w:r w:rsidRPr="00482BC1">
              <w:t>10</w:t>
            </w:r>
          </w:p>
        </w:tc>
        <w:tc>
          <w:tcPr>
            <w:tcW w:w="307" w:type="dxa"/>
            <w:noWrap/>
            <w:hideMark/>
          </w:tcPr>
          <w:p w14:paraId="542D6723" w14:textId="77777777" w:rsidR="00482BC1" w:rsidRPr="00482BC1" w:rsidRDefault="00482BC1" w:rsidP="00482BC1">
            <w:r w:rsidRPr="00482BC1">
              <w:t>6</w:t>
            </w:r>
          </w:p>
        </w:tc>
        <w:tc>
          <w:tcPr>
            <w:tcW w:w="308" w:type="dxa"/>
            <w:noWrap/>
            <w:hideMark/>
          </w:tcPr>
          <w:p w14:paraId="6CDA838D" w14:textId="77777777" w:rsidR="00482BC1" w:rsidRPr="00482BC1" w:rsidRDefault="00482BC1" w:rsidP="00482BC1">
            <w:r w:rsidRPr="00482BC1">
              <w:t>6</w:t>
            </w:r>
          </w:p>
        </w:tc>
        <w:tc>
          <w:tcPr>
            <w:tcW w:w="407" w:type="dxa"/>
            <w:noWrap/>
            <w:hideMark/>
          </w:tcPr>
          <w:p w14:paraId="15F5B043" w14:textId="77777777" w:rsidR="00482BC1" w:rsidRPr="00482BC1" w:rsidRDefault="00482BC1" w:rsidP="00482BC1">
            <w:r w:rsidRPr="00482BC1">
              <w:t>4</w:t>
            </w:r>
          </w:p>
        </w:tc>
        <w:tc>
          <w:tcPr>
            <w:tcW w:w="308" w:type="dxa"/>
            <w:noWrap/>
            <w:hideMark/>
          </w:tcPr>
          <w:p w14:paraId="0D77AD5F" w14:textId="77777777" w:rsidR="00482BC1" w:rsidRPr="00482BC1" w:rsidRDefault="00482BC1" w:rsidP="00482BC1">
            <w:r w:rsidRPr="00482BC1">
              <w:t>7</w:t>
            </w:r>
          </w:p>
        </w:tc>
        <w:tc>
          <w:tcPr>
            <w:tcW w:w="308" w:type="dxa"/>
            <w:noWrap/>
            <w:hideMark/>
          </w:tcPr>
          <w:p w14:paraId="4342BD60" w14:textId="77777777" w:rsidR="00482BC1" w:rsidRPr="00482BC1" w:rsidRDefault="00482BC1" w:rsidP="00482BC1">
            <w:r w:rsidRPr="00482BC1">
              <w:t>4</w:t>
            </w:r>
          </w:p>
        </w:tc>
        <w:tc>
          <w:tcPr>
            <w:tcW w:w="308" w:type="dxa"/>
            <w:noWrap/>
            <w:hideMark/>
          </w:tcPr>
          <w:p w14:paraId="7267D7A0" w14:textId="77777777" w:rsidR="00482BC1" w:rsidRPr="00482BC1" w:rsidRDefault="00482BC1" w:rsidP="00482BC1">
            <w:r w:rsidRPr="00482BC1">
              <w:t>4</w:t>
            </w:r>
          </w:p>
        </w:tc>
        <w:tc>
          <w:tcPr>
            <w:tcW w:w="308" w:type="dxa"/>
            <w:noWrap/>
            <w:hideMark/>
          </w:tcPr>
          <w:p w14:paraId="14C80778" w14:textId="77777777" w:rsidR="00482BC1" w:rsidRPr="00482BC1" w:rsidRDefault="00482BC1" w:rsidP="00482BC1">
            <w:r w:rsidRPr="00482BC1">
              <w:t>10</w:t>
            </w:r>
          </w:p>
        </w:tc>
        <w:tc>
          <w:tcPr>
            <w:tcW w:w="308" w:type="dxa"/>
            <w:noWrap/>
            <w:hideMark/>
          </w:tcPr>
          <w:p w14:paraId="58D3411D" w14:textId="77777777" w:rsidR="00482BC1" w:rsidRPr="00482BC1" w:rsidRDefault="00482BC1" w:rsidP="00482BC1">
            <w:r w:rsidRPr="00482BC1">
              <w:t>8</w:t>
            </w:r>
          </w:p>
        </w:tc>
        <w:tc>
          <w:tcPr>
            <w:tcW w:w="308" w:type="dxa"/>
            <w:noWrap/>
            <w:hideMark/>
          </w:tcPr>
          <w:p w14:paraId="3B75CA0E" w14:textId="77777777" w:rsidR="00482BC1" w:rsidRPr="00482BC1" w:rsidRDefault="00482BC1" w:rsidP="00482BC1">
            <w:r w:rsidRPr="00482BC1">
              <w:t>8</w:t>
            </w:r>
          </w:p>
        </w:tc>
        <w:tc>
          <w:tcPr>
            <w:tcW w:w="308" w:type="dxa"/>
            <w:noWrap/>
            <w:hideMark/>
          </w:tcPr>
          <w:p w14:paraId="30D550BB" w14:textId="77777777" w:rsidR="00482BC1" w:rsidRPr="00482BC1" w:rsidRDefault="00482BC1" w:rsidP="00482BC1">
            <w:r w:rsidRPr="00482BC1">
              <w:t>6</w:t>
            </w:r>
          </w:p>
        </w:tc>
        <w:tc>
          <w:tcPr>
            <w:tcW w:w="308" w:type="dxa"/>
            <w:noWrap/>
            <w:hideMark/>
          </w:tcPr>
          <w:p w14:paraId="0286E104" w14:textId="77777777" w:rsidR="00482BC1" w:rsidRPr="00482BC1" w:rsidRDefault="00482BC1" w:rsidP="00482BC1">
            <w:r w:rsidRPr="00482BC1">
              <w:t>3</w:t>
            </w:r>
          </w:p>
        </w:tc>
        <w:tc>
          <w:tcPr>
            <w:tcW w:w="308" w:type="dxa"/>
            <w:noWrap/>
            <w:hideMark/>
          </w:tcPr>
          <w:p w14:paraId="0B730A15" w14:textId="77777777" w:rsidR="00482BC1" w:rsidRPr="00482BC1" w:rsidRDefault="00482BC1" w:rsidP="00482BC1">
            <w:r w:rsidRPr="00482BC1">
              <w:t>5</w:t>
            </w:r>
          </w:p>
        </w:tc>
        <w:tc>
          <w:tcPr>
            <w:tcW w:w="308" w:type="dxa"/>
            <w:noWrap/>
            <w:hideMark/>
          </w:tcPr>
          <w:p w14:paraId="575680E0" w14:textId="77777777" w:rsidR="00482BC1" w:rsidRPr="00482BC1" w:rsidRDefault="00482BC1" w:rsidP="00482BC1">
            <w:r w:rsidRPr="00482BC1">
              <w:t>6</w:t>
            </w:r>
          </w:p>
        </w:tc>
        <w:tc>
          <w:tcPr>
            <w:tcW w:w="308" w:type="dxa"/>
            <w:noWrap/>
            <w:hideMark/>
          </w:tcPr>
          <w:p w14:paraId="2C9AF984" w14:textId="77777777" w:rsidR="00482BC1" w:rsidRPr="00482BC1" w:rsidRDefault="00482BC1" w:rsidP="00482BC1">
            <w:r w:rsidRPr="00482BC1">
              <w:t>5</w:t>
            </w:r>
          </w:p>
        </w:tc>
        <w:tc>
          <w:tcPr>
            <w:tcW w:w="308" w:type="dxa"/>
            <w:noWrap/>
            <w:hideMark/>
          </w:tcPr>
          <w:p w14:paraId="506319F0" w14:textId="77777777" w:rsidR="00482BC1" w:rsidRPr="00482BC1" w:rsidRDefault="00482BC1" w:rsidP="00482BC1">
            <w:r w:rsidRPr="00482BC1">
              <w:t>72</w:t>
            </w:r>
          </w:p>
        </w:tc>
        <w:tc>
          <w:tcPr>
            <w:tcW w:w="308" w:type="dxa"/>
            <w:noWrap/>
            <w:hideMark/>
          </w:tcPr>
          <w:p w14:paraId="04E6F5FD" w14:textId="77777777" w:rsidR="00482BC1" w:rsidRPr="00482BC1" w:rsidRDefault="00482BC1" w:rsidP="00482BC1">
            <w:r w:rsidRPr="00482BC1">
              <w:t>71</w:t>
            </w:r>
          </w:p>
        </w:tc>
        <w:tc>
          <w:tcPr>
            <w:tcW w:w="308" w:type="dxa"/>
            <w:noWrap/>
            <w:hideMark/>
          </w:tcPr>
          <w:p w14:paraId="2B77B0AC" w14:textId="77777777" w:rsidR="00482BC1" w:rsidRPr="00482BC1" w:rsidRDefault="00482BC1" w:rsidP="00482BC1">
            <w:r w:rsidRPr="00482BC1">
              <w:t>143</w:t>
            </w:r>
          </w:p>
        </w:tc>
        <w:tc>
          <w:tcPr>
            <w:tcW w:w="118" w:type="dxa"/>
            <w:noWrap/>
            <w:hideMark/>
          </w:tcPr>
          <w:p w14:paraId="29C16E15" w14:textId="77777777" w:rsidR="00482BC1" w:rsidRPr="00482BC1" w:rsidRDefault="00482BC1">
            <w:r w:rsidRPr="00482BC1">
              <w:t> </w:t>
            </w:r>
          </w:p>
        </w:tc>
      </w:tr>
      <w:tr w:rsidR="00482BC1" w:rsidRPr="00482BC1" w14:paraId="52F5F84C" w14:textId="77777777" w:rsidTr="00482BC1">
        <w:trPr>
          <w:trHeight w:val="300"/>
        </w:trPr>
        <w:tc>
          <w:tcPr>
            <w:tcW w:w="914" w:type="dxa"/>
            <w:noWrap/>
            <w:hideMark/>
          </w:tcPr>
          <w:p w14:paraId="77961D01" w14:textId="77777777" w:rsidR="00482BC1" w:rsidRPr="00482BC1" w:rsidRDefault="00482BC1">
            <w:r w:rsidRPr="00482BC1">
              <w:t>ATCHONSA</w:t>
            </w:r>
          </w:p>
        </w:tc>
        <w:tc>
          <w:tcPr>
            <w:tcW w:w="307" w:type="dxa"/>
            <w:noWrap/>
            <w:hideMark/>
          </w:tcPr>
          <w:p w14:paraId="54E3B88E" w14:textId="77777777" w:rsidR="00482BC1" w:rsidRPr="00482BC1" w:rsidRDefault="00482BC1" w:rsidP="00482BC1">
            <w:r w:rsidRPr="00482BC1">
              <w:t>5</w:t>
            </w:r>
          </w:p>
        </w:tc>
        <w:tc>
          <w:tcPr>
            <w:tcW w:w="307" w:type="dxa"/>
            <w:noWrap/>
            <w:hideMark/>
          </w:tcPr>
          <w:p w14:paraId="3F2C0FE7" w14:textId="77777777" w:rsidR="00482BC1" w:rsidRPr="00482BC1" w:rsidRDefault="00482BC1" w:rsidP="00482BC1">
            <w:r w:rsidRPr="00482BC1">
              <w:t>6</w:t>
            </w:r>
          </w:p>
        </w:tc>
        <w:tc>
          <w:tcPr>
            <w:tcW w:w="307" w:type="dxa"/>
            <w:noWrap/>
            <w:hideMark/>
          </w:tcPr>
          <w:p w14:paraId="186AF579" w14:textId="77777777" w:rsidR="00482BC1" w:rsidRPr="00482BC1" w:rsidRDefault="00482BC1" w:rsidP="00482BC1">
            <w:r w:rsidRPr="00482BC1">
              <w:t>3</w:t>
            </w:r>
          </w:p>
        </w:tc>
        <w:tc>
          <w:tcPr>
            <w:tcW w:w="307" w:type="dxa"/>
            <w:noWrap/>
            <w:hideMark/>
          </w:tcPr>
          <w:p w14:paraId="5A57F3A7" w14:textId="77777777" w:rsidR="00482BC1" w:rsidRPr="00482BC1" w:rsidRDefault="00482BC1" w:rsidP="00482BC1">
            <w:r w:rsidRPr="00482BC1">
              <w:t>4</w:t>
            </w:r>
          </w:p>
        </w:tc>
        <w:tc>
          <w:tcPr>
            <w:tcW w:w="307" w:type="dxa"/>
            <w:noWrap/>
            <w:hideMark/>
          </w:tcPr>
          <w:p w14:paraId="7B2B3F8E" w14:textId="77777777" w:rsidR="00482BC1" w:rsidRPr="00482BC1" w:rsidRDefault="00482BC1" w:rsidP="00482BC1">
            <w:r w:rsidRPr="00482BC1">
              <w:t>7</w:t>
            </w:r>
          </w:p>
        </w:tc>
        <w:tc>
          <w:tcPr>
            <w:tcW w:w="307" w:type="dxa"/>
            <w:noWrap/>
            <w:hideMark/>
          </w:tcPr>
          <w:p w14:paraId="45322E63" w14:textId="77777777" w:rsidR="00482BC1" w:rsidRPr="00482BC1" w:rsidRDefault="00482BC1" w:rsidP="00482BC1">
            <w:r w:rsidRPr="00482BC1">
              <w:t>1</w:t>
            </w:r>
          </w:p>
        </w:tc>
        <w:tc>
          <w:tcPr>
            <w:tcW w:w="307" w:type="dxa"/>
            <w:noWrap/>
            <w:hideMark/>
          </w:tcPr>
          <w:p w14:paraId="312A52EC" w14:textId="77777777" w:rsidR="00482BC1" w:rsidRPr="00482BC1" w:rsidRDefault="00482BC1" w:rsidP="00482BC1">
            <w:r w:rsidRPr="00482BC1">
              <w:t>0</w:t>
            </w:r>
          </w:p>
        </w:tc>
        <w:tc>
          <w:tcPr>
            <w:tcW w:w="307" w:type="dxa"/>
            <w:noWrap/>
            <w:hideMark/>
          </w:tcPr>
          <w:p w14:paraId="3FBC0219" w14:textId="77777777" w:rsidR="00482BC1" w:rsidRPr="00482BC1" w:rsidRDefault="00482BC1" w:rsidP="00482BC1">
            <w:r w:rsidRPr="00482BC1">
              <w:t>0</w:t>
            </w:r>
          </w:p>
        </w:tc>
        <w:tc>
          <w:tcPr>
            <w:tcW w:w="307" w:type="dxa"/>
            <w:noWrap/>
            <w:hideMark/>
          </w:tcPr>
          <w:p w14:paraId="2AA9552C" w14:textId="77777777" w:rsidR="00482BC1" w:rsidRPr="00482BC1" w:rsidRDefault="00482BC1" w:rsidP="00482BC1">
            <w:r w:rsidRPr="00482BC1">
              <w:t>8</w:t>
            </w:r>
          </w:p>
        </w:tc>
        <w:tc>
          <w:tcPr>
            <w:tcW w:w="307" w:type="dxa"/>
            <w:noWrap/>
            <w:hideMark/>
          </w:tcPr>
          <w:p w14:paraId="3D353587" w14:textId="77777777" w:rsidR="00482BC1" w:rsidRPr="00482BC1" w:rsidRDefault="00482BC1" w:rsidP="00482BC1">
            <w:r w:rsidRPr="00482BC1">
              <w:t>7</w:t>
            </w:r>
          </w:p>
        </w:tc>
        <w:tc>
          <w:tcPr>
            <w:tcW w:w="307" w:type="dxa"/>
            <w:noWrap/>
            <w:hideMark/>
          </w:tcPr>
          <w:p w14:paraId="3D534CE4" w14:textId="77777777" w:rsidR="00482BC1" w:rsidRPr="00482BC1" w:rsidRDefault="00482BC1" w:rsidP="00482BC1">
            <w:r w:rsidRPr="00482BC1">
              <w:t>2</w:t>
            </w:r>
          </w:p>
        </w:tc>
        <w:tc>
          <w:tcPr>
            <w:tcW w:w="308" w:type="dxa"/>
            <w:noWrap/>
            <w:hideMark/>
          </w:tcPr>
          <w:p w14:paraId="3FB9A04B" w14:textId="77777777" w:rsidR="00482BC1" w:rsidRPr="00482BC1" w:rsidRDefault="00482BC1" w:rsidP="00482BC1">
            <w:r w:rsidRPr="00482BC1">
              <w:t>2</w:t>
            </w:r>
          </w:p>
        </w:tc>
        <w:tc>
          <w:tcPr>
            <w:tcW w:w="407" w:type="dxa"/>
            <w:noWrap/>
            <w:hideMark/>
          </w:tcPr>
          <w:p w14:paraId="4F473270" w14:textId="77777777" w:rsidR="00482BC1" w:rsidRPr="00482BC1" w:rsidRDefault="00482BC1" w:rsidP="00482BC1">
            <w:r w:rsidRPr="00482BC1">
              <w:t>5</w:t>
            </w:r>
          </w:p>
        </w:tc>
        <w:tc>
          <w:tcPr>
            <w:tcW w:w="308" w:type="dxa"/>
            <w:noWrap/>
            <w:hideMark/>
          </w:tcPr>
          <w:p w14:paraId="7966E0AE" w14:textId="77777777" w:rsidR="00482BC1" w:rsidRPr="00482BC1" w:rsidRDefault="00482BC1" w:rsidP="00482BC1">
            <w:r w:rsidRPr="00482BC1">
              <w:t>5</w:t>
            </w:r>
          </w:p>
        </w:tc>
        <w:tc>
          <w:tcPr>
            <w:tcW w:w="308" w:type="dxa"/>
            <w:noWrap/>
            <w:hideMark/>
          </w:tcPr>
          <w:p w14:paraId="7AC665EC" w14:textId="77777777" w:rsidR="00482BC1" w:rsidRPr="00482BC1" w:rsidRDefault="00482BC1" w:rsidP="00482BC1">
            <w:r w:rsidRPr="00482BC1">
              <w:t>3</w:t>
            </w:r>
          </w:p>
        </w:tc>
        <w:tc>
          <w:tcPr>
            <w:tcW w:w="308" w:type="dxa"/>
            <w:noWrap/>
            <w:hideMark/>
          </w:tcPr>
          <w:p w14:paraId="28411289" w14:textId="77777777" w:rsidR="00482BC1" w:rsidRPr="00482BC1" w:rsidRDefault="00482BC1" w:rsidP="00482BC1">
            <w:r w:rsidRPr="00482BC1">
              <w:t>3</w:t>
            </w:r>
          </w:p>
        </w:tc>
        <w:tc>
          <w:tcPr>
            <w:tcW w:w="308" w:type="dxa"/>
            <w:noWrap/>
            <w:hideMark/>
          </w:tcPr>
          <w:p w14:paraId="6370D8BA" w14:textId="77777777" w:rsidR="00482BC1" w:rsidRPr="00482BC1" w:rsidRDefault="00482BC1" w:rsidP="00482BC1">
            <w:r w:rsidRPr="00482BC1">
              <w:t>4</w:t>
            </w:r>
          </w:p>
        </w:tc>
        <w:tc>
          <w:tcPr>
            <w:tcW w:w="308" w:type="dxa"/>
            <w:noWrap/>
            <w:hideMark/>
          </w:tcPr>
          <w:p w14:paraId="7B3731EE" w14:textId="77777777" w:rsidR="00482BC1" w:rsidRPr="00482BC1" w:rsidRDefault="00482BC1" w:rsidP="00482BC1">
            <w:r w:rsidRPr="00482BC1">
              <w:t>4</w:t>
            </w:r>
          </w:p>
        </w:tc>
        <w:tc>
          <w:tcPr>
            <w:tcW w:w="308" w:type="dxa"/>
            <w:noWrap/>
            <w:hideMark/>
          </w:tcPr>
          <w:p w14:paraId="0F8379EA" w14:textId="77777777" w:rsidR="00482BC1" w:rsidRPr="00482BC1" w:rsidRDefault="00482BC1" w:rsidP="00482BC1">
            <w:r w:rsidRPr="00482BC1">
              <w:t>4</w:t>
            </w:r>
          </w:p>
        </w:tc>
        <w:tc>
          <w:tcPr>
            <w:tcW w:w="308" w:type="dxa"/>
            <w:noWrap/>
            <w:hideMark/>
          </w:tcPr>
          <w:p w14:paraId="41E8C2A0" w14:textId="77777777" w:rsidR="00482BC1" w:rsidRPr="00482BC1" w:rsidRDefault="00482BC1" w:rsidP="00482BC1">
            <w:r w:rsidRPr="00482BC1">
              <w:t>5</w:t>
            </w:r>
          </w:p>
        </w:tc>
        <w:tc>
          <w:tcPr>
            <w:tcW w:w="308" w:type="dxa"/>
            <w:noWrap/>
            <w:hideMark/>
          </w:tcPr>
          <w:p w14:paraId="197F4BF2" w14:textId="77777777" w:rsidR="00482BC1" w:rsidRPr="00482BC1" w:rsidRDefault="00482BC1" w:rsidP="00482BC1">
            <w:r w:rsidRPr="00482BC1">
              <w:t>3</w:t>
            </w:r>
          </w:p>
        </w:tc>
        <w:tc>
          <w:tcPr>
            <w:tcW w:w="308" w:type="dxa"/>
            <w:noWrap/>
            <w:hideMark/>
          </w:tcPr>
          <w:p w14:paraId="439131E5" w14:textId="77777777" w:rsidR="00482BC1" w:rsidRPr="00482BC1" w:rsidRDefault="00482BC1" w:rsidP="00482BC1">
            <w:r w:rsidRPr="00482BC1">
              <w:t>8</w:t>
            </w:r>
          </w:p>
        </w:tc>
        <w:tc>
          <w:tcPr>
            <w:tcW w:w="308" w:type="dxa"/>
            <w:noWrap/>
            <w:hideMark/>
          </w:tcPr>
          <w:p w14:paraId="3433F3C3" w14:textId="77777777" w:rsidR="00482BC1" w:rsidRPr="00482BC1" w:rsidRDefault="00482BC1" w:rsidP="00482BC1">
            <w:r w:rsidRPr="00482BC1">
              <w:t>5</w:t>
            </w:r>
          </w:p>
        </w:tc>
        <w:tc>
          <w:tcPr>
            <w:tcW w:w="308" w:type="dxa"/>
            <w:noWrap/>
            <w:hideMark/>
          </w:tcPr>
          <w:p w14:paraId="481B43F3" w14:textId="77777777" w:rsidR="00482BC1" w:rsidRPr="00482BC1" w:rsidRDefault="00482BC1" w:rsidP="00482BC1">
            <w:r w:rsidRPr="00482BC1">
              <w:t>4</w:t>
            </w:r>
          </w:p>
        </w:tc>
        <w:tc>
          <w:tcPr>
            <w:tcW w:w="308" w:type="dxa"/>
            <w:noWrap/>
            <w:hideMark/>
          </w:tcPr>
          <w:p w14:paraId="590A9F63" w14:textId="77777777" w:rsidR="00482BC1" w:rsidRPr="00482BC1" w:rsidRDefault="00482BC1" w:rsidP="00482BC1">
            <w:r w:rsidRPr="00482BC1">
              <w:t>49</w:t>
            </w:r>
          </w:p>
        </w:tc>
        <w:tc>
          <w:tcPr>
            <w:tcW w:w="308" w:type="dxa"/>
            <w:noWrap/>
            <w:hideMark/>
          </w:tcPr>
          <w:p w14:paraId="07917834" w14:textId="77777777" w:rsidR="00482BC1" w:rsidRPr="00482BC1" w:rsidRDefault="00482BC1" w:rsidP="00482BC1">
            <w:r w:rsidRPr="00482BC1">
              <w:t>49</w:t>
            </w:r>
          </w:p>
        </w:tc>
        <w:tc>
          <w:tcPr>
            <w:tcW w:w="308" w:type="dxa"/>
            <w:noWrap/>
            <w:hideMark/>
          </w:tcPr>
          <w:p w14:paraId="72BD1132" w14:textId="77777777" w:rsidR="00482BC1" w:rsidRPr="00482BC1" w:rsidRDefault="00482BC1" w:rsidP="00482BC1">
            <w:r w:rsidRPr="00482BC1">
              <w:t>98</w:t>
            </w:r>
          </w:p>
        </w:tc>
        <w:tc>
          <w:tcPr>
            <w:tcW w:w="118" w:type="dxa"/>
            <w:noWrap/>
            <w:hideMark/>
          </w:tcPr>
          <w:p w14:paraId="5A498EBE" w14:textId="77777777" w:rsidR="00482BC1" w:rsidRPr="00482BC1" w:rsidRDefault="00482BC1">
            <w:r w:rsidRPr="00482BC1">
              <w:t> </w:t>
            </w:r>
          </w:p>
        </w:tc>
      </w:tr>
      <w:tr w:rsidR="00482BC1" w:rsidRPr="00482BC1" w14:paraId="60262C47" w14:textId="77777777" w:rsidTr="00482BC1">
        <w:trPr>
          <w:trHeight w:val="300"/>
        </w:trPr>
        <w:tc>
          <w:tcPr>
            <w:tcW w:w="914" w:type="dxa"/>
            <w:noWrap/>
            <w:hideMark/>
          </w:tcPr>
          <w:p w14:paraId="41435D51" w14:textId="77777777" w:rsidR="00482BC1" w:rsidRPr="00482BC1" w:rsidRDefault="00482BC1">
            <w:r w:rsidRPr="00482BC1">
              <w:t xml:space="preserve">Total </w:t>
            </w:r>
          </w:p>
        </w:tc>
        <w:tc>
          <w:tcPr>
            <w:tcW w:w="307" w:type="dxa"/>
            <w:noWrap/>
            <w:hideMark/>
          </w:tcPr>
          <w:p w14:paraId="505FC0DF" w14:textId="77777777" w:rsidR="00482BC1" w:rsidRPr="00482BC1" w:rsidRDefault="00482BC1" w:rsidP="00482BC1">
            <w:r w:rsidRPr="00482BC1">
              <w:t>47</w:t>
            </w:r>
          </w:p>
        </w:tc>
        <w:tc>
          <w:tcPr>
            <w:tcW w:w="307" w:type="dxa"/>
            <w:noWrap/>
            <w:hideMark/>
          </w:tcPr>
          <w:p w14:paraId="0476F9B1" w14:textId="77777777" w:rsidR="00482BC1" w:rsidRPr="00482BC1" w:rsidRDefault="00482BC1" w:rsidP="00482BC1">
            <w:r w:rsidRPr="00482BC1">
              <w:t>51</w:t>
            </w:r>
          </w:p>
        </w:tc>
        <w:tc>
          <w:tcPr>
            <w:tcW w:w="307" w:type="dxa"/>
            <w:noWrap/>
            <w:hideMark/>
          </w:tcPr>
          <w:p w14:paraId="6355A423" w14:textId="77777777" w:rsidR="00482BC1" w:rsidRPr="00482BC1" w:rsidRDefault="00482BC1" w:rsidP="00482BC1">
            <w:r w:rsidRPr="00482BC1">
              <w:t>41</w:t>
            </w:r>
          </w:p>
        </w:tc>
        <w:tc>
          <w:tcPr>
            <w:tcW w:w="307" w:type="dxa"/>
            <w:noWrap/>
            <w:hideMark/>
          </w:tcPr>
          <w:p w14:paraId="6786AC54" w14:textId="77777777" w:rsidR="00482BC1" w:rsidRPr="00482BC1" w:rsidRDefault="00482BC1" w:rsidP="00482BC1">
            <w:r w:rsidRPr="00482BC1">
              <w:t>52</w:t>
            </w:r>
          </w:p>
        </w:tc>
        <w:tc>
          <w:tcPr>
            <w:tcW w:w="307" w:type="dxa"/>
            <w:noWrap/>
            <w:hideMark/>
          </w:tcPr>
          <w:p w14:paraId="348DF5A6" w14:textId="77777777" w:rsidR="00482BC1" w:rsidRPr="00482BC1" w:rsidRDefault="00482BC1" w:rsidP="00482BC1">
            <w:r w:rsidRPr="00482BC1">
              <w:t>46</w:t>
            </w:r>
          </w:p>
        </w:tc>
        <w:tc>
          <w:tcPr>
            <w:tcW w:w="307" w:type="dxa"/>
            <w:noWrap/>
            <w:hideMark/>
          </w:tcPr>
          <w:p w14:paraId="4515A0B2" w14:textId="77777777" w:rsidR="00482BC1" w:rsidRPr="00482BC1" w:rsidRDefault="00482BC1" w:rsidP="00482BC1">
            <w:r w:rsidRPr="00482BC1">
              <w:t>40</w:t>
            </w:r>
          </w:p>
        </w:tc>
        <w:tc>
          <w:tcPr>
            <w:tcW w:w="307" w:type="dxa"/>
            <w:noWrap/>
            <w:hideMark/>
          </w:tcPr>
          <w:p w14:paraId="69C299C3" w14:textId="77777777" w:rsidR="00482BC1" w:rsidRPr="00482BC1" w:rsidRDefault="00482BC1" w:rsidP="00482BC1">
            <w:r w:rsidRPr="00482BC1">
              <w:t>48</w:t>
            </w:r>
          </w:p>
        </w:tc>
        <w:tc>
          <w:tcPr>
            <w:tcW w:w="307" w:type="dxa"/>
            <w:noWrap/>
            <w:hideMark/>
          </w:tcPr>
          <w:p w14:paraId="6991CA85" w14:textId="77777777" w:rsidR="00482BC1" w:rsidRPr="00482BC1" w:rsidRDefault="00482BC1" w:rsidP="00482BC1">
            <w:r w:rsidRPr="00482BC1">
              <w:t>52</w:t>
            </w:r>
          </w:p>
        </w:tc>
        <w:tc>
          <w:tcPr>
            <w:tcW w:w="307" w:type="dxa"/>
            <w:noWrap/>
            <w:hideMark/>
          </w:tcPr>
          <w:p w14:paraId="191333C0" w14:textId="77777777" w:rsidR="00482BC1" w:rsidRPr="00482BC1" w:rsidRDefault="00482BC1" w:rsidP="00482BC1">
            <w:r w:rsidRPr="00482BC1">
              <w:t>71</w:t>
            </w:r>
          </w:p>
        </w:tc>
        <w:tc>
          <w:tcPr>
            <w:tcW w:w="307" w:type="dxa"/>
            <w:noWrap/>
            <w:hideMark/>
          </w:tcPr>
          <w:p w14:paraId="10B501A7" w14:textId="77777777" w:rsidR="00482BC1" w:rsidRPr="00482BC1" w:rsidRDefault="00482BC1" w:rsidP="00482BC1">
            <w:r w:rsidRPr="00482BC1">
              <w:t>62</w:t>
            </w:r>
          </w:p>
        </w:tc>
        <w:tc>
          <w:tcPr>
            <w:tcW w:w="307" w:type="dxa"/>
            <w:noWrap/>
            <w:hideMark/>
          </w:tcPr>
          <w:p w14:paraId="0B0D204A" w14:textId="77777777" w:rsidR="00482BC1" w:rsidRPr="00482BC1" w:rsidRDefault="00482BC1" w:rsidP="00482BC1">
            <w:r w:rsidRPr="00482BC1">
              <w:t>53</w:t>
            </w:r>
          </w:p>
        </w:tc>
        <w:tc>
          <w:tcPr>
            <w:tcW w:w="308" w:type="dxa"/>
            <w:noWrap/>
            <w:hideMark/>
          </w:tcPr>
          <w:p w14:paraId="119C6857" w14:textId="77777777" w:rsidR="00482BC1" w:rsidRPr="00482BC1" w:rsidRDefault="00482BC1" w:rsidP="00482BC1">
            <w:r w:rsidRPr="00482BC1">
              <w:t>59</w:t>
            </w:r>
          </w:p>
        </w:tc>
        <w:tc>
          <w:tcPr>
            <w:tcW w:w="407" w:type="dxa"/>
            <w:noWrap/>
            <w:hideMark/>
          </w:tcPr>
          <w:p w14:paraId="385B8096" w14:textId="77777777" w:rsidR="00482BC1" w:rsidRPr="00482BC1" w:rsidRDefault="00482BC1" w:rsidP="00482BC1">
            <w:r w:rsidRPr="00482BC1">
              <w:t>41</w:t>
            </w:r>
          </w:p>
        </w:tc>
        <w:tc>
          <w:tcPr>
            <w:tcW w:w="308" w:type="dxa"/>
            <w:noWrap/>
            <w:hideMark/>
          </w:tcPr>
          <w:p w14:paraId="2960D010" w14:textId="77777777" w:rsidR="00482BC1" w:rsidRPr="00482BC1" w:rsidRDefault="00482BC1" w:rsidP="00482BC1">
            <w:r w:rsidRPr="00482BC1">
              <w:t>51</w:t>
            </w:r>
          </w:p>
        </w:tc>
        <w:tc>
          <w:tcPr>
            <w:tcW w:w="308" w:type="dxa"/>
            <w:noWrap/>
            <w:hideMark/>
          </w:tcPr>
          <w:p w14:paraId="021AB9ED" w14:textId="77777777" w:rsidR="00482BC1" w:rsidRPr="00482BC1" w:rsidRDefault="00482BC1" w:rsidP="00482BC1">
            <w:r w:rsidRPr="00482BC1">
              <w:t>34</w:t>
            </w:r>
          </w:p>
        </w:tc>
        <w:tc>
          <w:tcPr>
            <w:tcW w:w="308" w:type="dxa"/>
            <w:noWrap/>
            <w:hideMark/>
          </w:tcPr>
          <w:p w14:paraId="565B70D8" w14:textId="77777777" w:rsidR="00482BC1" w:rsidRPr="00482BC1" w:rsidRDefault="00482BC1" w:rsidP="00482BC1">
            <w:r w:rsidRPr="00482BC1">
              <w:t>34</w:t>
            </w:r>
          </w:p>
        </w:tc>
        <w:tc>
          <w:tcPr>
            <w:tcW w:w="308" w:type="dxa"/>
            <w:noWrap/>
            <w:hideMark/>
          </w:tcPr>
          <w:p w14:paraId="0D04EDB5" w14:textId="77777777" w:rsidR="00482BC1" w:rsidRPr="00482BC1" w:rsidRDefault="00482BC1" w:rsidP="00482BC1">
            <w:r w:rsidRPr="00482BC1">
              <w:t>26</w:t>
            </w:r>
          </w:p>
        </w:tc>
        <w:tc>
          <w:tcPr>
            <w:tcW w:w="308" w:type="dxa"/>
            <w:noWrap/>
            <w:hideMark/>
          </w:tcPr>
          <w:p w14:paraId="111FFE11" w14:textId="77777777" w:rsidR="00482BC1" w:rsidRPr="00482BC1" w:rsidRDefault="00482BC1" w:rsidP="00482BC1">
            <w:r w:rsidRPr="00482BC1">
              <w:t>35</w:t>
            </w:r>
          </w:p>
        </w:tc>
        <w:tc>
          <w:tcPr>
            <w:tcW w:w="308" w:type="dxa"/>
            <w:noWrap/>
            <w:hideMark/>
          </w:tcPr>
          <w:p w14:paraId="13628654" w14:textId="77777777" w:rsidR="00482BC1" w:rsidRPr="00482BC1" w:rsidRDefault="00482BC1" w:rsidP="00482BC1">
            <w:r w:rsidRPr="00482BC1">
              <w:t>47</w:t>
            </w:r>
          </w:p>
        </w:tc>
        <w:tc>
          <w:tcPr>
            <w:tcW w:w="308" w:type="dxa"/>
            <w:noWrap/>
            <w:hideMark/>
          </w:tcPr>
          <w:p w14:paraId="45C8082D" w14:textId="77777777" w:rsidR="00482BC1" w:rsidRPr="00482BC1" w:rsidRDefault="00482BC1" w:rsidP="00482BC1">
            <w:r w:rsidRPr="00482BC1">
              <w:t>44</w:t>
            </w:r>
          </w:p>
        </w:tc>
        <w:tc>
          <w:tcPr>
            <w:tcW w:w="308" w:type="dxa"/>
            <w:noWrap/>
            <w:hideMark/>
          </w:tcPr>
          <w:p w14:paraId="25EE8103" w14:textId="77777777" w:rsidR="00482BC1" w:rsidRPr="00482BC1" w:rsidRDefault="00482BC1" w:rsidP="00482BC1">
            <w:r w:rsidRPr="00482BC1">
              <w:t>47</w:t>
            </w:r>
          </w:p>
        </w:tc>
        <w:tc>
          <w:tcPr>
            <w:tcW w:w="308" w:type="dxa"/>
            <w:noWrap/>
            <w:hideMark/>
          </w:tcPr>
          <w:p w14:paraId="49D821B0" w14:textId="77777777" w:rsidR="00482BC1" w:rsidRPr="00482BC1" w:rsidRDefault="00482BC1" w:rsidP="00482BC1">
            <w:r w:rsidRPr="00482BC1">
              <w:t>45</w:t>
            </w:r>
          </w:p>
        </w:tc>
        <w:tc>
          <w:tcPr>
            <w:tcW w:w="308" w:type="dxa"/>
            <w:noWrap/>
            <w:hideMark/>
          </w:tcPr>
          <w:p w14:paraId="03912F5D" w14:textId="77777777" w:rsidR="00482BC1" w:rsidRPr="00482BC1" w:rsidRDefault="00482BC1" w:rsidP="00482BC1">
            <w:r w:rsidRPr="00482BC1">
              <w:t>53</w:t>
            </w:r>
          </w:p>
        </w:tc>
        <w:tc>
          <w:tcPr>
            <w:tcW w:w="308" w:type="dxa"/>
            <w:noWrap/>
            <w:hideMark/>
          </w:tcPr>
          <w:p w14:paraId="73D2AEC4" w14:textId="77777777" w:rsidR="00482BC1" w:rsidRPr="00482BC1" w:rsidRDefault="00482BC1" w:rsidP="00482BC1">
            <w:r w:rsidRPr="00482BC1">
              <w:t>55</w:t>
            </w:r>
          </w:p>
        </w:tc>
        <w:tc>
          <w:tcPr>
            <w:tcW w:w="308" w:type="dxa"/>
            <w:noWrap/>
            <w:hideMark/>
          </w:tcPr>
          <w:p w14:paraId="748786F1" w14:textId="77777777" w:rsidR="00482BC1" w:rsidRPr="00482BC1" w:rsidRDefault="00482BC1" w:rsidP="00482BC1">
            <w:r w:rsidRPr="00482BC1">
              <w:t>554</w:t>
            </w:r>
          </w:p>
        </w:tc>
        <w:tc>
          <w:tcPr>
            <w:tcW w:w="308" w:type="dxa"/>
            <w:noWrap/>
            <w:hideMark/>
          </w:tcPr>
          <w:p w14:paraId="0E50C16B" w14:textId="77777777" w:rsidR="00482BC1" w:rsidRPr="00482BC1" w:rsidRDefault="00482BC1" w:rsidP="00482BC1">
            <w:r w:rsidRPr="00482BC1">
              <w:t>580</w:t>
            </w:r>
          </w:p>
        </w:tc>
        <w:tc>
          <w:tcPr>
            <w:tcW w:w="308" w:type="dxa"/>
            <w:noWrap/>
            <w:hideMark/>
          </w:tcPr>
          <w:p w14:paraId="4B18CEB5" w14:textId="77777777" w:rsidR="00482BC1" w:rsidRPr="00482BC1" w:rsidRDefault="00482BC1" w:rsidP="00482BC1">
            <w:r w:rsidRPr="00482BC1">
              <w:t>1134</w:t>
            </w:r>
          </w:p>
        </w:tc>
        <w:tc>
          <w:tcPr>
            <w:tcW w:w="118" w:type="dxa"/>
            <w:noWrap/>
            <w:hideMark/>
          </w:tcPr>
          <w:p w14:paraId="11BECF5F" w14:textId="77777777" w:rsidR="00482BC1" w:rsidRPr="00482BC1" w:rsidRDefault="00482BC1">
            <w:r w:rsidRPr="00482BC1">
              <w:t> </w:t>
            </w:r>
          </w:p>
        </w:tc>
      </w:tr>
      <w:tr w:rsidR="00482BC1" w:rsidRPr="00482BC1" w14:paraId="43F95778" w14:textId="77777777" w:rsidTr="00482BC1">
        <w:trPr>
          <w:trHeight w:val="300"/>
        </w:trPr>
        <w:tc>
          <w:tcPr>
            <w:tcW w:w="914" w:type="dxa"/>
            <w:noWrap/>
            <w:hideMark/>
          </w:tcPr>
          <w:p w14:paraId="337D858C" w14:textId="77777777" w:rsidR="00482BC1" w:rsidRPr="00482BC1" w:rsidRDefault="00482BC1"/>
        </w:tc>
        <w:tc>
          <w:tcPr>
            <w:tcW w:w="307" w:type="dxa"/>
            <w:noWrap/>
            <w:hideMark/>
          </w:tcPr>
          <w:p w14:paraId="717918F5" w14:textId="77777777" w:rsidR="00482BC1" w:rsidRPr="00482BC1" w:rsidRDefault="00482BC1"/>
        </w:tc>
        <w:tc>
          <w:tcPr>
            <w:tcW w:w="307" w:type="dxa"/>
            <w:noWrap/>
            <w:hideMark/>
          </w:tcPr>
          <w:p w14:paraId="4DBF6BAF" w14:textId="77777777" w:rsidR="00482BC1" w:rsidRPr="00482BC1" w:rsidRDefault="00482BC1"/>
        </w:tc>
        <w:tc>
          <w:tcPr>
            <w:tcW w:w="307" w:type="dxa"/>
            <w:noWrap/>
            <w:hideMark/>
          </w:tcPr>
          <w:p w14:paraId="4392FC01" w14:textId="77777777" w:rsidR="00482BC1" w:rsidRPr="00482BC1" w:rsidRDefault="00482BC1"/>
        </w:tc>
        <w:tc>
          <w:tcPr>
            <w:tcW w:w="307" w:type="dxa"/>
            <w:noWrap/>
            <w:hideMark/>
          </w:tcPr>
          <w:p w14:paraId="78DA8D9F" w14:textId="77777777" w:rsidR="00482BC1" w:rsidRPr="00482BC1" w:rsidRDefault="00482BC1"/>
        </w:tc>
        <w:tc>
          <w:tcPr>
            <w:tcW w:w="307" w:type="dxa"/>
            <w:noWrap/>
            <w:hideMark/>
          </w:tcPr>
          <w:p w14:paraId="7378161A" w14:textId="77777777" w:rsidR="00482BC1" w:rsidRPr="00482BC1" w:rsidRDefault="00482BC1"/>
        </w:tc>
        <w:tc>
          <w:tcPr>
            <w:tcW w:w="307" w:type="dxa"/>
            <w:noWrap/>
            <w:hideMark/>
          </w:tcPr>
          <w:p w14:paraId="60F4E1B3" w14:textId="77777777" w:rsidR="00482BC1" w:rsidRPr="00482BC1" w:rsidRDefault="00482BC1"/>
        </w:tc>
        <w:tc>
          <w:tcPr>
            <w:tcW w:w="307" w:type="dxa"/>
            <w:noWrap/>
            <w:hideMark/>
          </w:tcPr>
          <w:p w14:paraId="2D836C6A" w14:textId="77777777" w:rsidR="00482BC1" w:rsidRPr="00482BC1" w:rsidRDefault="00482BC1"/>
        </w:tc>
        <w:tc>
          <w:tcPr>
            <w:tcW w:w="307" w:type="dxa"/>
            <w:noWrap/>
            <w:hideMark/>
          </w:tcPr>
          <w:p w14:paraId="25E2F6ED" w14:textId="77777777" w:rsidR="00482BC1" w:rsidRPr="00482BC1" w:rsidRDefault="00482BC1"/>
        </w:tc>
        <w:tc>
          <w:tcPr>
            <w:tcW w:w="307" w:type="dxa"/>
            <w:noWrap/>
            <w:hideMark/>
          </w:tcPr>
          <w:p w14:paraId="0F27A277" w14:textId="77777777" w:rsidR="00482BC1" w:rsidRPr="00482BC1" w:rsidRDefault="00482BC1"/>
        </w:tc>
        <w:tc>
          <w:tcPr>
            <w:tcW w:w="307" w:type="dxa"/>
            <w:noWrap/>
            <w:hideMark/>
          </w:tcPr>
          <w:p w14:paraId="7E9063D4" w14:textId="77777777" w:rsidR="00482BC1" w:rsidRPr="00482BC1" w:rsidRDefault="00482BC1"/>
        </w:tc>
        <w:tc>
          <w:tcPr>
            <w:tcW w:w="307" w:type="dxa"/>
            <w:noWrap/>
            <w:hideMark/>
          </w:tcPr>
          <w:p w14:paraId="0452A97D" w14:textId="77777777" w:rsidR="00482BC1" w:rsidRPr="00482BC1" w:rsidRDefault="00482BC1"/>
        </w:tc>
        <w:tc>
          <w:tcPr>
            <w:tcW w:w="308" w:type="dxa"/>
            <w:noWrap/>
            <w:hideMark/>
          </w:tcPr>
          <w:p w14:paraId="723CE26B" w14:textId="77777777" w:rsidR="00482BC1" w:rsidRPr="00482BC1" w:rsidRDefault="00482BC1"/>
        </w:tc>
        <w:tc>
          <w:tcPr>
            <w:tcW w:w="407" w:type="dxa"/>
            <w:noWrap/>
            <w:hideMark/>
          </w:tcPr>
          <w:p w14:paraId="24C7240D" w14:textId="77777777" w:rsidR="00482BC1" w:rsidRPr="00482BC1" w:rsidRDefault="00482BC1"/>
        </w:tc>
        <w:tc>
          <w:tcPr>
            <w:tcW w:w="308" w:type="dxa"/>
            <w:noWrap/>
            <w:hideMark/>
          </w:tcPr>
          <w:p w14:paraId="06BEBFE6" w14:textId="77777777" w:rsidR="00482BC1" w:rsidRPr="00482BC1" w:rsidRDefault="00482BC1"/>
        </w:tc>
        <w:tc>
          <w:tcPr>
            <w:tcW w:w="308" w:type="dxa"/>
            <w:noWrap/>
            <w:hideMark/>
          </w:tcPr>
          <w:p w14:paraId="5ED47E5E" w14:textId="77777777" w:rsidR="00482BC1" w:rsidRPr="00482BC1" w:rsidRDefault="00482BC1"/>
        </w:tc>
        <w:tc>
          <w:tcPr>
            <w:tcW w:w="308" w:type="dxa"/>
            <w:noWrap/>
            <w:hideMark/>
          </w:tcPr>
          <w:p w14:paraId="1900D59C" w14:textId="77777777" w:rsidR="00482BC1" w:rsidRPr="00482BC1" w:rsidRDefault="00482BC1"/>
        </w:tc>
        <w:tc>
          <w:tcPr>
            <w:tcW w:w="308" w:type="dxa"/>
            <w:noWrap/>
            <w:hideMark/>
          </w:tcPr>
          <w:p w14:paraId="500F8601" w14:textId="77777777" w:rsidR="00482BC1" w:rsidRPr="00482BC1" w:rsidRDefault="00482BC1"/>
        </w:tc>
        <w:tc>
          <w:tcPr>
            <w:tcW w:w="308" w:type="dxa"/>
            <w:noWrap/>
            <w:hideMark/>
          </w:tcPr>
          <w:p w14:paraId="7E94C760" w14:textId="77777777" w:rsidR="00482BC1" w:rsidRPr="00482BC1" w:rsidRDefault="00482BC1"/>
        </w:tc>
        <w:tc>
          <w:tcPr>
            <w:tcW w:w="308" w:type="dxa"/>
            <w:noWrap/>
            <w:hideMark/>
          </w:tcPr>
          <w:p w14:paraId="2CB1A71C" w14:textId="77777777" w:rsidR="00482BC1" w:rsidRPr="00482BC1" w:rsidRDefault="00482BC1"/>
        </w:tc>
        <w:tc>
          <w:tcPr>
            <w:tcW w:w="308" w:type="dxa"/>
            <w:noWrap/>
            <w:hideMark/>
          </w:tcPr>
          <w:p w14:paraId="3664B2F7" w14:textId="77777777" w:rsidR="00482BC1" w:rsidRPr="00482BC1" w:rsidRDefault="00482BC1"/>
        </w:tc>
        <w:tc>
          <w:tcPr>
            <w:tcW w:w="308" w:type="dxa"/>
            <w:noWrap/>
            <w:hideMark/>
          </w:tcPr>
          <w:p w14:paraId="503286BF" w14:textId="77777777" w:rsidR="00482BC1" w:rsidRPr="00482BC1" w:rsidRDefault="00482BC1"/>
        </w:tc>
        <w:tc>
          <w:tcPr>
            <w:tcW w:w="308" w:type="dxa"/>
            <w:noWrap/>
            <w:hideMark/>
          </w:tcPr>
          <w:p w14:paraId="3D681F22" w14:textId="77777777" w:rsidR="00482BC1" w:rsidRPr="00482BC1" w:rsidRDefault="00482BC1"/>
        </w:tc>
        <w:tc>
          <w:tcPr>
            <w:tcW w:w="308" w:type="dxa"/>
            <w:noWrap/>
            <w:hideMark/>
          </w:tcPr>
          <w:p w14:paraId="5E7F3BB5" w14:textId="77777777" w:rsidR="00482BC1" w:rsidRPr="00482BC1" w:rsidRDefault="00482BC1"/>
        </w:tc>
        <w:tc>
          <w:tcPr>
            <w:tcW w:w="308" w:type="dxa"/>
            <w:noWrap/>
            <w:hideMark/>
          </w:tcPr>
          <w:p w14:paraId="52227F38" w14:textId="77777777" w:rsidR="00482BC1" w:rsidRPr="00482BC1" w:rsidRDefault="00482BC1"/>
        </w:tc>
        <w:tc>
          <w:tcPr>
            <w:tcW w:w="308" w:type="dxa"/>
            <w:noWrap/>
            <w:hideMark/>
          </w:tcPr>
          <w:p w14:paraId="107779D6" w14:textId="77777777" w:rsidR="00482BC1" w:rsidRPr="00482BC1" w:rsidRDefault="00482BC1"/>
        </w:tc>
        <w:tc>
          <w:tcPr>
            <w:tcW w:w="308" w:type="dxa"/>
            <w:noWrap/>
            <w:hideMark/>
          </w:tcPr>
          <w:p w14:paraId="5289CF32" w14:textId="77777777" w:rsidR="00482BC1" w:rsidRPr="00482BC1" w:rsidRDefault="00482BC1"/>
        </w:tc>
        <w:tc>
          <w:tcPr>
            <w:tcW w:w="308" w:type="dxa"/>
            <w:noWrap/>
            <w:hideMark/>
          </w:tcPr>
          <w:p w14:paraId="0BDEA3CF" w14:textId="77777777" w:rsidR="00482BC1" w:rsidRPr="00482BC1" w:rsidRDefault="00482BC1"/>
        </w:tc>
        <w:tc>
          <w:tcPr>
            <w:tcW w:w="118" w:type="dxa"/>
            <w:noWrap/>
            <w:hideMark/>
          </w:tcPr>
          <w:p w14:paraId="773EEC3A" w14:textId="77777777" w:rsidR="00482BC1" w:rsidRPr="00482BC1" w:rsidRDefault="00482BC1">
            <w:r w:rsidRPr="00482BC1">
              <w:t> </w:t>
            </w:r>
          </w:p>
        </w:tc>
      </w:tr>
      <w:tr w:rsidR="00482BC1" w:rsidRPr="00482BC1" w14:paraId="7A4011B2" w14:textId="77777777" w:rsidTr="00482BC1">
        <w:trPr>
          <w:trHeight w:val="300"/>
        </w:trPr>
        <w:tc>
          <w:tcPr>
            <w:tcW w:w="914" w:type="dxa"/>
            <w:noWrap/>
            <w:hideMark/>
          </w:tcPr>
          <w:p w14:paraId="4F9D6DBC" w14:textId="77777777" w:rsidR="00482BC1" w:rsidRPr="00482BC1" w:rsidRDefault="00482BC1"/>
        </w:tc>
        <w:tc>
          <w:tcPr>
            <w:tcW w:w="307" w:type="dxa"/>
            <w:noWrap/>
            <w:hideMark/>
          </w:tcPr>
          <w:p w14:paraId="6587A8A6" w14:textId="77777777" w:rsidR="00482BC1" w:rsidRPr="00482BC1" w:rsidRDefault="00482BC1"/>
        </w:tc>
        <w:tc>
          <w:tcPr>
            <w:tcW w:w="307" w:type="dxa"/>
            <w:noWrap/>
            <w:hideMark/>
          </w:tcPr>
          <w:p w14:paraId="205DE2F7" w14:textId="77777777" w:rsidR="00482BC1" w:rsidRPr="00482BC1" w:rsidRDefault="00482BC1"/>
        </w:tc>
        <w:tc>
          <w:tcPr>
            <w:tcW w:w="307" w:type="dxa"/>
            <w:noWrap/>
            <w:hideMark/>
          </w:tcPr>
          <w:p w14:paraId="4CD8DE78" w14:textId="77777777" w:rsidR="00482BC1" w:rsidRPr="00482BC1" w:rsidRDefault="00482BC1"/>
        </w:tc>
        <w:tc>
          <w:tcPr>
            <w:tcW w:w="307" w:type="dxa"/>
            <w:noWrap/>
            <w:hideMark/>
          </w:tcPr>
          <w:p w14:paraId="36DB7909" w14:textId="77777777" w:rsidR="00482BC1" w:rsidRPr="00482BC1" w:rsidRDefault="00482BC1"/>
        </w:tc>
        <w:tc>
          <w:tcPr>
            <w:tcW w:w="307" w:type="dxa"/>
            <w:noWrap/>
            <w:hideMark/>
          </w:tcPr>
          <w:p w14:paraId="1CBF2723" w14:textId="77777777" w:rsidR="00482BC1" w:rsidRPr="00482BC1" w:rsidRDefault="00482BC1"/>
        </w:tc>
        <w:tc>
          <w:tcPr>
            <w:tcW w:w="307" w:type="dxa"/>
            <w:noWrap/>
            <w:hideMark/>
          </w:tcPr>
          <w:p w14:paraId="6C4D2D86" w14:textId="77777777" w:rsidR="00482BC1" w:rsidRPr="00482BC1" w:rsidRDefault="00482BC1"/>
        </w:tc>
        <w:tc>
          <w:tcPr>
            <w:tcW w:w="307" w:type="dxa"/>
            <w:noWrap/>
            <w:hideMark/>
          </w:tcPr>
          <w:p w14:paraId="67D85647" w14:textId="77777777" w:rsidR="00482BC1" w:rsidRPr="00482BC1" w:rsidRDefault="00482BC1"/>
        </w:tc>
        <w:tc>
          <w:tcPr>
            <w:tcW w:w="307" w:type="dxa"/>
            <w:noWrap/>
            <w:hideMark/>
          </w:tcPr>
          <w:p w14:paraId="7172D182" w14:textId="77777777" w:rsidR="00482BC1" w:rsidRPr="00482BC1" w:rsidRDefault="00482BC1"/>
        </w:tc>
        <w:tc>
          <w:tcPr>
            <w:tcW w:w="307" w:type="dxa"/>
            <w:noWrap/>
            <w:hideMark/>
          </w:tcPr>
          <w:p w14:paraId="5CDC61C2" w14:textId="77777777" w:rsidR="00482BC1" w:rsidRPr="00482BC1" w:rsidRDefault="00482BC1"/>
        </w:tc>
        <w:tc>
          <w:tcPr>
            <w:tcW w:w="307" w:type="dxa"/>
            <w:noWrap/>
            <w:hideMark/>
          </w:tcPr>
          <w:p w14:paraId="0D9F4125" w14:textId="77777777" w:rsidR="00482BC1" w:rsidRPr="00482BC1" w:rsidRDefault="00482BC1"/>
        </w:tc>
        <w:tc>
          <w:tcPr>
            <w:tcW w:w="307" w:type="dxa"/>
            <w:noWrap/>
            <w:hideMark/>
          </w:tcPr>
          <w:p w14:paraId="3192F0F9" w14:textId="77777777" w:rsidR="00482BC1" w:rsidRPr="00482BC1" w:rsidRDefault="00482BC1"/>
        </w:tc>
        <w:tc>
          <w:tcPr>
            <w:tcW w:w="308" w:type="dxa"/>
            <w:noWrap/>
            <w:hideMark/>
          </w:tcPr>
          <w:p w14:paraId="6D3353B3" w14:textId="77777777" w:rsidR="00482BC1" w:rsidRPr="00482BC1" w:rsidRDefault="00482BC1"/>
        </w:tc>
        <w:tc>
          <w:tcPr>
            <w:tcW w:w="407" w:type="dxa"/>
            <w:noWrap/>
            <w:hideMark/>
          </w:tcPr>
          <w:p w14:paraId="651EF2A9" w14:textId="77777777" w:rsidR="00482BC1" w:rsidRPr="00482BC1" w:rsidRDefault="00482BC1"/>
        </w:tc>
        <w:tc>
          <w:tcPr>
            <w:tcW w:w="308" w:type="dxa"/>
            <w:noWrap/>
            <w:hideMark/>
          </w:tcPr>
          <w:p w14:paraId="6F50282A" w14:textId="77777777" w:rsidR="00482BC1" w:rsidRPr="00482BC1" w:rsidRDefault="00482BC1"/>
        </w:tc>
        <w:tc>
          <w:tcPr>
            <w:tcW w:w="308" w:type="dxa"/>
            <w:noWrap/>
            <w:hideMark/>
          </w:tcPr>
          <w:p w14:paraId="7121CD3D" w14:textId="77777777" w:rsidR="00482BC1" w:rsidRPr="00482BC1" w:rsidRDefault="00482BC1"/>
        </w:tc>
        <w:tc>
          <w:tcPr>
            <w:tcW w:w="308" w:type="dxa"/>
            <w:noWrap/>
            <w:hideMark/>
          </w:tcPr>
          <w:p w14:paraId="38CB9246" w14:textId="77777777" w:rsidR="00482BC1" w:rsidRPr="00482BC1" w:rsidRDefault="00482BC1"/>
        </w:tc>
        <w:tc>
          <w:tcPr>
            <w:tcW w:w="308" w:type="dxa"/>
            <w:noWrap/>
            <w:hideMark/>
          </w:tcPr>
          <w:p w14:paraId="74B75DAB" w14:textId="77777777" w:rsidR="00482BC1" w:rsidRPr="00482BC1" w:rsidRDefault="00482BC1"/>
        </w:tc>
        <w:tc>
          <w:tcPr>
            <w:tcW w:w="308" w:type="dxa"/>
            <w:noWrap/>
            <w:hideMark/>
          </w:tcPr>
          <w:p w14:paraId="39916BF2" w14:textId="77777777" w:rsidR="00482BC1" w:rsidRPr="00482BC1" w:rsidRDefault="00482BC1"/>
        </w:tc>
        <w:tc>
          <w:tcPr>
            <w:tcW w:w="308" w:type="dxa"/>
            <w:noWrap/>
            <w:hideMark/>
          </w:tcPr>
          <w:p w14:paraId="1AE7024D" w14:textId="77777777" w:rsidR="00482BC1" w:rsidRPr="00482BC1" w:rsidRDefault="00482BC1"/>
        </w:tc>
        <w:tc>
          <w:tcPr>
            <w:tcW w:w="308" w:type="dxa"/>
            <w:noWrap/>
            <w:hideMark/>
          </w:tcPr>
          <w:p w14:paraId="2B500037" w14:textId="77777777" w:rsidR="00482BC1" w:rsidRPr="00482BC1" w:rsidRDefault="00482BC1"/>
        </w:tc>
        <w:tc>
          <w:tcPr>
            <w:tcW w:w="308" w:type="dxa"/>
            <w:noWrap/>
            <w:hideMark/>
          </w:tcPr>
          <w:p w14:paraId="37251952" w14:textId="77777777" w:rsidR="00482BC1" w:rsidRPr="00482BC1" w:rsidRDefault="00482BC1"/>
        </w:tc>
        <w:tc>
          <w:tcPr>
            <w:tcW w:w="308" w:type="dxa"/>
            <w:noWrap/>
            <w:hideMark/>
          </w:tcPr>
          <w:p w14:paraId="25492260" w14:textId="77777777" w:rsidR="00482BC1" w:rsidRPr="00482BC1" w:rsidRDefault="00482BC1"/>
        </w:tc>
        <w:tc>
          <w:tcPr>
            <w:tcW w:w="308" w:type="dxa"/>
            <w:noWrap/>
            <w:hideMark/>
          </w:tcPr>
          <w:p w14:paraId="01B89093" w14:textId="77777777" w:rsidR="00482BC1" w:rsidRPr="00482BC1" w:rsidRDefault="00482BC1"/>
        </w:tc>
        <w:tc>
          <w:tcPr>
            <w:tcW w:w="308" w:type="dxa"/>
            <w:noWrap/>
            <w:hideMark/>
          </w:tcPr>
          <w:p w14:paraId="208F06C2" w14:textId="77777777" w:rsidR="00482BC1" w:rsidRPr="00482BC1" w:rsidRDefault="00482BC1"/>
        </w:tc>
        <w:tc>
          <w:tcPr>
            <w:tcW w:w="308" w:type="dxa"/>
            <w:noWrap/>
            <w:hideMark/>
          </w:tcPr>
          <w:p w14:paraId="2A031287" w14:textId="77777777" w:rsidR="00482BC1" w:rsidRPr="00482BC1" w:rsidRDefault="00482BC1"/>
        </w:tc>
        <w:tc>
          <w:tcPr>
            <w:tcW w:w="308" w:type="dxa"/>
            <w:noWrap/>
            <w:hideMark/>
          </w:tcPr>
          <w:p w14:paraId="52EA8B8D" w14:textId="77777777" w:rsidR="00482BC1" w:rsidRPr="00482BC1" w:rsidRDefault="00482BC1"/>
        </w:tc>
        <w:tc>
          <w:tcPr>
            <w:tcW w:w="308" w:type="dxa"/>
            <w:noWrap/>
            <w:hideMark/>
          </w:tcPr>
          <w:p w14:paraId="0AF87725" w14:textId="77777777" w:rsidR="00482BC1" w:rsidRPr="00482BC1" w:rsidRDefault="00482BC1"/>
        </w:tc>
        <w:tc>
          <w:tcPr>
            <w:tcW w:w="118" w:type="dxa"/>
            <w:noWrap/>
            <w:hideMark/>
          </w:tcPr>
          <w:p w14:paraId="78FF6E86" w14:textId="77777777" w:rsidR="00482BC1" w:rsidRPr="00482BC1" w:rsidRDefault="00482BC1">
            <w:r w:rsidRPr="00482BC1">
              <w:t> </w:t>
            </w:r>
          </w:p>
        </w:tc>
      </w:tr>
      <w:tr w:rsidR="00482BC1" w:rsidRPr="00482BC1" w14:paraId="1F7C0BB2" w14:textId="77777777" w:rsidTr="00482BC1">
        <w:trPr>
          <w:trHeight w:val="375"/>
        </w:trPr>
        <w:tc>
          <w:tcPr>
            <w:tcW w:w="2449" w:type="dxa"/>
            <w:gridSpan w:val="6"/>
            <w:noWrap/>
            <w:hideMark/>
          </w:tcPr>
          <w:p w14:paraId="06F3E602" w14:textId="77777777" w:rsidR="00482BC1" w:rsidRPr="00482BC1" w:rsidRDefault="00482BC1">
            <w:pPr>
              <w:rPr>
                <w:b/>
                <w:bCs/>
              </w:rPr>
            </w:pPr>
            <w:r w:rsidRPr="00482BC1">
              <w:rPr>
                <w:b/>
                <w:bCs/>
              </w:rPr>
              <w:t>5-    Nombre de décès déclarés par mois et par arrondissement  en 2021</w:t>
            </w:r>
          </w:p>
        </w:tc>
        <w:tc>
          <w:tcPr>
            <w:tcW w:w="307" w:type="dxa"/>
            <w:noWrap/>
            <w:hideMark/>
          </w:tcPr>
          <w:p w14:paraId="55CB9672" w14:textId="77777777" w:rsidR="00482BC1" w:rsidRPr="00482BC1" w:rsidRDefault="00482BC1">
            <w:r w:rsidRPr="00482BC1">
              <w:t> </w:t>
            </w:r>
          </w:p>
        </w:tc>
        <w:tc>
          <w:tcPr>
            <w:tcW w:w="307" w:type="dxa"/>
            <w:noWrap/>
            <w:hideMark/>
          </w:tcPr>
          <w:p w14:paraId="7E576455" w14:textId="77777777" w:rsidR="00482BC1" w:rsidRPr="00482BC1" w:rsidRDefault="00482BC1">
            <w:r w:rsidRPr="00482BC1">
              <w:t> </w:t>
            </w:r>
          </w:p>
        </w:tc>
        <w:tc>
          <w:tcPr>
            <w:tcW w:w="307" w:type="dxa"/>
            <w:noWrap/>
            <w:hideMark/>
          </w:tcPr>
          <w:p w14:paraId="79B117AC" w14:textId="77777777" w:rsidR="00482BC1" w:rsidRPr="00482BC1" w:rsidRDefault="00482BC1">
            <w:r w:rsidRPr="00482BC1">
              <w:t> </w:t>
            </w:r>
          </w:p>
        </w:tc>
        <w:tc>
          <w:tcPr>
            <w:tcW w:w="307" w:type="dxa"/>
            <w:noWrap/>
            <w:hideMark/>
          </w:tcPr>
          <w:p w14:paraId="19E618FF" w14:textId="77777777" w:rsidR="00482BC1" w:rsidRPr="00482BC1" w:rsidRDefault="00482BC1">
            <w:r w:rsidRPr="00482BC1">
              <w:t> </w:t>
            </w:r>
          </w:p>
        </w:tc>
        <w:tc>
          <w:tcPr>
            <w:tcW w:w="307" w:type="dxa"/>
            <w:noWrap/>
            <w:hideMark/>
          </w:tcPr>
          <w:p w14:paraId="2B59BDB0" w14:textId="77777777" w:rsidR="00482BC1" w:rsidRPr="00482BC1" w:rsidRDefault="00482BC1">
            <w:r w:rsidRPr="00482BC1">
              <w:t> </w:t>
            </w:r>
          </w:p>
        </w:tc>
        <w:tc>
          <w:tcPr>
            <w:tcW w:w="307" w:type="dxa"/>
            <w:noWrap/>
            <w:hideMark/>
          </w:tcPr>
          <w:p w14:paraId="2CCED49E" w14:textId="77777777" w:rsidR="00482BC1" w:rsidRPr="00482BC1" w:rsidRDefault="00482BC1">
            <w:r w:rsidRPr="00482BC1">
              <w:t> </w:t>
            </w:r>
          </w:p>
        </w:tc>
        <w:tc>
          <w:tcPr>
            <w:tcW w:w="308" w:type="dxa"/>
            <w:noWrap/>
            <w:hideMark/>
          </w:tcPr>
          <w:p w14:paraId="15BF7669" w14:textId="77777777" w:rsidR="00482BC1" w:rsidRPr="00482BC1" w:rsidRDefault="00482BC1">
            <w:r w:rsidRPr="00482BC1">
              <w:t> </w:t>
            </w:r>
          </w:p>
        </w:tc>
        <w:tc>
          <w:tcPr>
            <w:tcW w:w="407" w:type="dxa"/>
            <w:noWrap/>
            <w:hideMark/>
          </w:tcPr>
          <w:p w14:paraId="6D2E58C8" w14:textId="77777777" w:rsidR="00482BC1" w:rsidRPr="00482BC1" w:rsidRDefault="00482BC1">
            <w:r w:rsidRPr="00482BC1">
              <w:t> </w:t>
            </w:r>
          </w:p>
        </w:tc>
        <w:tc>
          <w:tcPr>
            <w:tcW w:w="308" w:type="dxa"/>
            <w:noWrap/>
            <w:hideMark/>
          </w:tcPr>
          <w:p w14:paraId="2610EB2A" w14:textId="77777777" w:rsidR="00482BC1" w:rsidRPr="00482BC1" w:rsidRDefault="00482BC1">
            <w:r w:rsidRPr="00482BC1">
              <w:t> </w:t>
            </w:r>
          </w:p>
        </w:tc>
        <w:tc>
          <w:tcPr>
            <w:tcW w:w="308" w:type="dxa"/>
            <w:noWrap/>
            <w:hideMark/>
          </w:tcPr>
          <w:p w14:paraId="721A837F" w14:textId="77777777" w:rsidR="00482BC1" w:rsidRPr="00482BC1" w:rsidRDefault="00482BC1">
            <w:r w:rsidRPr="00482BC1">
              <w:t> </w:t>
            </w:r>
          </w:p>
        </w:tc>
        <w:tc>
          <w:tcPr>
            <w:tcW w:w="308" w:type="dxa"/>
            <w:noWrap/>
            <w:hideMark/>
          </w:tcPr>
          <w:p w14:paraId="7E3385C9" w14:textId="77777777" w:rsidR="00482BC1" w:rsidRPr="00482BC1" w:rsidRDefault="00482BC1">
            <w:r w:rsidRPr="00482BC1">
              <w:t> </w:t>
            </w:r>
          </w:p>
        </w:tc>
        <w:tc>
          <w:tcPr>
            <w:tcW w:w="308" w:type="dxa"/>
            <w:noWrap/>
            <w:hideMark/>
          </w:tcPr>
          <w:p w14:paraId="19A06A61" w14:textId="77777777" w:rsidR="00482BC1" w:rsidRPr="00482BC1" w:rsidRDefault="00482BC1">
            <w:r w:rsidRPr="00482BC1">
              <w:t> </w:t>
            </w:r>
          </w:p>
        </w:tc>
        <w:tc>
          <w:tcPr>
            <w:tcW w:w="308" w:type="dxa"/>
            <w:noWrap/>
            <w:hideMark/>
          </w:tcPr>
          <w:p w14:paraId="3A1DD68B" w14:textId="77777777" w:rsidR="00482BC1" w:rsidRPr="00482BC1" w:rsidRDefault="00482BC1">
            <w:r w:rsidRPr="00482BC1">
              <w:t> </w:t>
            </w:r>
          </w:p>
        </w:tc>
        <w:tc>
          <w:tcPr>
            <w:tcW w:w="308" w:type="dxa"/>
            <w:noWrap/>
            <w:hideMark/>
          </w:tcPr>
          <w:p w14:paraId="25BC5B07" w14:textId="77777777" w:rsidR="00482BC1" w:rsidRPr="00482BC1" w:rsidRDefault="00482BC1">
            <w:r w:rsidRPr="00482BC1">
              <w:t> </w:t>
            </w:r>
          </w:p>
        </w:tc>
        <w:tc>
          <w:tcPr>
            <w:tcW w:w="308" w:type="dxa"/>
            <w:noWrap/>
            <w:hideMark/>
          </w:tcPr>
          <w:p w14:paraId="45FCEECA" w14:textId="77777777" w:rsidR="00482BC1" w:rsidRPr="00482BC1" w:rsidRDefault="00482BC1">
            <w:r w:rsidRPr="00482BC1">
              <w:t> </w:t>
            </w:r>
          </w:p>
        </w:tc>
        <w:tc>
          <w:tcPr>
            <w:tcW w:w="308" w:type="dxa"/>
            <w:noWrap/>
            <w:hideMark/>
          </w:tcPr>
          <w:p w14:paraId="13618DA8" w14:textId="77777777" w:rsidR="00482BC1" w:rsidRPr="00482BC1" w:rsidRDefault="00482BC1">
            <w:r w:rsidRPr="00482BC1">
              <w:t> </w:t>
            </w:r>
          </w:p>
        </w:tc>
        <w:tc>
          <w:tcPr>
            <w:tcW w:w="308" w:type="dxa"/>
            <w:noWrap/>
            <w:hideMark/>
          </w:tcPr>
          <w:p w14:paraId="20842A71" w14:textId="77777777" w:rsidR="00482BC1" w:rsidRPr="00482BC1" w:rsidRDefault="00482BC1">
            <w:r w:rsidRPr="00482BC1">
              <w:t> </w:t>
            </w:r>
          </w:p>
        </w:tc>
        <w:tc>
          <w:tcPr>
            <w:tcW w:w="308" w:type="dxa"/>
            <w:noWrap/>
            <w:hideMark/>
          </w:tcPr>
          <w:p w14:paraId="095D04AD" w14:textId="77777777" w:rsidR="00482BC1" w:rsidRPr="00482BC1" w:rsidRDefault="00482BC1">
            <w:r w:rsidRPr="00482BC1">
              <w:t> </w:t>
            </w:r>
          </w:p>
        </w:tc>
        <w:tc>
          <w:tcPr>
            <w:tcW w:w="308" w:type="dxa"/>
            <w:noWrap/>
            <w:hideMark/>
          </w:tcPr>
          <w:p w14:paraId="5089093C" w14:textId="77777777" w:rsidR="00482BC1" w:rsidRPr="00482BC1" w:rsidRDefault="00482BC1">
            <w:r w:rsidRPr="00482BC1">
              <w:t> </w:t>
            </w:r>
          </w:p>
        </w:tc>
        <w:tc>
          <w:tcPr>
            <w:tcW w:w="308" w:type="dxa"/>
            <w:noWrap/>
            <w:hideMark/>
          </w:tcPr>
          <w:p w14:paraId="343418F7" w14:textId="77777777" w:rsidR="00482BC1" w:rsidRPr="00482BC1" w:rsidRDefault="00482BC1">
            <w:r w:rsidRPr="00482BC1">
              <w:t> </w:t>
            </w:r>
          </w:p>
        </w:tc>
        <w:tc>
          <w:tcPr>
            <w:tcW w:w="308" w:type="dxa"/>
            <w:noWrap/>
            <w:hideMark/>
          </w:tcPr>
          <w:p w14:paraId="4DAE9139" w14:textId="77777777" w:rsidR="00482BC1" w:rsidRPr="00482BC1" w:rsidRDefault="00482BC1">
            <w:r w:rsidRPr="00482BC1">
              <w:t> </w:t>
            </w:r>
          </w:p>
        </w:tc>
        <w:tc>
          <w:tcPr>
            <w:tcW w:w="308" w:type="dxa"/>
            <w:noWrap/>
            <w:hideMark/>
          </w:tcPr>
          <w:p w14:paraId="3D061B36" w14:textId="77777777" w:rsidR="00482BC1" w:rsidRPr="00482BC1" w:rsidRDefault="00482BC1">
            <w:r w:rsidRPr="00482BC1">
              <w:t> </w:t>
            </w:r>
          </w:p>
        </w:tc>
        <w:tc>
          <w:tcPr>
            <w:tcW w:w="118" w:type="dxa"/>
            <w:noWrap/>
            <w:hideMark/>
          </w:tcPr>
          <w:p w14:paraId="2E4EC8D9" w14:textId="77777777" w:rsidR="00482BC1" w:rsidRPr="00482BC1" w:rsidRDefault="00482BC1">
            <w:r w:rsidRPr="00482BC1">
              <w:t> </w:t>
            </w:r>
          </w:p>
        </w:tc>
      </w:tr>
      <w:tr w:rsidR="00482BC1" w:rsidRPr="00482BC1" w14:paraId="676A550E" w14:textId="77777777" w:rsidTr="00482BC1">
        <w:trPr>
          <w:trHeight w:val="300"/>
        </w:trPr>
        <w:tc>
          <w:tcPr>
            <w:tcW w:w="914" w:type="dxa"/>
            <w:vMerge w:val="restart"/>
            <w:hideMark/>
          </w:tcPr>
          <w:p w14:paraId="74D95D7D" w14:textId="77777777" w:rsidR="00482BC1" w:rsidRPr="00482BC1" w:rsidRDefault="00482BC1" w:rsidP="00482BC1">
            <w:pPr>
              <w:rPr>
                <w:b/>
                <w:bCs/>
              </w:rPr>
            </w:pPr>
            <w:r w:rsidRPr="00482BC1">
              <w:rPr>
                <w:b/>
                <w:bCs/>
              </w:rPr>
              <w:t xml:space="preserve">Arrondissements </w:t>
            </w:r>
          </w:p>
        </w:tc>
        <w:tc>
          <w:tcPr>
            <w:tcW w:w="614" w:type="dxa"/>
            <w:gridSpan w:val="2"/>
            <w:noWrap/>
            <w:hideMark/>
          </w:tcPr>
          <w:p w14:paraId="51E47C98" w14:textId="77777777" w:rsidR="00482BC1" w:rsidRPr="00482BC1" w:rsidRDefault="00482BC1" w:rsidP="00482BC1">
            <w:pPr>
              <w:rPr>
                <w:b/>
                <w:bCs/>
              </w:rPr>
            </w:pPr>
            <w:r w:rsidRPr="00482BC1">
              <w:rPr>
                <w:b/>
                <w:bCs/>
              </w:rPr>
              <w:t>Janvier</w:t>
            </w:r>
          </w:p>
        </w:tc>
        <w:tc>
          <w:tcPr>
            <w:tcW w:w="614" w:type="dxa"/>
            <w:gridSpan w:val="2"/>
            <w:noWrap/>
            <w:hideMark/>
          </w:tcPr>
          <w:p w14:paraId="458CBA8B" w14:textId="77777777" w:rsidR="00482BC1" w:rsidRPr="00482BC1" w:rsidRDefault="00482BC1" w:rsidP="00482BC1">
            <w:pPr>
              <w:rPr>
                <w:b/>
                <w:bCs/>
              </w:rPr>
            </w:pPr>
            <w:r w:rsidRPr="00482BC1">
              <w:rPr>
                <w:b/>
                <w:bCs/>
              </w:rPr>
              <w:t>Février</w:t>
            </w:r>
          </w:p>
        </w:tc>
        <w:tc>
          <w:tcPr>
            <w:tcW w:w="614" w:type="dxa"/>
            <w:gridSpan w:val="2"/>
            <w:noWrap/>
            <w:hideMark/>
          </w:tcPr>
          <w:p w14:paraId="42DD52D8" w14:textId="77777777" w:rsidR="00482BC1" w:rsidRPr="00482BC1" w:rsidRDefault="00482BC1" w:rsidP="00482BC1">
            <w:pPr>
              <w:rPr>
                <w:b/>
                <w:bCs/>
              </w:rPr>
            </w:pPr>
            <w:r w:rsidRPr="00482BC1">
              <w:rPr>
                <w:b/>
                <w:bCs/>
              </w:rPr>
              <w:t>Mars</w:t>
            </w:r>
          </w:p>
        </w:tc>
        <w:tc>
          <w:tcPr>
            <w:tcW w:w="614" w:type="dxa"/>
            <w:gridSpan w:val="2"/>
            <w:noWrap/>
            <w:hideMark/>
          </w:tcPr>
          <w:p w14:paraId="3FBFF4F9" w14:textId="77777777" w:rsidR="00482BC1" w:rsidRPr="00482BC1" w:rsidRDefault="00482BC1" w:rsidP="00482BC1">
            <w:pPr>
              <w:rPr>
                <w:b/>
                <w:bCs/>
              </w:rPr>
            </w:pPr>
            <w:r w:rsidRPr="00482BC1">
              <w:rPr>
                <w:b/>
                <w:bCs/>
              </w:rPr>
              <w:t>Avril</w:t>
            </w:r>
          </w:p>
        </w:tc>
        <w:tc>
          <w:tcPr>
            <w:tcW w:w="614" w:type="dxa"/>
            <w:gridSpan w:val="2"/>
            <w:noWrap/>
            <w:hideMark/>
          </w:tcPr>
          <w:p w14:paraId="4225B964" w14:textId="77777777" w:rsidR="00482BC1" w:rsidRPr="00482BC1" w:rsidRDefault="00482BC1" w:rsidP="00482BC1">
            <w:pPr>
              <w:rPr>
                <w:b/>
                <w:bCs/>
              </w:rPr>
            </w:pPr>
            <w:r w:rsidRPr="00482BC1">
              <w:rPr>
                <w:b/>
                <w:bCs/>
              </w:rPr>
              <w:t>Mai</w:t>
            </w:r>
          </w:p>
        </w:tc>
        <w:tc>
          <w:tcPr>
            <w:tcW w:w="615" w:type="dxa"/>
            <w:gridSpan w:val="2"/>
            <w:noWrap/>
            <w:hideMark/>
          </w:tcPr>
          <w:p w14:paraId="3C460F5D" w14:textId="77777777" w:rsidR="00482BC1" w:rsidRPr="00482BC1" w:rsidRDefault="00482BC1" w:rsidP="00482BC1">
            <w:pPr>
              <w:rPr>
                <w:b/>
                <w:bCs/>
              </w:rPr>
            </w:pPr>
            <w:r w:rsidRPr="00482BC1">
              <w:rPr>
                <w:b/>
                <w:bCs/>
              </w:rPr>
              <w:t>Juin</w:t>
            </w:r>
          </w:p>
        </w:tc>
        <w:tc>
          <w:tcPr>
            <w:tcW w:w="715" w:type="dxa"/>
            <w:gridSpan w:val="2"/>
            <w:noWrap/>
            <w:hideMark/>
          </w:tcPr>
          <w:p w14:paraId="66C83B0C" w14:textId="77777777" w:rsidR="00482BC1" w:rsidRPr="00482BC1" w:rsidRDefault="00482BC1" w:rsidP="00482BC1">
            <w:pPr>
              <w:rPr>
                <w:b/>
                <w:bCs/>
              </w:rPr>
            </w:pPr>
            <w:r w:rsidRPr="00482BC1">
              <w:rPr>
                <w:b/>
                <w:bCs/>
              </w:rPr>
              <w:t>Juillet</w:t>
            </w:r>
          </w:p>
        </w:tc>
        <w:tc>
          <w:tcPr>
            <w:tcW w:w="616" w:type="dxa"/>
            <w:gridSpan w:val="2"/>
            <w:noWrap/>
            <w:hideMark/>
          </w:tcPr>
          <w:p w14:paraId="2A8E3A84" w14:textId="77777777" w:rsidR="00482BC1" w:rsidRPr="00482BC1" w:rsidRDefault="00482BC1" w:rsidP="00482BC1">
            <w:pPr>
              <w:rPr>
                <w:b/>
                <w:bCs/>
              </w:rPr>
            </w:pPr>
            <w:r w:rsidRPr="00482BC1">
              <w:rPr>
                <w:b/>
                <w:bCs/>
              </w:rPr>
              <w:t>Août</w:t>
            </w:r>
          </w:p>
        </w:tc>
        <w:tc>
          <w:tcPr>
            <w:tcW w:w="616" w:type="dxa"/>
            <w:gridSpan w:val="2"/>
            <w:noWrap/>
            <w:hideMark/>
          </w:tcPr>
          <w:p w14:paraId="2D6796CC" w14:textId="77777777" w:rsidR="00482BC1" w:rsidRPr="00482BC1" w:rsidRDefault="00482BC1" w:rsidP="00482BC1">
            <w:pPr>
              <w:rPr>
                <w:b/>
                <w:bCs/>
              </w:rPr>
            </w:pPr>
            <w:r w:rsidRPr="00482BC1">
              <w:rPr>
                <w:b/>
                <w:bCs/>
              </w:rPr>
              <w:t>Septembre</w:t>
            </w:r>
          </w:p>
        </w:tc>
        <w:tc>
          <w:tcPr>
            <w:tcW w:w="616" w:type="dxa"/>
            <w:gridSpan w:val="2"/>
            <w:noWrap/>
            <w:hideMark/>
          </w:tcPr>
          <w:p w14:paraId="7A10D677" w14:textId="77777777" w:rsidR="00482BC1" w:rsidRPr="00482BC1" w:rsidRDefault="00482BC1" w:rsidP="00482BC1">
            <w:pPr>
              <w:rPr>
                <w:b/>
                <w:bCs/>
              </w:rPr>
            </w:pPr>
            <w:r w:rsidRPr="00482BC1">
              <w:rPr>
                <w:b/>
                <w:bCs/>
              </w:rPr>
              <w:t>Octobre</w:t>
            </w:r>
          </w:p>
        </w:tc>
        <w:tc>
          <w:tcPr>
            <w:tcW w:w="616" w:type="dxa"/>
            <w:gridSpan w:val="2"/>
            <w:noWrap/>
            <w:hideMark/>
          </w:tcPr>
          <w:p w14:paraId="73008292" w14:textId="77777777" w:rsidR="00482BC1" w:rsidRPr="00482BC1" w:rsidRDefault="00482BC1" w:rsidP="00482BC1">
            <w:pPr>
              <w:rPr>
                <w:b/>
                <w:bCs/>
              </w:rPr>
            </w:pPr>
            <w:r w:rsidRPr="00482BC1">
              <w:rPr>
                <w:b/>
                <w:bCs/>
              </w:rPr>
              <w:t>Novembre</w:t>
            </w:r>
          </w:p>
        </w:tc>
        <w:tc>
          <w:tcPr>
            <w:tcW w:w="616" w:type="dxa"/>
            <w:gridSpan w:val="2"/>
            <w:noWrap/>
            <w:hideMark/>
          </w:tcPr>
          <w:p w14:paraId="759E1817" w14:textId="77777777" w:rsidR="00482BC1" w:rsidRPr="00482BC1" w:rsidRDefault="00482BC1" w:rsidP="00482BC1">
            <w:pPr>
              <w:rPr>
                <w:b/>
                <w:bCs/>
              </w:rPr>
            </w:pPr>
            <w:r w:rsidRPr="00482BC1">
              <w:rPr>
                <w:b/>
                <w:bCs/>
              </w:rPr>
              <w:t>Décembre</w:t>
            </w:r>
          </w:p>
        </w:tc>
        <w:tc>
          <w:tcPr>
            <w:tcW w:w="924" w:type="dxa"/>
            <w:gridSpan w:val="3"/>
            <w:noWrap/>
            <w:hideMark/>
          </w:tcPr>
          <w:p w14:paraId="4D0F30B4" w14:textId="77777777" w:rsidR="00482BC1" w:rsidRPr="00482BC1" w:rsidRDefault="00482BC1" w:rsidP="00482BC1">
            <w:pPr>
              <w:rPr>
                <w:b/>
                <w:bCs/>
              </w:rPr>
            </w:pPr>
            <w:r w:rsidRPr="00482BC1">
              <w:rPr>
                <w:b/>
                <w:bCs/>
              </w:rPr>
              <w:t>Total</w:t>
            </w:r>
          </w:p>
        </w:tc>
        <w:tc>
          <w:tcPr>
            <w:tcW w:w="118" w:type="dxa"/>
            <w:noWrap/>
            <w:hideMark/>
          </w:tcPr>
          <w:p w14:paraId="5ACC3717" w14:textId="77777777" w:rsidR="00482BC1" w:rsidRPr="00482BC1" w:rsidRDefault="00482BC1">
            <w:r w:rsidRPr="00482BC1">
              <w:t> </w:t>
            </w:r>
          </w:p>
        </w:tc>
      </w:tr>
      <w:tr w:rsidR="00482BC1" w:rsidRPr="00482BC1" w14:paraId="24D49863" w14:textId="77777777" w:rsidTr="00482BC1">
        <w:trPr>
          <w:trHeight w:val="300"/>
        </w:trPr>
        <w:tc>
          <w:tcPr>
            <w:tcW w:w="914" w:type="dxa"/>
            <w:vMerge/>
            <w:hideMark/>
          </w:tcPr>
          <w:p w14:paraId="754DE2E8" w14:textId="77777777" w:rsidR="00482BC1" w:rsidRPr="00482BC1" w:rsidRDefault="00482BC1">
            <w:pPr>
              <w:rPr>
                <w:b/>
                <w:bCs/>
              </w:rPr>
            </w:pPr>
          </w:p>
        </w:tc>
        <w:tc>
          <w:tcPr>
            <w:tcW w:w="307" w:type="dxa"/>
            <w:hideMark/>
          </w:tcPr>
          <w:p w14:paraId="4806E2E7" w14:textId="77777777" w:rsidR="00482BC1" w:rsidRPr="00482BC1" w:rsidRDefault="00482BC1" w:rsidP="00482BC1">
            <w:pPr>
              <w:rPr>
                <w:b/>
                <w:bCs/>
              </w:rPr>
            </w:pPr>
            <w:r w:rsidRPr="00482BC1">
              <w:rPr>
                <w:b/>
                <w:bCs/>
              </w:rPr>
              <w:t>F</w:t>
            </w:r>
          </w:p>
        </w:tc>
        <w:tc>
          <w:tcPr>
            <w:tcW w:w="307" w:type="dxa"/>
            <w:hideMark/>
          </w:tcPr>
          <w:p w14:paraId="4B3BA517" w14:textId="77777777" w:rsidR="00482BC1" w:rsidRPr="00482BC1" w:rsidRDefault="00482BC1" w:rsidP="00482BC1">
            <w:pPr>
              <w:rPr>
                <w:b/>
                <w:bCs/>
              </w:rPr>
            </w:pPr>
            <w:r w:rsidRPr="00482BC1">
              <w:rPr>
                <w:b/>
                <w:bCs/>
              </w:rPr>
              <w:t>H</w:t>
            </w:r>
          </w:p>
        </w:tc>
        <w:tc>
          <w:tcPr>
            <w:tcW w:w="307" w:type="dxa"/>
            <w:hideMark/>
          </w:tcPr>
          <w:p w14:paraId="4A392FC8" w14:textId="77777777" w:rsidR="00482BC1" w:rsidRPr="00482BC1" w:rsidRDefault="00482BC1" w:rsidP="00482BC1">
            <w:pPr>
              <w:rPr>
                <w:b/>
                <w:bCs/>
              </w:rPr>
            </w:pPr>
            <w:r w:rsidRPr="00482BC1">
              <w:rPr>
                <w:b/>
                <w:bCs/>
              </w:rPr>
              <w:t>F</w:t>
            </w:r>
          </w:p>
        </w:tc>
        <w:tc>
          <w:tcPr>
            <w:tcW w:w="307" w:type="dxa"/>
            <w:hideMark/>
          </w:tcPr>
          <w:p w14:paraId="0EEAEFFD" w14:textId="77777777" w:rsidR="00482BC1" w:rsidRPr="00482BC1" w:rsidRDefault="00482BC1" w:rsidP="00482BC1">
            <w:pPr>
              <w:rPr>
                <w:b/>
                <w:bCs/>
              </w:rPr>
            </w:pPr>
            <w:r w:rsidRPr="00482BC1">
              <w:rPr>
                <w:b/>
                <w:bCs/>
              </w:rPr>
              <w:t>H</w:t>
            </w:r>
          </w:p>
        </w:tc>
        <w:tc>
          <w:tcPr>
            <w:tcW w:w="307" w:type="dxa"/>
            <w:hideMark/>
          </w:tcPr>
          <w:p w14:paraId="660578B3" w14:textId="77777777" w:rsidR="00482BC1" w:rsidRPr="00482BC1" w:rsidRDefault="00482BC1" w:rsidP="00482BC1">
            <w:pPr>
              <w:rPr>
                <w:b/>
                <w:bCs/>
              </w:rPr>
            </w:pPr>
            <w:r w:rsidRPr="00482BC1">
              <w:rPr>
                <w:b/>
                <w:bCs/>
              </w:rPr>
              <w:t>F</w:t>
            </w:r>
          </w:p>
        </w:tc>
        <w:tc>
          <w:tcPr>
            <w:tcW w:w="307" w:type="dxa"/>
            <w:hideMark/>
          </w:tcPr>
          <w:p w14:paraId="7AF46947" w14:textId="77777777" w:rsidR="00482BC1" w:rsidRPr="00482BC1" w:rsidRDefault="00482BC1" w:rsidP="00482BC1">
            <w:pPr>
              <w:rPr>
                <w:b/>
                <w:bCs/>
              </w:rPr>
            </w:pPr>
            <w:r w:rsidRPr="00482BC1">
              <w:rPr>
                <w:b/>
                <w:bCs/>
              </w:rPr>
              <w:t>H</w:t>
            </w:r>
          </w:p>
        </w:tc>
        <w:tc>
          <w:tcPr>
            <w:tcW w:w="307" w:type="dxa"/>
            <w:hideMark/>
          </w:tcPr>
          <w:p w14:paraId="0D77CB79" w14:textId="77777777" w:rsidR="00482BC1" w:rsidRPr="00482BC1" w:rsidRDefault="00482BC1" w:rsidP="00482BC1">
            <w:pPr>
              <w:rPr>
                <w:b/>
                <w:bCs/>
              </w:rPr>
            </w:pPr>
            <w:r w:rsidRPr="00482BC1">
              <w:rPr>
                <w:b/>
                <w:bCs/>
              </w:rPr>
              <w:t>F</w:t>
            </w:r>
          </w:p>
        </w:tc>
        <w:tc>
          <w:tcPr>
            <w:tcW w:w="307" w:type="dxa"/>
            <w:hideMark/>
          </w:tcPr>
          <w:p w14:paraId="47C58C0A" w14:textId="77777777" w:rsidR="00482BC1" w:rsidRPr="00482BC1" w:rsidRDefault="00482BC1" w:rsidP="00482BC1">
            <w:pPr>
              <w:rPr>
                <w:b/>
                <w:bCs/>
              </w:rPr>
            </w:pPr>
            <w:r w:rsidRPr="00482BC1">
              <w:rPr>
                <w:b/>
                <w:bCs/>
              </w:rPr>
              <w:t>H</w:t>
            </w:r>
          </w:p>
        </w:tc>
        <w:tc>
          <w:tcPr>
            <w:tcW w:w="307" w:type="dxa"/>
            <w:hideMark/>
          </w:tcPr>
          <w:p w14:paraId="009A467C" w14:textId="77777777" w:rsidR="00482BC1" w:rsidRPr="00482BC1" w:rsidRDefault="00482BC1" w:rsidP="00482BC1">
            <w:pPr>
              <w:rPr>
                <w:b/>
                <w:bCs/>
              </w:rPr>
            </w:pPr>
            <w:r w:rsidRPr="00482BC1">
              <w:rPr>
                <w:b/>
                <w:bCs/>
              </w:rPr>
              <w:t>F</w:t>
            </w:r>
          </w:p>
        </w:tc>
        <w:tc>
          <w:tcPr>
            <w:tcW w:w="307" w:type="dxa"/>
            <w:hideMark/>
          </w:tcPr>
          <w:p w14:paraId="398EB746" w14:textId="77777777" w:rsidR="00482BC1" w:rsidRPr="00482BC1" w:rsidRDefault="00482BC1" w:rsidP="00482BC1">
            <w:pPr>
              <w:rPr>
                <w:b/>
                <w:bCs/>
              </w:rPr>
            </w:pPr>
            <w:r w:rsidRPr="00482BC1">
              <w:rPr>
                <w:b/>
                <w:bCs/>
              </w:rPr>
              <w:t>H</w:t>
            </w:r>
          </w:p>
        </w:tc>
        <w:tc>
          <w:tcPr>
            <w:tcW w:w="307" w:type="dxa"/>
            <w:hideMark/>
          </w:tcPr>
          <w:p w14:paraId="3319C310" w14:textId="77777777" w:rsidR="00482BC1" w:rsidRPr="00482BC1" w:rsidRDefault="00482BC1" w:rsidP="00482BC1">
            <w:pPr>
              <w:rPr>
                <w:b/>
                <w:bCs/>
              </w:rPr>
            </w:pPr>
            <w:r w:rsidRPr="00482BC1">
              <w:rPr>
                <w:b/>
                <w:bCs/>
              </w:rPr>
              <w:t>F</w:t>
            </w:r>
          </w:p>
        </w:tc>
        <w:tc>
          <w:tcPr>
            <w:tcW w:w="308" w:type="dxa"/>
            <w:hideMark/>
          </w:tcPr>
          <w:p w14:paraId="7E5CF874" w14:textId="77777777" w:rsidR="00482BC1" w:rsidRPr="00482BC1" w:rsidRDefault="00482BC1" w:rsidP="00482BC1">
            <w:pPr>
              <w:rPr>
                <w:b/>
                <w:bCs/>
              </w:rPr>
            </w:pPr>
            <w:r w:rsidRPr="00482BC1">
              <w:rPr>
                <w:b/>
                <w:bCs/>
              </w:rPr>
              <w:t>H</w:t>
            </w:r>
          </w:p>
        </w:tc>
        <w:tc>
          <w:tcPr>
            <w:tcW w:w="407" w:type="dxa"/>
            <w:hideMark/>
          </w:tcPr>
          <w:p w14:paraId="4FB46A75" w14:textId="77777777" w:rsidR="00482BC1" w:rsidRPr="00482BC1" w:rsidRDefault="00482BC1" w:rsidP="00482BC1">
            <w:pPr>
              <w:rPr>
                <w:b/>
                <w:bCs/>
              </w:rPr>
            </w:pPr>
            <w:r w:rsidRPr="00482BC1">
              <w:rPr>
                <w:b/>
                <w:bCs/>
              </w:rPr>
              <w:t>F</w:t>
            </w:r>
          </w:p>
        </w:tc>
        <w:tc>
          <w:tcPr>
            <w:tcW w:w="308" w:type="dxa"/>
            <w:hideMark/>
          </w:tcPr>
          <w:p w14:paraId="5764EF22" w14:textId="77777777" w:rsidR="00482BC1" w:rsidRPr="00482BC1" w:rsidRDefault="00482BC1" w:rsidP="00482BC1">
            <w:pPr>
              <w:rPr>
                <w:b/>
                <w:bCs/>
              </w:rPr>
            </w:pPr>
            <w:r w:rsidRPr="00482BC1">
              <w:rPr>
                <w:b/>
                <w:bCs/>
              </w:rPr>
              <w:t>H</w:t>
            </w:r>
          </w:p>
        </w:tc>
        <w:tc>
          <w:tcPr>
            <w:tcW w:w="308" w:type="dxa"/>
            <w:hideMark/>
          </w:tcPr>
          <w:p w14:paraId="5636C304" w14:textId="77777777" w:rsidR="00482BC1" w:rsidRPr="00482BC1" w:rsidRDefault="00482BC1" w:rsidP="00482BC1">
            <w:pPr>
              <w:rPr>
                <w:b/>
                <w:bCs/>
              </w:rPr>
            </w:pPr>
            <w:r w:rsidRPr="00482BC1">
              <w:rPr>
                <w:b/>
                <w:bCs/>
              </w:rPr>
              <w:t>F</w:t>
            </w:r>
          </w:p>
        </w:tc>
        <w:tc>
          <w:tcPr>
            <w:tcW w:w="308" w:type="dxa"/>
            <w:hideMark/>
          </w:tcPr>
          <w:p w14:paraId="0DE45E3A" w14:textId="77777777" w:rsidR="00482BC1" w:rsidRPr="00482BC1" w:rsidRDefault="00482BC1" w:rsidP="00482BC1">
            <w:pPr>
              <w:rPr>
                <w:b/>
                <w:bCs/>
              </w:rPr>
            </w:pPr>
            <w:r w:rsidRPr="00482BC1">
              <w:rPr>
                <w:b/>
                <w:bCs/>
              </w:rPr>
              <w:t>H</w:t>
            </w:r>
          </w:p>
        </w:tc>
        <w:tc>
          <w:tcPr>
            <w:tcW w:w="308" w:type="dxa"/>
            <w:hideMark/>
          </w:tcPr>
          <w:p w14:paraId="0CFF8E85" w14:textId="77777777" w:rsidR="00482BC1" w:rsidRPr="00482BC1" w:rsidRDefault="00482BC1" w:rsidP="00482BC1">
            <w:pPr>
              <w:rPr>
                <w:b/>
                <w:bCs/>
              </w:rPr>
            </w:pPr>
            <w:r w:rsidRPr="00482BC1">
              <w:rPr>
                <w:b/>
                <w:bCs/>
              </w:rPr>
              <w:t>F</w:t>
            </w:r>
          </w:p>
        </w:tc>
        <w:tc>
          <w:tcPr>
            <w:tcW w:w="308" w:type="dxa"/>
            <w:hideMark/>
          </w:tcPr>
          <w:p w14:paraId="430B47AD" w14:textId="77777777" w:rsidR="00482BC1" w:rsidRPr="00482BC1" w:rsidRDefault="00482BC1" w:rsidP="00482BC1">
            <w:pPr>
              <w:rPr>
                <w:b/>
                <w:bCs/>
              </w:rPr>
            </w:pPr>
            <w:r w:rsidRPr="00482BC1">
              <w:rPr>
                <w:b/>
                <w:bCs/>
              </w:rPr>
              <w:t>H</w:t>
            </w:r>
          </w:p>
        </w:tc>
        <w:tc>
          <w:tcPr>
            <w:tcW w:w="308" w:type="dxa"/>
            <w:hideMark/>
          </w:tcPr>
          <w:p w14:paraId="22C99D01" w14:textId="77777777" w:rsidR="00482BC1" w:rsidRPr="00482BC1" w:rsidRDefault="00482BC1" w:rsidP="00482BC1">
            <w:pPr>
              <w:rPr>
                <w:b/>
                <w:bCs/>
              </w:rPr>
            </w:pPr>
            <w:r w:rsidRPr="00482BC1">
              <w:rPr>
                <w:b/>
                <w:bCs/>
              </w:rPr>
              <w:t>F</w:t>
            </w:r>
          </w:p>
        </w:tc>
        <w:tc>
          <w:tcPr>
            <w:tcW w:w="308" w:type="dxa"/>
            <w:hideMark/>
          </w:tcPr>
          <w:p w14:paraId="2B98EB15" w14:textId="77777777" w:rsidR="00482BC1" w:rsidRPr="00482BC1" w:rsidRDefault="00482BC1" w:rsidP="00482BC1">
            <w:pPr>
              <w:rPr>
                <w:b/>
                <w:bCs/>
              </w:rPr>
            </w:pPr>
            <w:r w:rsidRPr="00482BC1">
              <w:rPr>
                <w:b/>
                <w:bCs/>
              </w:rPr>
              <w:t>H</w:t>
            </w:r>
          </w:p>
        </w:tc>
        <w:tc>
          <w:tcPr>
            <w:tcW w:w="308" w:type="dxa"/>
            <w:hideMark/>
          </w:tcPr>
          <w:p w14:paraId="247F558E" w14:textId="77777777" w:rsidR="00482BC1" w:rsidRPr="00482BC1" w:rsidRDefault="00482BC1" w:rsidP="00482BC1">
            <w:pPr>
              <w:rPr>
                <w:b/>
                <w:bCs/>
              </w:rPr>
            </w:pPr>
            <w:r w:rsidRPr="00482BC1">
              <w:rPr>
                <w:b/>
                <w:bCs/>
              </w:rPr>
              <w:t>F</w:t>
            </w:r>
          </w:p>
        </w:tc>
        <w:tc>
          <w:tcPr>
            <w:tcW w:w="308" w:type="dxa"/>
            <w:hideMark/>
          </w:tcPr>
          <w:p w14:paraId="4401E2A8" w14:textId="77777777" w:rsidR="00482BC1" w:rsidRPr="00482BC1" w:rsidRDefault="00482BC1" w:rsidP="00482BC1">
            <w:pPr>
              <w:rPr>
                <w:b/>
                <w:bCs/>
              </w:rPr>
            </w:pPr>
            <w:r w:rsidRPr="00482BC1">
              <w:rPr>
                <w:b/>
                <w:bCs/>
              </w:rPr>
              <w:t>H</w:t>
            </w:r>
          </w:p>
        </w:tc>
        <w:tc>
          <w:tcPr>
            <w:tcW w:w="308" w:type="dxa"/>
            <w:hideMark/>
          </w:tcPr>
          <w:p w14:paraId="1761181B" w14:textId="77777777" w:rsidR="00482BC1" w:rsidRPr="00482BC1" w:rsidRDefault="00482BC1" w:rsidP="00482BC1">
            <w:pPr>
              <w:rPr>
                <w:b/>
                <w:bCs/>
              </w:rPr>
            </w:pPr>
            <w:r w:rsidRPr="00482BC1">
              <w:rPr>
                <w:b/>
                <w:bCs/>
              </w:rPr>
              <w:t>F</w:t>
            </w:r>
          </w:p>
        </w:tc>
        <w:tc>
          <w:tcPr>
            <w:tcW w:w="308" w:type="dxa"/>
            <w:hideMark/>
          </w:tcPr>
          <w:p w14:paraId="02E68BD2" w14:textId="77777777" w:rsidR="00482BC1" w:rsidRPr="00482BC1" w:rsidRDefault="00482BC1" w:rsidP="00482BC1">
            <w:pPr>
              <w:rPr>
                <w:b/>
                <w:bCs/>
              </w:rPr>
            </w:pPr>
            <w:r w:rsidRPr="00482BC1">
              <w:rPr>
                <w:b/>
                <w:bCs/>
              </w:rPr>
              <w:t>H</w:t>
            </w:r>
          </w:p>
        </w:tc>
        <w:tc>
          <w:tcPr>
            <w:tcW w:w="308" w:type="dxa"/>
            <w:hideMark/>
          </w:tcPr>
          <w:p w14:paraId="618E99C1" w14:textId="77777777" w:rsidR="00482BC1" w:rsidRPr="00482BC1" w:rsidRDefault="00482BC1" w:rsidP="00482BC1">
            <w:pPr>
              <w:rPr>
                <w:b/>
                <w:bCs/>
              </w:rPr>
            </w:pPr>
            <w:r w:rsidRPr="00482BC1">
              <w:rPr>
                <w:b/>
                <w:bCs/>
              </w:rPr>
              <w:t>F</w:t>
            </w:r>
          </w:p>
        </w:tc>
        <w:tc>
          <w:tcPr>
            <w:tcW w:w="308" w:type="dxa"/>
            <w:hideMark/>
          </w:tcPr>
          <w:p w14:paraId="36AD703C" w14:textId="77777777" w:rsidR="00482BC1" w:rsidRPr="00482BC1" w:rsidRDefault="00482BC1" w:rsidP="00482BC1">
            <w:pPr>
              <w:rPr>
                <w:b/>
                <w:bCs/>
              </w:rPr>
            </w:pPr>
            <w:r w:rsidRPr="00482BC1">
              <w:rPr>
                <w:b/>
                <w:bCs/>
              </w:rPr>
              <w:t>H</w:t>
            </w:r>
          </w:p>
        </w:tc>
        <w:tc>
          <w:tcPr>
            <w:tcW w:w="308" w:type="dxa"/>
            <w:hideMark/>
          </w:tcPr>
          <w:p w14:paraId="36B78696" w14:textId="77777777" w:rsidR="00482BC1" w:rsidRPr="00482BC1" w:rsidRDefault="00482BC1" w:rsidP="00482BC1">
            <w:pPr>
              <w:rPr>
                <w:b/>
                <w:bCs/>
              </w:rPr>
            </w:pPr>
            <w:r w:rsidRPr="00482BC1">
              <w:rPr>
                <w:b/>
                <w:bCs/>
              </w:rPr>
              <w:t>Total</w:t>
            </w:r>
          </w:p>
        </w:tc>
        <w:tc>
          <w:tcPr>
            <w:tcW w:w="118" w:type="dxa"/>
            <w:noWrap/>
            <w:hideMark/>
          </w:tcPr>
          <w:p w14:paraId="39B30BB3" w14:textId="77777777" w:rsidR="00482BC1" w:rsidRPr="00482BC1" w:rsidRDefault="00482BC1">
            <w:r w:rsidRPr="00482BC1">
              <w:t> </w:t>
            </w:r>
          </w:p>
        </w:tc>
      </w:tr>
      <w:tr w:rsidR="00482BC1" w:rsidRPr="00482BC1" w14:paraId="65B3F0AD" w14:textId="77777777" w:rsidTr="00482BC1">
        <w:trPr>
          <w:trHeight w:val="300"/>
        </w:trPr>
        <w:tc>
          <w:tcPr>
            <w:tcW w:w="914" w:type="dxa"/>
            <w:hideMark/>
          </w:tcPr>
          <w:p w14:paraId="0AE6D6F3" w14:textId="77777777" w:rsidR="00482BC1" w:rsidRPr="00482BC1" w:rsidRDefault="00482BC1">
            <w:r w:rsidRPr="00482BC1">
              <w:t>Mairie (Etat civil)</w:t>
            </w:r>
          </w:p>
        </w:tc>
        <w:tc>
          <w:tcPr>
            <w:tcW w:w="307" w:type="dxa"/>
            <w:noWrap/>
            <w:hideMark/>
          </w:tcPr>
          <w:p w14:paraId="54D0D89B" w14:textId="77777777" w:rsidR="00482BC1" w:rsidRPr="00482BC1" w:rsidRDefault="00482BC1" w:rsidP="00482BC1">
            <w:r w:rsidRPr="00482BC1">
              <w:t>1</w:t>
            </w:r>
          </w:p>
        </w:tc>
        <w:tc>
          <w:tcPr>
            <w:tcW w:w="307" w:type="dxa"/>
            <w:noWrap/>
            <w:hideMark/>
          </w:tcPr>
          <w:p w14:paraId="6B129237" w14:textId="77777777" w:rsidR="00482BC1" w:rsidRPr="00482BC1" w:rsidRDefault="00482BC1" w:rsidP="00482BC1">
            <w:r w:rsidRPr="00482BC1">
              <w:t>1</w:t>
            </w:r>
          </w:p>
        </w:tc>
        <w:tc>
          <w:tcPr>
            <w:tcW w:w="307" w:type="dxa"/>
            <w:noWrap/>
            <w:hideMark/>
          </w:tcPr>
          <w:p w14:paraId="42803500" w14:textId="77777777" w:rsidR="00482BC1" w:rsidRPr="00482BC1" w:rsidRDefault="00482BC1" w:rsidP="00482BC1">
            <w:r w:rsidRPr="00482BC1">
              <w:t>0</w:t>
            </w:r>
          </w:p>
        </w:tc>
        <w:tc>
          <w:tcPr>
            <w:tcW w:w="307" w:type="dxa"/>
            <w:noWrap/>
            <w:hideMark/>
          </w:tcPr>
          <w:p w14:paraId="4B7E25EE" w14:textId="77777777" w:rsidR="00482BC1" w:rsidRPr="00482BC1" w:rsidRDefault="00482BC1" w:rsidP="00482BC1">
            <w:r w:rsidRPr="00482BC1">
              <w:t>3</w:t>
            </w:r>
          </w:p>
        </w:tc>
        <w:tc>
          <w:tcPr>
            <w:tcW w:w="307" w:type="dxa"/>
            <w:noWrap/>
            <w:hideMark/>
          </w:tcPr>
          <w:p w14:paraId="4181E8A3" w14:textId="77777777" w:rsidR="00482BC1" w:rsidRPr="00482BC1" w:rsidRDefault="00482BC1" w:rsidP="00482BC1">
            <w:r w:rsidRPr="00482BC1">
              <w:t>0</w:t>
            </w:r>
          </w:p>
        </w:tc>
        <w:tc>
          <w:tcPr>
            <w:tcW w:w="307" w:type="dxa"/>
            <w:noWrap/>
            <w:hideMark/>
          </w:tcPr>
          <w:p w14:paraId="2FC69280" w14:textId="77777777" w:rsidR="00482BC1" w:rsidRPr="00482BC1" w:rsidRDefault="00482BC1" w:rsidP="00482BC1">
            <w:r w:rsidRPr="00482BC1">
              <w:t>3</w:t>
            </w:r>
          </w:p>
        </w:tc>
        <w:tc>
          <w:tcPr>
            <w:tcW w:w="307" w:type="dxa"/>
            <w:noWrap/>
            <w:hideMark/>
          </w:tcPr>
          <w:p w14:paraId="6FEF17CE" w14:textId="77777777" w:rsidR="00482BC1" w:rsidRPr="00482BC1" w:rsidRDefault="00482BC1" w:rsidP="00482BC1">
            <w:r w:rsidRPr="00482BC1">
              <w:t>0</w:t>
            </w:r>
          </w:p>
        </w:tc>
        <w:tc>
          <w:tcPr>
            <w:tcW w:w="307" w:type="dxa"/>
            <w:noWrap/>
            <w:hideMark/>
          </w:tcPr>
          <w:p w14:paraId="42713BD6" w14:textId="77777777" w:rsidR="00482BC1" w:rsidRPr="00482BC1" w:rsidRDefault="00482BC1" w:rsidP="00482BC1">
            <w:r w:rsidRPr="00482BC1">
              <w:t>1</w:t>
            </w:r>
          </w:p>
        </w:tc>
        <w:tc>
          <w:tcPr>
            <w:tcW w:w="307" w:type="dxa"/>
            <w:noWrap/>
            <w:hideMark/>
          </w:tcPr>
          <w:p w14:paraId="0D116047" w14:textId="77777777" w:rsidR="00482BC1" w:rsidRPr="00482BC1" w:rsidRDefault="00482BC1" w:rsidP="00482BC1">
            <w:r w:rsidRPr="00482BC1">
              <w:t>0</w:t>
            </w:r>
          </w:p>
        </w:tc>
        <w:tc>
          <w:tcPr>
            <w:tcW w:w="307" w:type="dxa"/>
            <w:noWrap/>
            <w:hideMark/>
          </w:tcPr>
          <w:p w14:paraId="6EA74DF8" w14:textId="77777777" w:rsidR="00482BC1" w:rsidRPr="00482BC1" w:rsidRDefault="00482BC1" w:rsidP="00482BC1">
            <w:r w:rsidRPr="00482BC1">
              <w:t>5</w:t>
            </w:r>
          </w:p>
        </w:tc>
        <w:tc>
          <w:tcPr>
            <w:tcW w:w="307" w:type="dxa"/>
            <w:noWrap/>
            <w:hideMark/>
          </w:tcPr>
          <w:p w14:paraId="23671C8E" w14:textId="77777777" w:rsidR="00482BC1" w:rsidRPr="00482BC1" w:rsidRDefault="00482BC1" w:rsidP="00482BC1">
            <w:r w:rsidRPr="00482BC1">
              <w:t>2</w:t>
            </w:r>
          </w:p>
        </w:tc>
        <w:tc>
          <w:tcPr>
            <w:tcW w:w="308" w:type="dxa"/>
            <w:noWrap/>
            <w:hideMark/>
          </w:tcPr>
          <w:p w14:paraId="45BF37FF" w14:textId="77777777" w:rsidR="00482BC1" w:rsidRPr="00482BC1" w:rsidRDefault="00482BC1" w:rsidP="00482BC1">
            <w:r w:rsidRPr="00482BC1">
              <w:t>3</w:t>
            </w:r>
          </w:p>
        </w:tc>
        <w:tc>
          <w:tcPr>
            <w:tcW w:w="407" w:type="dxa"/>
            <w:noWrap/>
            <w:hideMark/>
          </w:tcPr>
          <w:p w14:paraId="53D40541" w14:textId="77777777" w:rsidR="00482BC1" w:rsidRPr="00482BC1" w:rsidRDefault="00482BC1" w:rsidP="00482BC1">
            <w:r w:rsidRPr="00482BC1">
              <w:t>6</w:t>
            </w:r>
          </w:p>
        </w:tc>
        <w:tc>
          <w:tcPr>
            <w:tcW w:w="308" w:type="dxa"/>
            <w:noWrap/>
            <w:hideMark/>
          </w:tcPr>
          <w:p w14:paraId="07DA83BB" w14:textId="77777777" w:rsidR="00482BC1" w:rsidRPr="00482BC1" w:rsidRDefault="00482BC1" w:rsidP="00482BC1">
            <w:r w:rsidRPr="00482BC1">
              <w:t>7</w:t>
            </w:r>
          </w:p>
        </w:tc>
        <w:tc>
          <w:tcPr>
            <w:tcW w:w="308" w:type="dxa"/>
            <w:noWrap/>
            <w:hideMark/>
          </w:tcPr>
          <w:p w14:paraId="64FC4CBC" w14:textId="77777777" w:rsidR="00482BC1" w:rsidRPr="00482BC1" w:rsidRDefault="00482BC1" w:rsidP="00482BC1">
            <w:r w:rsidRPr="00482BC1">
              <w:t>5</w:t>
            </w:r>
          </w:p>
        </w:tc>
        <w:tc>
          <w:tcPr>
            <w:tcW w:w="308" w:type="dxa"/>
            <w:noWrap/>
            <w:hideMark/>
          </w:tcPr>
          <w:p w14:paraId="3E18C427" w14:textId="77777777" w:rsidR="00482BC1" w:rsidRPr="00482BC1" w:rsidRDefault="00482BC1" w:rsidP="00482BC1">
            <w:r w:rsidRPr="00482BC1">
              <w:t>7</w:t>
            </w:r>
          </w:p>
        </w:tc>
        <w:tc>
          <w:tcPr>
            <w:tcW w:w="308" w:type="dxa"/>
            <w:noWrap/>
            <w:hideMark/>
          </w:tcPr>
          <w:p w14:paraId="5729EFAC" w14:textId="77777777" w:rsidR="00482BC1" w:rsidRPr="00482BC1" w:rsidRDefault="00482BC1" w:rsidP="00482BC1">
            <w:r w:rsidRPr="00482BC1">
              <w:t>5</w:t>
            </w:r>
          </w:p>
        </w:tc>
        <w:tc>
          <w:tcPr>
            <w:tcW w:w="308" w:type="dxa"/>
            <w:noWrap/>
            <w:hideMark/>
          </w:tcPr>
          <w:p w14:paraId="7EDC7BB6" w14:textId="77777777" w:rsidR="00482BC1" w:rsidRPr="00482BC1" w:rsidRDefault="00482BC1" w:rsidP="00482BC1">
            <w:r w:rsidRPr="00482BC1">
              <w:t>6</w:t>
            </w:r>
          </w:p>
        </w:tc>
        <w:tc>
          <w:tcPr>
            <w:tcW w:w="308" w:type="dxa"/>
            <w:noWrap/>
            <w:hideMark/>
          </w:tcPr>
          <w:p w14:paraId="6B82FA56" w14:textId="77777777" w:rsidR="00482BC1" w:rsidRPr="00482BC1" w:rsidRDefault="00482BC1" w:rsidP="00482BC1">
            <w:r w:rsidRPr="00482BC1">
              <w:t>2</w:t>
            </w:r>
          </w:p>
        </w:tc>
        <w:tc>
          <w:tcPr>
            <w:tcW w:w="308" w:type="dxa"/>
            <w:noWrap/>
            <w:hideMark/>
          </w:tcPr>
          <w:p w14:paraId="1ACAB3CC" w14:textId="77777777" w:rsidR="00482BC1" w:rsidRPr="00482BC1" w:rsidRDefault="00482BC1" w:rsidP="00482BC1">
            <w:r w:rsidRPr="00482BC1">
              <w:t>2</w:t>
            </w:r>
          </w:p>
        </w:tc>
        <w:tc>
          <w:tcPr>
            <w:tcW w:w="308" w:type="dxa"/>
            <w:noWrap/>
            <w:hideMark/>
          </w:tcPr>
          <w:p w14:paraId="6D606B01" w14:textId="77777777" w:rsidR="00482BC1" w:rsidRPr="00482BC1" w:rsidRDefault="00482BC1" w:rsidP="00482BC1">
            <w:r w:rsidRPr="00482BC1">
              <w:t>2</w:t>
            </w:r>
          </w:p>
        </w:tc>
        <w:tc>
          <w:tcPr>
            <w:tcW w:w="308" w:type="dxa"/>
            <w:noWrap/>
            <w:hideMark/>
          </w:tcPr>
          <w:p w14:paraId="26F5F3A9" w14:textId="77777777" w:rsidR="00482BC1" w:rsidRPr="00482BC1" w:rsidRDefault="00482BC1" w:rsidP="00482BC1">
            <w:r w:rsidRPr="00482BC1">
              <w:t>1</w:t>
            </w:r>
          </w:p>
        </w:tc>
        <w:tc>
          <w:tcPr>
            <w:tcW w:w="308" w:type="dxa"/>
            <w:noWrap/>
            <w:hideMark/>
          </w:tcPr>
          <w:p w14:paraId="44915C42" w14:textId="77777777" w:rsidR="00482BC1" w:rsidRPr="00482BC1" w:rsidRDefault="00482BC1" w:rsidP="00482BC1">
            <w:r w:rsidRPr="00482BC1">
              <w:t>1</w:t>
            </w:r>
          </w:p>
        </w:tc>
        <w:tc>
          <w:tcPr>
            <w:tcW w:w="308" w:type="dxa"/>
            <w:noWrap/>
            <w:hideMark/>
          </w:tcPr>
          <w:p w14:paraId="178D1CDB" w14:textId="77777777" w:rsidR="00482BC1" w:rsidRPr="00482BC1" w:rsidRDefault="00482BC1" w:rsidP="00482BC1">
            <w:r w:rsidRPr="00482BC1">
              <w:t>1</w:t>
            </w:r>
          </w:p>
        </w:tc>
        <w:tc>
          <w:tcPr>
            <w:tcW w:w="308" w:type="dxa"/>
            <w:noWrap/>
            <w:hideMark/>
          </w:tcPr>
          <w:p w14:paraId="1B98BEF9" w14:textId="77777777" w:rsidR="00482BC1" w:rsidRPr="00482BC1" w:rsidRDefault="00482BC1" w:rsidP="00482BC1">
            <w:r w:rsidRPr="00482BC1">
              <w:t>24</w:t>
            </w:r>
          </w:p>
        </w:tc>
        <w:tc>
          <w:tcPr>
            <w:tcW w:w="308" w:type="dxa"/>
            <w:noWrap/>
            <w:hideMark/>
          </w:tcPr>
          <w:p w14:paraId="4DE31FE3" w14:textId="77777777" w:rsidR="00482BC1" w:rsidRPr="00482BC1" w:rsidRDefault="00482BC1" w:rsidP="00482BC1">
            <w:r w:rsidRPr="00482BC1">
              <w:t>40</w:t>
            </w:r>
          </w:p>
        </w:tc>
        <w:tc>
          <w:tcPr>
            <w:tcW w:w="308" w:type="dxa"/>
            <w:noWrap/>
            <w:hideMark/>
          </w:tcPr>
          <w:p w14:paraId="1D4B219B" w14:textId="77777777" w:rsidR="00482BC1" w:rsidRPr="00482BC1" w:rsidRDefault="00482BC1" w:rsidP="00482BC1">
            <w:r w:rsidRPr="00482BC1">
              <w:t>64</w:t>
            </w:r>
          </w:p>
        </w:tc>
        <w:tc>
          <w:tcPr>
            <w:tcW w:w="118" w:type="dxa"/>
            <w:noWrap/>
            <w:hideMark/>
          </w:tcPr>
          <w:p w14:paraId="6654FE7D" w14:textId="77777777" w:rsidR="00482BC1" w:rsidRPr="00482BC1" w:rsidRDefault="00482BC1">
            <w:r w:rsidRPr="00482BC1">
              <w:t> </w:t>
            </w:r>
          </w:p>
        </w:tc>
      </w:tr>
      <w:tr w:rsidR="00482BC1" w:rsidRPr="00482BC1" w14:paraId="32CBEC8E" w14:textId="77777777" w:rsidTr="00482BC1">
        <w:trPr>
          <w:trHeight w:val="300"/>
        </w:trPr>
        <w:tc>
          <w:tcPr>
            <w:tcW w:w="914" w:type="dxa"/>
            <w:noWrap/>
            <w:hideMark/>
          </w:tcPr>
          <w:p w14:paraId="432512EF" w14:textId="77777777" w:rsidR="00482BC1" w:rsidRPr="00482BC1" w:rsidRDefault="00482BC1">
            <w:r w:rsidRPr="00482BC1">
              <w:t>BONOU</w:t>
            </w:r>
          </w:p>
        </w:tc>
        <w:tc>
          <w:tcPr>
            <w:tcW w:w="307" w:type="dxa"/>
            <w:noWrap/>
            <w:hideMark/>
          </w:tcPr>
          <w:p w14:paraId="00543EDC" w14:textId="77777777" w:rsidR="00482BC1" w:rsidRPr="00482BC1" w:rsidRDefault="00482BC1" w:rsidP="00482BC1">
            <w:r w:rsidRPr="00482BC1">
              <w:t>0</w:t>
            </w:r>
          </w:p>
        </w:tc>
        <w:tc>
          <w:tcPr>
            <w:tcW w:w="307" w:type="dxa"/>
            <w:noWrap/>
            <w:hideMark/>
          </w:tcPr>
          <w:p w14:paraId="3AFC1DD8" w14:textId="77777777" w:rsidR="00482BC1" w:rsidRPr="00482BC1" w:rsidRDefault="00482BC1" w:rsidP="00482BC1">
            <w:r w:rsidRPr="00482BC1">
              <w:t>0</w:t>
            </w:r>
          </w:p>
        </w:tc>
        <w:tc>
          <w:tcPr>
            <w:tcW w:w="307" w:type="dxa"/>
            <w:noWrap/>
            <w:hideMark/>
          </w:tcPr>
          <w:p w14:paraId="7511A97B" w14:textId="77777777" w:rsidR="00482BC1" w:rsidRPr="00482BC1" w:rsidRDefault="00482BC1" w:rsidP="00482BC1">
            <w:r w:rsidRPr="00482BC1">
              <w:t>0</w:t>
            </w:r>
          </w:p>
        </w:tc>
        <w:tc>
          <w:tcPr>
            <w:tcW w:w="307" w:type="dxa"/>
            <w:noWrap/>
            <w:hideMark/>
          </w:tcPr>
          <w:p w14:paraId="419FBCE2" w14:textId="77777777" w:rsidR="00482BC1" w:rsidRPr="00482BC1" w:rsidRDefault="00482BC1" w:rsidP="00482BC1">
            <w:r w:rsidRPr="00482BC1">
              <w:t>0</w:t>
            </w:r>
          </w:p>
        </w:tc>
        <w:tc>
          <w:tcPr>
            <w:tcW w:w="307" w:type="dxa"/>
            <w:noWrap/>
            <w:hideMark/>
          </w:tcPr>
          <w:p w14:paraId="281E04D7" w14:textId="77777777" w:rsidR="00482BC1" w:rsidRPr="00482BC1" w:rsidRDefault="00482BC1" w:rsidP="00482BC1">
            <w:r w:rsidRPr="00482BC1">
              <w:t>0</w:t>
            </w:r>
          </w:p>
        </w:tc>
        <w:tc>
          <w:tcPr>
            <w:tcW w:w="307" w:type="dxa"/>
            <w:noWrap/>
            <w:hideMark/>
          </w:tcPr>
          <w:p w14:paraId="22AC84AC" w14:textId="77777777" w:rsidR="00482BC1" w:rsidRPr="00482BC1" w:rsidRDefault="00482BC1" w:rsidP="00482BC1">
            <w:r w:rsidRPr="00482BC1">
              <w:t>0</w:t>
            </w:r>
          </w:p>
        </w:tc>
        <w:tc>
          <w:tcPr>
            <w:tcW w:w="307" w:type="dxa"/>
            <w:noWrap/>
            <w:hideMark/>
          </w:tcPr>
          <w:p w14:paraId="4F6A88C9" w14:textId="77777777" w:rsidR="00482BC1" w:rsidRPr="00482BC1" w:rsidRDefault="00482BC1" w:rsidP="00482BC1">
            <w:r w:rsidRPr="00482BC1">
              <w:t>0</w:t>
            </w:r>
          </w:p>
        </w:tc>
        <w:tc>
          <w:tcPr>
            <w:tcW w:w="307" w:type="dxa"/>
            <w:noWrap/>
            <w:hideMark/>
          </w:tcPr>
          <w:p w14:paraId="450E59BE" w14:textId="77777777" w:rsidR="00482BC1" w:rsidRPr="00482BC1" w:rsidRDefault="00482BC1" w:rsidP="00482BC1">
            <w:r w:rsidRPr="00482BC1">
              <w:t>0</w:t>
            </w:r>
          </w:p>
        </w:tc>
        <w:tc>
          <w:tcPr>
            <w:tcW w:w="307" w:type="dxa"/>
            <w:noWrap/>
            <w:hideMark/>
          </w:tcPr>
          <w:p w14:paraId="529595E1" w14:textId="77777777" w:rsidR="00482BC1" w:rsidRPr="00482BC1" w:rsidRDefault="00482BC1" w:rsidP="00482BC1">
            <w:r w:rsidRPr="00482BC1">
              <w:t>0</w:t>
            </w:r>
          </w:p>
        </w:tc>
        <w:tc>
          <w:tcPr>
            <w:tcW w:w="307" w:type="dxa"/>
            <w:noWrap/>
            <w:hideMark/>
          </w:tcPr>
          <w:p w14:paraId="4FA3B9FF" w14:textId="77777777" w:rsidR="00482BC1" w:rsidRPr="00482BC1" w:rsidRDefault="00482BC1" w:rsidP="00482BC1">
            <w:r w:rsidRPr="00482BC1">
              <w:t>0</w:t>
            </w:r>
          </w:p>
        </w:tc>
        <w:tc>
          <w:tcPr>
            <w:tcW w:w="307" w:type="dxa"/>
            <w:noWrap/>
            <w:hideMark/>
          </w:tcPr>
          <w:p w14:paraId="57233CA2" w14:textId="77777777" w:rsidR="00482BC1" w:rsidRPr="00482BC1" w:rsidRDefault="00482BC1" w:rsidP="00482BC1">
            <w:r w:rsidRPr="00482BC1">
              <w:t>0</w:t>
            </w:r>
          </w:p>
        </w:tc>
        <w:tc>
          <w:tcPr>
            <w:tcW w:w="308" w:type="dxa"/>
            <w:noWrap/>
            <w:hideMark/>
          </w:tcPr>
          <w:p w14:paraId="7DD9FA40" w14:textId="77777777" w:rsidR="00482BC1" w:rsidRPr="00482BC1" w:rsidRDefault="00482BC1" w:rsidP="00482BC1">
            <w:r w:rsidRPr="00482BC1">
              <w:t>0</w:t>
            </w:r>
          </w:p>
        </w:tc>
        <w:tc>
          <w:tcPr>
            <w:tcW w:w="407" w:type="dxa"/>
            <w:noWrap/>
            <w:hideMark/>
          </w:tcPr>
          <w:p w14:paraId="2E625C91" w14:textId="77777777" w:rsidR="00482BC1" w:rsidRPr="00482BC1" w:rsidRDefault="00482BC1" w:rsidP="00482BC1">
            <w:r w:rsidRPr="00482BC1">
              <w:t>0</w:t>
            </w:r>
          </w:p>
        </w:tc>
        <w:tc>
          <w:tcPr>
            <w:tcW w:w="308" w:type="dxa"/>
            <w:noWrap/>
            <w:hideMark/>
          </w:tcPr>
          <w:p w14:paraId="0E85EF23" w14:textId="77777777" w:rsidR="00482BC1" w:rsidRPr="00482BC1" w:rsidRDefault="00482BC1" w:rsidP="00482BC1">
            <w:r w:rsidRPr="00482BC1">
              <w:t>0</w:t>
            </w:r>
          </w:p>
        </w:tc>
        <w:tc>
          <w:tcPr>
            <w:tcW w:w="308" w:type="dxa"/>
            <w:noWrap/>
            <w:hideMark/>
          </w:tcPr>
          <w:p w14:paraId="4333B7A1" w14:textId="77777777" w:rsidR="00482BC1" w:rsidRPr="00482BC1" w:rsidRDefault="00482BC1" w:rsidP="00482BC1">
            <w:r w:rsidRPr="00482BC1">
              <w:t>0</w:t>
            </w:r>
          </w:p>
        </w:tc>
        <w:tc>
          <w:tcPr>
            <w:tcW w:w="308" w:type="dxa"/>
            <w:noWrap/>
            <w:hideMark/>
          </w:tcPr>
          <w:p w14:paraId="321871E2" w14:textId="77777777" w:rsidR="00482BC1" w:rsidRPr="00482BC1" w:rsidRDefault="00482BC1" w:rsidP="00482BC1">
            <w:r w:rsidRPr="00482BC1">
              <w:t>0</w:t>
            </w:r>
          </w:p>
        </w:tc>
        <w:tc>
          <w:tcPr>
            <w:tcW w:w="308" w:type="dxa"/>
            <w:noWrap/>
            <w:hideMark/>
          </w:tcPr>
          <w:p w14:paraId="6ED5AF22" w14:textId="77777777" w:rsidR="00482BC1" w:rsidRPr="00482BC1" w:rsidRDefault="00482BC1" w:rsidP="00482BC1">
            <w:r w:rsidRPr="00482BC1">
              <w:t>0</w:t>
            </w:r>
          </w:p>
        </w:tc>
        <w:tc>
          <w:tcPr>
            <w:tcW w:w="308" w:type="dxa"/>
            <w:noWrap/>
            <w:hideMark/>
          </w:tcPr>
          <w:p w14:paraId="16ACA8DC" w14:textId="77777777" w:rsidR="00482BC1" w:rsidRPr="00482BC1" w:rsidRDefault="00482BC1" w:rsidP="00482BC1">
            <w:r w:rsidRPr="00482BC1">
              <w:t>0</w:t>
            </w:r>
          </w:p>
        </w:tc>
        <w:tc>
          <w:tcPr>
            <w:tcW w:w="308" w:type="dxa"/>
            <w:noWrap/>
            <w:hideMark/>
          </w:tcPr>
          <w:p w14:paraId="78D6BCFC" w14:textId="77777777" w:rsidR="00482BC1" w:rsidRPr="00482BC1" w:rsidRDefault="00482BC1" w:rsidP="00482BC1">
            <w:r w:rsidRPr="00482BC1">
              <w:t>0</w:t>
            </w:r>
          </w:p>
        </w:tc>
        <w:tc>
          <w:tcPr>
            <w:tcW w:w="308" w:type="dxa"/>
            <w:noWrap/>
            <w:hideMark/>
          </w:tcPr>
          <w:p w14:paraId="611D112C" w14:textId="77777777" w:rsidR="00482BC1" w:rsidRPr="00482BC1" w:rsidRDefault="00482BC1" w:rsidP="00482BC1">
            <w:r w:rsidRPr="00482BC1">
              <w:t>0</w:t>
            </w:r>
          </w:p>
        </w:tc>
        <w:tc>
          <w:tcPr>
            <w:tcW w:w="308" w:type="dxa"/>
            <w:noWrap/>
            <w:hideMark/>
          </w:tcPr>
          <w:p w14:paraId="3328A7F7" w14:textId="77777777" w:rsidR="00482BC1" w:rsidRPr="00482BC1" w:rsidRDefault="00482BC1" w:rsidP="00482BC1">
            <w:r w:rsidRPr="00482BC1">
              <w:t>0</w:t>
            </w:r>
          </w:p>
        </w:tc>
        <w:tc>
          <w:tcPr>
            <w:tcW w:w="308" w:type="dxa"/>
            <w:noWrap/>
            <w:hideMark/>
          </w:tcPr>
          <w:p w14:paraId="39C0868C" w14:textId="77777777" w:rsidR="00482BC1" w:rsidRPr="00482BC1" w:rsidRDefault="00482BC1" w:rsidP="00482BC1">
            <w:r w:rsidRPr="00482BC1">
              <w:t>0</w:t>
            </w:r>
          </w:p>
        </w:tc>
        <w:tc>
          <w:tcPr>
            <w:tcW w:w="308" w:type="dxa"/>
            <w:noWrap/>
            <w:hideMark/>
          </w:tcPr>
          <w:p w14:paraId="29F67E34" w14:textId="77777777" w:rsidR="00482BC1" w:rsidRPr="00482BC1" w:rsidRDefault="00482BC1" w:rsidP="00482BC1">
            <w:r w:rsidRPr="00482BC1">
              <w:t>0</w:t>
            </w:r>
          </w:p>
        </w:tc>
        <w:tc>
          <w:tcPr>
            <w:tcW w:w="308" w:type="dxa"/>
            <w:noWrap/>
            <w:hideMark/>
          </w:tcPr>
          <w:p w14:paraId="70546675" w14:textId="77777777" w:rsidR="00482BC1" w:rsidRPr="00482BC1" w:rsidRDefault="00482BC1" w:rsidP="00482BC1">
            <w:r w:rsidRPr="00482BC1">
              <w:t>0</w:t>
            </w:r>
          </w:p>
        </w:tc>
        <w:tc>
          <w:tcPr>
            <w:tcW w:w="308" w:type="dxa"/>
            <w:noWrap/>
            <w:hideMark/>
          </w:tcPr>
          <w:p w14:paraId="70EB80F9" w14:textId="77777777" w:rsidR="00482BC1" w:rsidRPr="00482BC1" w:rsidRDefault="00482BC1" w:rsidP="00482BC1">
            <w:r w:rsidRPr="00482BC1">
              <w:t>0</w:t>
            </w:r>
          </w:p>
        </w:tc>
        <w:tc>
          <w:tcPr>
            <w:tcW w:w="308" w:type="dxa"/>
            <w:noWrap/>
            <w:hideMark/>
          </w:tcPr>
          <w:p w14:paraId="15BFD502" w14:textId="77777777" w:rsidR="00482BC1" w:rsidRPr="00482BC1" w:rsidRDefault="00482BC1" w:rsidP="00482BC1">
            <w:r w:rsidRPr="00482BC1">
              <w:t>0</w:t>
            </w:r>
          </w:p>
        </w:tc>
        <w:tc>
          <w:tcPr>
            <w:tcW w:w="308" w:type="dxa"/>
            <w:noWrap/>
            <w:hideMark/>
          </w:tcPr>
          <w:p w14:paraId="7B5B6DA3" w14:textId="77777777" w:rsidR="00482BC1" w:rsidRPr="00482BC1" w:rsidRDefault="00482BC1" w:rsidP="00482BC1">
            <w:r w:rsidRPr="00482BC1">
              <w:t>0</w:t>
            </w:r>
          </w:p>
        </w:tc>
        <w:tc>
          <w:tcPr>
            <w:tcW w:w="118" w:type="dxa"/>
            <w:noWrap/>
            <w:hideMark/>
          </w:tcPr>
          <w:p w14:paraId="7D8A0417" w14:textId="77777777" w:rsidR="00482BC1" w:rsidRPr="00482BC1" w:rsidRDefault="00482BC1">
            <w:r w:rsidRPr="00482BC1">
              <w:t> </w:t>
            </w:r>
          </w:p>
        </w:tc>
      </w:tr>
      <w:tr w:rsidR="00482BC1" w:rsidRPr="00482BC1" w14:paraId="70104D65" w14:textId="77777777" w:rsidTr="00482BC1">
        <w:trPr>
          <w:trHeight w:val="300"/>
        </w:trPr>
        <w:tc>
          <w:tcPr>
            <w:tcW w:w="914" w:type="dxa"/>
            <w:noWrap/>
            <w:hideMark/>
          </w:tcPr>
          <w:p w14:paraId="543EC359" w14:textId="77777777" w:rsidR="00482BC1" w:rsidRPr="00482BC1" w:rsidRDefault="00482BC1">
            <w:r w:rsidRPr="00482BC1">
              <w:t>HOUNVIGUE</w:t>
            </w:r>
          </w:p>
        </w:tc>
        <w:tc>
          <w:tcPr>
            <w:tcW w:w="307" w:type="dxa"/>
            <w:noWrap/>
            <w:hideMark/>
          </w:tcPr>
          <w:p w14:paraId="06D91D47" w14:textId="77777777" w:rsidR="00482BC1" w:rsidRPr="00482BC1" w:rsidRDefault="00482BC1" w:rsidP="00482BC1">
            <w:r w:rsidRPr="00482BC1">
              <w:t>0</w:t>
            </w:r>
          </w:p>
        </w:tc>
        <w:tc>
          <w:tcPr>
            <w:tcW w:w="307" w:type="dxa"/>
            <w:noWrap/>
            <w:hideMark/>
          </w:tcPr>
          <w:p w14:paraId="5244EE81" w14:textId="77777777" w:rsidR="00482BC1" w:rsidRPr="00482BC1" w:rsidRDefault="00482BC1" w:rsidP="00482BC1">
            <w:r w:rsidRPr="00482BC1">
              <w:t>0</w:t>
            </w:r>
          </w:p>
        </w:tc>
        <w:tc>
          <w:tcPr>
            <w:tcW w:w="307" w:type="dxa"/>
            <w:noWrap/>
            <w:hideMark/>
          </w:tcPr>
          <w:p w14:paraId="397EB02B" w14:textId="77777777" w:rsidR="00482BC1" w:rsidRPr="00482BC1" w:rsidRDefault="00482BC1" w:rsidP="00482BC1">
            <w:r w:rsidRPr="00482BC1">
              <w:t>0</w:t>
            </w:r>
          </w:p>
        </w:tc>
        <w:tc>
          <w:tcPr>
            <w:tcW w:w="307" w:type="dxa"/>
            <w:noWrap/>
            <w:hideMark/>
          </w:tcPr>
          <w:p w14:paraId="4C392B46" w14:textId="77777777" w:rsidR="00482BC1" w:rsidRPr="00482BC1" w:rsidRDefault="00482BC1" w:rsidP="00482BC1">
            <w:r w:rsidRPr="00482BC1">
              <w:t>0</w:t>
            </w:r>
          </w:p>
        </w:tc>
        <w:tc>
          <w:tcPr>
            <w:tcW w:w="307" w:type="dxa"/>
            <w:noWrap/>
            <w:hideMark/>
          </w:tcPr>
          <w:p w14:paraId="483E0B79" w14:textId="77777777" w:rsidR="00482BC1" w:rsidRPr="00482BC1" w:rsidRDefault="00482BC1" w:rsidP="00482BC1">
            <w:r w:rsidRPr="00482BC1">
              <w:t>0</w:t>
            </w:r>
          </w:p>
        </w:tc>
        <w:tc>
          <w:tcPr>
            <w:tcW w:w="307" w:type="dxa"/>
            <w:noWrap/>
            <w:hideMark/>
          </w:tcPr>
          <w:p w14:paraId="0F4B0224" w14:textId="77777777" w:rsidR="00482BC1" w:rsidRPr="00482BC1" w:rsidRDefault="00482BC1" w:rsidP="00482BC1">
            <w:r w:rsidRPr="00482BC1">
              <w:t>0</w:t>
            </w:r>
          </w:p>
        </w:tc>
        <w:tc>
          <w:tcPr>
            <w:tcW w:w="307" w:type="dxa"/>
            <w:noWrap/>
            <w:hideMark/>
          </w:tcPr>
          <w:p w14:paraId="4B9DE91B" w14:textId="77777777" w:rsidR="00482BC1" w:rsidRPr="00482BC1" w:rsidRDefault="00482BC1" w:rsidP="00482BC1">
            <w:r w:rsidRPr="00482BC1">
              <w:t>0</w:t>
            </w:r>
          </w:p>
        </w:tc>
        <w:tc>
          <w:tcPr>
            <w:tcW w:w="307" w:type="dxa"/>
            <w:noWrap/>
            <w:hideMark/>
          </w:tcPr>
          <w:p w14:paraId="04049C56" w14:textId="77777777" w:rsidR="00482BC1" w:rsidRPr="00482BC1" w:rsidRDefault="00482BC1" w:rsidP="00482BC1">
            <w:r w:rsidRPr="00482BC1">
              <w:t>0</w:t>
            </w:r>
          </w:p>
        </w:tc>
        <w:tc>
          <w:tcPr>
            <w:tcW w:w="307" w:type="dxa"/>
            <w:noWrap/>
            <w:hideMark/>
          </w:tcPr>
          <w:p w14:paraId="3FEE3575" w14:textId="77777777" w:rsidR="00482BC1" w:rsidRPr="00482BC1" w:rsidRDefault="00482BC1" w:rsidP="00482BC1">
            <w:r w:rsidRPr="00482BC1">
              <w:t>0</w:t>
            </w:r>
          </w:p>
        </w:tc>
        <w:tc>
          <w:tcPr>
            <w:tcW w:w="307" w:type="dxa"/>
            <w:noWrap/>
            <w:hideMark/>
          </w:tcPr>
          <w:p w14:paraId="30859568" w14:textId="77777777" w:rsidR="00482BC1" w:rsidRPr="00482BC1" w:rsidRDefault="00482BC1" w:rsidP="00482BC1">
            <w:r w:rsidRPr="00482BC1">
              <w:t>0</w:t>
            </w:r>
          </w:p>
        </w:tc>
        <w:tc>
          <w:tcPr>
            <w:tcW w:w="307" w:type="dxa"/>
            <w:noWrap/>
            <w:hideMark/>
          </w:tcPr>
          <w:p w14:paraId="0FC190B3" w14:textId="77777777" w:rsidR="00482BC1" w:rsidRPr="00482BC1" w:rsidRDefault="00482BC1" w:rsidP="00482BC1">
            <w:r w:rsidRPr="00482BC1">
              <w:t>0</w:t>
            </w:r>
          </w:p>
        </w:tc>
        <w:tc>
          <w:tcPr>
            <w:tcW w:w="308" w:type="dxa"/>
            <w:noWrap/>
            <w:hideMark/>
          </w:tcPr>
          <w:p w14:paraId="0FD8D54F" w14:textId="77777777" w:rsidR="00482BC1" w:rsidRPr="00482BC1" w:rsidRDefault="00482BC1" w:rsidP="00482BC1">
            <w:r w:rsidRPr="00482BC1">
              <w:t>0</w:t>
            </w:r>
          </w:p>
        </w:tc>
        <w:tc>
          <w:tcPr>
            <w:tcW w:w="407" w:type="dxa"/>
            <w:noWrap/>
            <w:hideMark/>
          </w:tcPr>
          <w:p w14:paraId="0C7BE69C" w14:textId="77777777" w:rsidR="00482BC1" w:rsidRPr="00482BC1" w:rsidRDefault="00482BC1" w:rsidP="00482BC1">
            <w:r w:rsidRPr="00482BC1">
              <w:t>0</w:t>
            </w:r>
          </w:p>
        </w:tc>
        <w:tc>
          <w:tcPr>
            <w:tcW w:w="308" w:type="dxa"/>
            <w:noWrap/>
            <w:hideMark/>
          </w:tcPr>
          <w:p w14:paraId="084A96E9" w14:textId="77777777" w:rsidR="00482BC1" w:rsidRPr="00482BC1" w:rsidRDefault="00482BC1" w:rsidP="00482BC1">
            <w:r w:rsidRPr="00482BC1">
              <w:t>0</w:t>
            </w:r>
          </w:p>
        </w:tc>
        <w:tc>
          <w:tcPr>
            <w:tcW w:w="308" w:type="dxa"/>
            <w:noWrap/>
            <w:hideMark/>
          </w:tcPr>
          <w:p w14:paraId="308C30E0" w14:textId="77777777" w:rsidR="00482BC1" w:rsidRPr="00482BC1" w:rsidRDefault="00482BC1" w:rsidP="00482BC1">
            <w:r w:rsidRPr="00482BC1">
              <w:t>0</w:t>
            </w:r>
          </w:p>
        </w:tc>
        <w:tc>
          <w:tcPr>
            <w:tcW w:w="308" w:type="dxa"/>
            <w:noWrap/>
            <w:hideMark/>
          </w:tcPr>
          <w:p w14:paraId="0D3BDF1D" w14:textId="77777777" w:rsidR="00482BC1" w:rsidRPr="00482BC1" w:rsidRDefault="00482BC1" w:rsidP="00482BC1">
            <w:r w:rsidRPr="00482BC1">
              <w:t>0</w:t>
            </w:r>
          </w:p>
        </w:tc>
        <w:tc>
          <w:tcPr>
            <w:tcW w:w="308" w:type="dxa"/>
            <w:noWrap/>
            <w:hideMark/>
          </w:tcPr>
          <w:p w14:paraId="4CEB17ED" w14:textId="77777777" w:rsidR="00482BC1" w:rsidRPr="00482BC1" w:rsidRDefault="00482BC1" w:rsidP="00482BC1">
            <w:r w:rsidRPr="00482BC1">
              <w:t>0</w:t>
            </w:r>
          </w:p>
        </w:tc>
        <w:tc>
          <w:tcPr>
            <w:tcW w:w="308" w:type="dxa"/>
            <w:noWrap/>
            <w:hideMark/>
          </w:tcPr>
          <w:p w14:paraId="7201C85F" w14:textId="77777777" w:rsidR="00482BC1" w:rsidRPr="00482BC1" w:rsidRDefault="00482BC1" w:rsidP="00482BC1">
            <w:r w:rsidRPr="00482BC1">
              <w:t>0</w:t>
            </w:r>
          </w:p>
        </w:tc>
        <w:tc>
          <w:tcPr>
            <w:tcW w:w="308" w:type="dxa"/>
            <w:noWrap/>
            <w:hideMark/>
          </w:tcPr>
          <w:p w14:paraId="4970C638" w14:textId="77777777" w:rsidR="00482BC1" w:rsidRPr="00482BC1" w:rsidRDefault="00482BC1" w:rsidP="00482BC1">
            <w:r w:rsidRPr="00482BC1">
              <w:t>0</w:t>
            </w:r>
          </w:p>
        </w:tc>
        <w:tc>
          <w:tcPr>
            <w:tcW w:w="308" w:type="dxa"/>
            <w:noWrap/>
            <w:hideMark/>
          </w:tcPr>
          <w:p w14:paraId="067126CB" w14:textId="77777777" w:rsidR="00482BC1" w:rsidRPr="00482BC1" w:rsidRDefault="00482BC1" w:rsidP="00482BC1">
            <w:r w:rsidRPr="00482BC1">
              <w:t>0</w:t>
            </w:r>
          </w:p>
        </w:tc>
        <w:tc>
          <w:tcPr>
            <w:tcW w:w="308" w:type="dxa"/>
            <w:noWrap/>
            <w:hideMark/>
          </w:tcPr>
          <w:p w14:paraId="3DE9E20F" w14:textId="77777777" w:rsidR="00482BC1" w:rsidRPr="00482BC1" w:rsidRDefault="00482BC1" w:rsidP="00482BC1">
            <w:r w:rsidRPr="00482BC1">
              <w:t>0</w:t>
            </w:r>
          </w:p>
        </w:tc>
        <w:tc>
          <w:tcPr>
            <w:tcW w:w="308" w:type="dxa"/>
            <w:noWrap/>
            <w:hideMark/>
          </w:tcPr>
          <w:p w14:paraId="509228A6" w14:textId="77777777" w:rsidR="00482BC1" w:rsidRPr="00482BC1" w:rsidRDefault="00482BC1" w:rsidP="00482BC1">
            <w:r w:rsidRPr="00482BC1">
              <w:t>0</w:t>
            </w:r>
          </w:p>
        </w:tc>
        <w:tc>
          <w:tcPr>
            <w:tcW w:w="308" w:type="dxa"/>
            <w:noWrap/>
            <w:hideMark/>
          </w:tcPr>
          <w:p w14:paraId="122E41EC" w14:textId="77777777" w:rsidR="00482BC1" w:rsidRPr="00482BC1" w:rsidRDefault="00482BC1" w:rsidP="00482BC1">
            <w:r w:rsidRPr="00482BC1">
              <w:t>0</w:t>
            </w:r>
          </w:p>
        </w:tc>
        <w:tc>
          <w:tcPr>
            <w:tcW w:w="308" w:type="dxa"/>
            <w:noWrap/>
            <w:hideMark/>
          </w:tcPr>
          <w:p w14:paraId="13A3B781" w14:textId="77777777" w:rsidR="00482BC1" w:rsidRPr="00482BC1" w:rsidRDefault="00482BC1" w:rsidP="00482BC1">
            <w:r w:rsidRPr="00482BC1">
              <w:t>0</w:t>
            </w:r>
          </w:p>
        </w:tc>
        <w:tc>
          <w:tcPr>
            <w:tcW w:w="308" w:type="dxa"/>
            <w:noWrap/>
            <w:hideMark/>
          </w:tcPr>
          <w:p w14:paraId="0AC38F42" w14:textId="77777777" w:rsidR="00482BC1" w:rsidRPr="00482BC1" w:rsidRDefault="00482BC1" w:rsidP="00482BC1">
            <w:r w:rsidRPr="00482BC1">
              <w:t>0</w:t>
            </w:r>
          </w:p>
        </w:tc>
        <w:tc>
          <w:tcPr>
            <w:tcW w:w="308" w:type="dxa"/>
            <w:noWrap/>
            <w:hideMark/>
          </w:tcPr>
          <w:p w14:paraId="0B5B7DB8" w14:textId="77777777" w:rsidR="00482BC1" w:rsidRPr="00482BC1" w:rsidRDefault="00482BC1" w:rsidP="00482BC1">
            <w:r w:rsidRPr="00482BC1">
              <w:t>0</w:t>
            </w:r>
          </w:p>
        </w:tc>
        <w:tc>
          <w:tcPr>
            <w:tcW w:w="308" w:type="dxa"/>
            <w:noWrap/>
            <w:hideMark/>
          </w:tcPr>
          <w:p w14:paraId="4FF2ABCC" w14:textId="77777777" w:rsidR="00482BC1" w:rsidRPr="00482BC1" w:rsidRDefault="00482BC1" w:rsidP="00482BC1">
            <w:r w:rsidRPr="00482BC1">
              <w:t>0</w:t>
            </w:r>
          </w:p>
        </w:tc>
        <w:tc>
          <w:tcPr>
            <w:tcW w:w="118" w:type="dxa"/>
            <w:noWrap/>
            <w:hideMark/>
          </w:tcPr>
          <w:p w14:paraId="2BB5948A" w14:textId="77777777" w:rsidR="00482BC1" w:rsidRPr="00482BC1" w:rsidRDefault="00482BC1">
            <w:r w:rsidRPr="00482BC1">
              <w:t> </w:t>
            </w:r>
          </w:p>
        </w:tc>
      </w:tr>
      <w:tr w:rsidR="00482BC1" w:rsidRPr="00482BC1" w14:paraId="332AF272" w14:textId="77777777" w:rsidTr="00482BC1">
        <w:trPr>
          <w:trHeight w:val="300"/>
        </w:trPr>
        <w:tc>
          <w:tcPr>
            <w:tcW w:w="914" w:type="dxa"/>
            <w:noWrap/>
            <w:hideMark/>
          </w:tcPr>
          <w:p w14:paraId="3C75FEAC" w14:textId="77777777" w:rsidR="00482BC1" w:rsidRPr="00482BC1" w:rsidRDefault="00482BC1">
            <w:r w:rsidRPr="00482BC1">
              <w:t>AFFAME</w:t>
            </w:r>
          </w:p>
        </w:tc>
        <w:tc>
          <w:tcPr>
            <w:tcW w:w="307" w:type="dxa"/>
            <w:noWrap/>
            <w:hideMark/>
          </w:tcPr>
          <w:p w14:paraId="15B7E461" w14:textId="77777777" w:rsidR="00482BC1" w:rsidRPr="00482BC1" w:rsidRDefault="00482BC1" w:rsidP="00482BC1">
            <w:r w:rsidRPr="00482BC1">
              <w:t>0</w:t>
            </w:r>
          </w:p>
        </w:tc>
        <w:tc>
          <w:tcPr>
            <w:tcW w:w="307" w:type="dxa"/>
            <w:noWrap/>
            <w:hideMark/>
          </w:tcPr>
          <w:p w14:paraId="4AC11330" w14:textId="77777777" w:rsidR="00482BC1" w:rsidRPr="00482BC1" w:rsidRDefault="00482BC1" w:rsidP="00482BC1">
            <w:r w:rsidRPr="00482BC1">
              <w:t>0</w:t>
            </w:r>
          </w:p>
        </w:tc>
        <w:tc>
          <w:tcPr>
            <w:tcW w:w="307" w:type="dxa"/>
            <w:noWrap/>
            <w:hideMark/>
          </w:tcPr>
          <w:p w14:paraId="6C09E9E2" w14:textId="77777777" w:rsidR="00482BC1" w:rsidRPr="00482BC1" w:rsidRDefault="00482BC1" w:rsidP="00482BC1">
            <w:r w:rsidRPr="00482BC1">
              <w:t>0</w:t>
            </w:r>
          </w:p>
        </w:tc>
        <w:tc>
          <w:tcPr>
            <w:tcW w:w="307" w:type="dxa"/>
            <w:noWrap/>
            <w:hideMark/>
          </w:tcPr>
          <w:p w14:paraId="535E6DF3" w14:textId="77777777" w:rsidR="00482BC1" w:rsidRPr="00482BC1" w:rsidRDefault="00482BC1" w:rsidP="00482BC1">
            <w:r w:rsidRPr="00482BC1">
              <w:t>0</w:t>
            </w:r>
          </w:p>
        </w:tc>
        <w:tc>
          <w:tcPr>
            <w:tcW w:w="307" w:type="dxa"/>
            <w:noWrap/>
            <w:hideMark/>
          </w:tcPr>
          <w:p w14:paraId="68ACDDDD" w14:textId="77777777" w:rsidR="00482BC1" w:rsidRPr="00482BC1" w:rsidRDefault="00482BC1" w:rsidP="00482BC1">
            <w:r w:rsidRPr="00482BC1">
              <w:t>0</w:t>
            </w:r>
          </w:p>
        </w:tc>
        <w:tc>
          <w:tcPr>
            <w:tcW w:w="307" w:type="dxa"/>
            <w:noWrap/>
            <w:hideMark/>
          </w:tcPr>
          <w:p w14:paraId="4AC85847" w14:textId="77777777" w:rsidR="00482BC1" w:rsidRPr="00482BC1" w:rsidRDefault="00482BC1" w:rsidP="00482BC1">
            <w:r w:rsidRPr="00482BC1">
              <w:t>0</w:t>
            </w:r>
          </w:p>
        </w:tc>
        <w:tc>
          <w:tcPr>
            <w:tcW w:w="307" w:type="dxa"/>
            <w:noWrap/>
            <w:hideMark/>
          </w:tcPr>
          <w:p w14:paraId="02EF7257" w14:textId="77777777" w:rsidR="00482BC1" w:rsidRPr="00482BC1" w:rsidRDefault="00482BC1" w:rsidP="00482BC1">
            <w:r w:rsidRPr="00482BC1">
              <w:t>0</w:t>
            </w:r>
          </w:p>
        </w:tc>
        <w:tc>
          <w:tcPr>
            <w:tcW w:w="307" w:type="dxa"/>
            <w:noWrap/>
            <w:hideMark/>
          </w:tcPr>
          <w:p w14:paraId="37021F37" w14:textId="77777777" w:rsidR="00482BC1" w:rsidRPr="00482BC1" w:rsidRDefault="00482BC1" w:rsidP="00482BC1">
            <w:r w:rsidRPr="00482BC1">
              <w:t>0</w:t>
            </w:r>
          </w:p>
        </w:tc>
        <w:tc>
          <w:tcPr>
            <w:tcW w:w="307" w:type="dxa"/>
            <w:noWrap/>
            <w:hideMark/>
          </w:tcPr>
          <w:p w14:paraId="67744FE1" w14:textId="77777777" w:rsidR="00482BC1" w:rsidRPr="00482BC1" w:rsidRDefault="00482BC1" w:rsidP="00482BC1">
            <w:r w:rsidRPr="00482BC1">
              <w:t>0</w:t>
            </w:r>
          </w:p>
        </w:tc>
        <w:tc>
          <w:tcPr>
            <w:tcW w:w="307" w:type="dxa"/>
            <w:noWrap/>
            <w:hideMark/>
          </w:tcPr>
          <w:p w14:paraId="742965D8" w14:textId="77777777" w:rsidR="00482BC1" w:rsidRPr="00482BC1" w:rsidRDefault="00482BC1" w:rsidP="00482BC1">
            <w:r w:rsidRPr="00482BC1">
              <w:t>0</w:t>
            </w:r>
          </w:p>
        </w:tc>
        <w:tc>
          <w:tcPr>
            <w:tcW w:w="307" w:type="dxa"/>
            <w:noWrap/>
            <w:hideMark/>
          </w:tcPr>
          <w:p w14:paraId="7334FA04" w14:textId="77777777" w:rsidR="00482BC1" w:rsidRPr="00482BC1" w:rsidRDefault="00482BC1" w:rsidP="00482BC1">
            <w:r w:rsidRPr="00482BC1">
              <w:t>0</w:t>
            </w:r>
          </w:p>
        </w:tc>
        <w:tc>
          <w:tcPr>
            <w:tcW w:w="308" w:type="dxa"/>
            <w:noWrap/>
            <w:hideMark/>
          </w:tcPr>
          <w:p w14:paraId="52685088" w14:textId="77777777" w:rsidR="00482BC1" w:rsidRPr="00482BC1" w:rsidRDefault="00482BC1" w:rsidP="00482BC1">
            <w:r w:rsidRPr="00482BC1">
              <w:t>0</w:t>
            </w:r>
          </w:p>
        </w:tc>
        <w:tc>
          <w:tcPr>
            <w:tcW w:w="407" w:type="dxa"/>
            <w:noWrap/>
            <w:hideMark/>
          </w:tcPr>
          <w:p w14:paraId="06E64C99" w14:textId="77777777" w:rsidR="00482BC1" w:rsidRPr="00482BC1" w:rsidRDefault="00482BC1" w:rsidP="00482BC1">
            <w:r w:rsidRPr="00482BC1">
              <w:t>0</w:t>
            </w:r>
          </w:p>
        </w:tc>
        <w:tc>
          <w:tcPr>
            <w:tcW w:w="308" w:type="dxa"/>
            <w:noWrap/>
            <w:hideMark/>
          </w:tcPr>
          <w:p w14:paraId="4C153F3B" w14:textId="77777777" w:rsidR="00482BC1" w:rsidRPr="00482BC1" w:rsidRDefault="00482BC1" w:rsidP="00482BC1">
            <w:r w:rsidRPr="00482BC1">
              <w:t>0</w:t>
            </w:r>
          </w:p>
        </w:tc>
        <w:tc>
          <w:tcPr>
            <w:tcW w:w="308" w:type="dxa"/>
            <w:noWrap/>
            <w:hideMark/>
          </w:tcPr>
          <w:p w14:paraId="6627965E" w14:textId="77777777" w:rsidR="00482BC1" w:rsidRPr="00482BC1" w:rsidRDefault="00482BC1" w:rsidP="00482BC1">
            <w:r w:rsidRPr="00482BC1">
              <w:t>0</w:t>
            </w:r>
          </w:p>
        </w:tc>
        <w:tc>
          <w:tcPr>
            <w:tcW w:w="308" w:type="dxa"/>
            <w:noWrap/>
            <w:hideMark/>
          </w:tcPr>
          <w:p w14:paraId="17C08F7C" w14:textId="77777777" w:rsidR="00482BC1" w:rsidRPr="00482BC1" w:rsidRDefault="00482BC1" w:rsidP="00482BC1">
            <w:r w:rsidRPr="00482BC1">
              <w:t>0</w:t>
            </w:r>
          </w:p>
        </w:tc>
        <w:tc>
          <w:tcPr>
            <w:tcW w:w="308" w:type="dxa"/>
            <w:noWrap/>
            <w:hideMark/>
          </w:tcPr>
          <w:p w14:paraId="514D3AC6" w14:textId="77777777" w:rsidR="00482BC1" w:rsidRPr="00482BC1" w:rsidRDefault="00482BC1" w:rsidP="00482BC1">
            <w:r w:rsidRPr="00482BC1">
              <w:t>0</w:t>
            </w:r>
          </w:p>
        </w:tc>
        <w:tc>
          <w:tcPr>
            <w:tcW w:w="308" w:type="dxa"/>
            <w:noWrap/>
            <w:hideMark/>
          </w:tcPr>
          <w:p w14:paraId="1AD496A6" w14:textId="77777777" w:rsidR="00482BC1" w:rsidRPr="00482BC1" w:rsidRDefault="00482BC1" w:rsidP="00482BC1">
            <w:r w:rsidRPr="00482BC1">
              <w:t>0</w:t>
            </w:r>
          </w:p>
        </w:tc>
        <w:tc>
          <w:tcPr>
            <w:tcW w:w="308" w:type="dxa"/>
            <w:noWrap/>
            <w:hideMark/>
          </w:tcPr>
          <w:p w14:paraId="68A4142D" w14:textId="77777777" w:rsidR="00482BC1" w:rsidRPr="00482BC1" w:rsidRDefault="00482BC1" w:rsidP="00482BC1">
            <w:r w:rsidRPr="00482BC1">
              <w:t>0</w:t>
            </w:r>
          </w:p>
        </w:tc>
        <w:tc>
          <w:tcPr>
            <w:tcW w:w="308" w:type="dxa"/>
            <w:noWrap/>
            <w:hideMark/>
          </w:tcPr>
          <w:p w14:paraId="79A6F330" w14:textId="77777777" w:rsidR="00482BC1" w:rsidRPr="00482BC1" w:rsidRDefault="00482BC1" w:rsidP="00482BC1">
            <w:r w:rsidRPr="00482BC1">
              <w:t>0</w:t>
            </w:r>
          </w:p>
        </w:tc>
        <w:tc>
          <w:tcPr>
            <w:tcW w:w="308" w:type="dxa"/>
            <w:noWrap/>
            <w:hideMark/>
          </w:tcPr>
          <w:p w14:paraId="14CC6769" w14:textId="77777777" w:rsidR="00482BC1" w:rsidRPr="00482BC1" w:rsidRDefault="00482BC1" w:rsidP="00482BC1">
            <w:r w:rsidRPr="00482BC1">
              <w:t>0</w:t>
            </w:r>
          </w:p>
        </w:tc>
        <w:tc>
          <w:tcPr>
            <w:tcW w:w="308" w:type="dxa"/>
            <w:noWrap/>
            <w:hideMark/>
          </w:tcPr>
          <w:p w14:paraId="00A7DB13" w14:textId="77777777" w:rsidR="00482BC1" w:rsidRPr="00482BC1" w:rsidRDefault="00482BC1" w:rsidP="00482BC1">
            <w:r w:rsidRPr="00482BC1">
              <w:t>0</w:t>
            </w:r>
          </w:p>
        </w:tc>
        <w:tc>
          <w:tcPr>
            <w:tcW w:w="308" w:type="dxa"/>
            <w:noWrap/>
            <w:hideMark/>
          </w:tcPr>
          <w:p w14:paraId="428C16A8" w14:textId="77777777" w:rsidR="00482BC1" w:rsidRPr="00482BC1" w:rsidRDefault="00482BC1" w:rsidP="00482BC1">
            <w:r w:rsidRPr="00482BC1">
              <w:t>0</w:t>
            </w:r>
          </w:p>
        </w:tc>
        <w:tc>
          <w:tcPr>
            <w:tcW w:w="308" w:type="dxa"/>
            <w:noWrap/>
            <w:hideMark/>
          </w:tcPr>
          <w:p w14:paraId="134E1210" w14:textId="77777777" w:rsidR="00482BC1" w:rsidRPr="00482BC1" w:rsidRDefault="00482BC1" w:rsidP="00482BC1">
            <w:r w:rsidRPr="00482BC1">
              <w:t>0</w:t>
            </w:r>
          </w:p>
        </w:tc>
        <w:tc>
          <w:tcPr>
            <w:tcW w:w="308" w:type="dxa"/>
            <w:noWrap/>
            <w:hideMark/>
          </w:tcPr>
          <w:p w14:paraId="3517A563" w14:textId="77777777" w:rsidR="00482BC1" w:rsidRPr="00482BC1" w:rsidRDefault="00482BC1" w:rsidP="00482BC1">
            <w:r w:rsidRPr="00482BC1">
              <w:t>0</w:t>
            </w:r>
          </w:p>
        </w:tc>
        <w:tc>
          <w:tcPr>
            <w:tcW w:w="308" w:type="dxa"/>
            <w:noWrap/>
            <w:hideMark/>
          </w:tcPr>
          <w:p w14:paraId="67309BEE" w14:textId="77777777" w:rsidR="00482BC1" w:rsidRPr="00482BC1" w:rsidRDefault="00482BC1" w:rsidP="00482BC1">
            <w:r w:rsidRPr="00482BC1">
              <w:t>0</w:t>
            </w:r>
          </w:p>
        </w:tc>
        <w:tc>
          <w:tcPr>
            <w:tcW w:w="308" w:type="dxa"/>
            <w:noWrap/>
            <w:hideMark/>
          </w:tcPr>
          <w:p w14:paraId="4EDAF8EA" w14:textId="77777777" w:rsidR="00482BC1" w:rsidRPr="00482BC1" w:rsidRDefault="00482BC1" w:rsidP="00482BC1">
            <w:r w:rsidRPr="00482BC1">
              <w:t>0</w:t>
            </w:r>
          </w:p>
        </w:tc>
        <w:tc>
          <w:tcPr>
            <w:tcW w:w="118" w:type="dxa"/>
            <w:noWrap/>
            <w:hideMark/>
          </w:tcPr>
          <w:p w14:paraId="418C01B9" w14:textId="77777777" w:rsidR="00482BC1" w:rsidRPr="00482BC1" w:rsidRDefault="00482BC1">
            <w:r w:rsidRPr="00482BC1">
              <w:t> </w:t>
            </w:r>
          </w:p>
        </w:tc>
      </w:tr>
      <w:tr w:rsidR="00482BC1" w:rsidRPr="00482BC1" w14:paraId="57BD6DA9" w14:textId="77777777" w:rsidTr="00482BC1">
        <w:trPr>
          <w:trHeight w:val="300"/>
        </w:trPr>
        <w:tc>
          <w:tcPr>
            <w:tcW w:w="914" w:type="dxa"/>
            <w:noWrap/>
            <w:hideMark/>
          </w:tcPr>
          <w:p w14:paraId="11A3C9E5" w14:textId="77777777" w:rsidR="00482BC1" w:rsidRPr="00482BC1" w:rsidRDefault="00482BC1">
            <w:r w:rsidRPr="00482BC1">
              <w:t>ATCHONSA</w:t>
            </w:r>
          </w:p>
        </w:tc>
        <w:tc>
          <w:tcPr>
            <w:tcW w:w="307" w:type="dxa"/>
            <w:noWrap/>
            <w:hideMark/>
          </w:tcPr>
          <w:p w14:paraId="53851ECC" w14:textId="77777777" w:rsidR="00482BC1" w:rsidRPr="00482BC1" w:rsidRDefault="00482BC1" w:rsidP="00482BC1">
            <w:r w:rsidRPr="00482BC1">
              <w:t>0</w:t>
            </w:r>
          </w:p>
        </w:tc>
        <w:tc>
          <w:tcPr>
            <w:tcW w:w="307" w:type="dxa"/>
            <w:noWrap/>
            <w:hideMark/>
          </w:tcPr>
          <w:p w14:paraId="34FB5253" w14:textId="77777777" w:rsidR="00482BC1" w:rsidRPr="00482BC1" w:rsidRDefault="00482BC1" w:rsidP="00482BC1">
            <w:r w:rsidRPr="00482BC1">
              <w:t>0</w:t>
            </w:r>
          </w:p>
        </w:tc>
        <w:tc>
          <w:tcPr>
            <w:tcW w:w="307" w:type="dxa"/>
            <w:noWrap/>
            <w:hideMark/>
          </w:tcPr>
          <w:p w14:paraId="2892084E" w14:textId="77777777" w:rsidR="00482BC1" w:rsidRPr="00482BC1" w:rsidRDefault="00482BC1" w:rsidP="00482BC1">
            <w:r w:rsidRPr="00482BC1">
              <w:t>0</w:t>
            </w:r>
          </w:p>
        </w:tc>
        <w:tc>
          <w:tcPr>
            <w:tcW w:w="307" w:type="dxa"/>
            <w:noWrap/>
            <w:hideMark/>
          </w:tcPr>
          <w:p w14:paraId="05555D20" w14:textId="77777777" w:rsidR="00482BC1" w:rsidRPr="00482BC1" w:rsidRDefault="00482BC1" w:rsidP="00482BC1">
            <w:r w:rsidRPr="00482BC1">
              <w:t>0</w:t>
            </w:r>
          </w:p>
        </w:tc>
        <w:tc>
          <w:tcPr>
            <w:tcW w:w="307" w:type="dxa"/>
            <w:noWrap/>
            <w:hideMark/>
          </w:tcPr>
          <w:p w14:paraId="36E23E5C" w14:textId="77777777" w:rsidR="00482BC1" w:rsidRPr="00482BC1" w:rsidRDefault="00482BC1" w:rsidP="00482BC1">
            <w:r w:rsidRPr="00482BC1">
              <w:t>0</w:t>
            </w:r>
          </w:p>
        </w:tc>
        <w:tc>
          <w:tcPr>
            <w:tcW w:w="307" w:type="dxa"/>
            <w:noWrap/>
            <w:hideMark/>
          </w:tcPr>
          <w:p w14:paraId="207F2FEF" w14:textId="77777777" w:rsidR="00482BC1" w:rsidRPr="00482BC1" w:rsidRDefault="00482BC1" w:rsidP="00482BC1">
            <w:r w:rsidRPr="00482BC1">
              <w:t>0</w:t>
            </w:r>
          </w:p>
        </w:tc>
        <w:tc>
          <w:tcPr>
            <w:tcW w:w="307" w:type="dxa"/>
            <w:noWrap/>
            <w:hideMark/>
          </w:tcPr>
          <w:p w14:paraId="4A5E9580" w14:textId="77777777" w:rsidR="00482BC1" w:rsidRPr="00482BC1" w:rsidRDefault="00482BC1" w:rsidP="00482BC1">
            <w:r w:rsidRPr="00482BC1">
              <w:t>0</w:t>
            </w:r>
          </w:p>
        </w:tc>
        <w:tc>
          <w:tcPr>
            <w:tcW w:w="307" w:type="dxa"/>
            <w:noWrap/>
            <w:hideMark/>
          </w:tcPr>
          <w:p w14:paraId="299A39C0" w14:textId="77777777" w:rsidR="00482BC1" w:rsidRPr="00482BC1" w:rsidRDefault="00482BC1" w:rsidP="00482BC1">
            <w:r w:rsidRPr="00482BC1">
              <w:t>0</w:t>
            </w:r>
          </w:p>
        </w:tc>
        <w:tc>
          <w:tcPr>
            <w:tcW w:w="307" w:type="dxa"/>
            <w:noWrap/>
            <w:hideMark/>
          </w:tcPr>
          <w:p w14:paraId="1CA643F5" w14:textId="77777777" w:rsidR="00482BC1" w:rsidRPr="00482BC1" w:rsidRDefault="00482BC1" w:rsidP="00482BC1">
            <w:r w:rsidRPr="00482BC1">
              <w:t>0</w:t>
            </w:r>
          </w:p>
        </w:tc>
        <w:tc>
          <w:tcPr>
            <w:tcW w:w="307" w:type="dxa"/>
            <w:noWrap/>
            <w:hideMark/>
          </w:tcPr>
          <w:p w14:paraId="3189D33D" w14:textId="77777777" w:rsidR="00482BC1" w:rsidRPr="00482BC1" w:rsidRDefault="00482BC1" w:rsidP="00482BC1">
            <w:r w:rsidRPr="00482BC1">
              <w:t>0</w:t>
            </w:r>
          </w:p>
        </w:tc>
        <w:tc>
          <w:tcPr>
            <w:tcW w:w="307" w:type="dxa"/>
            <w:noWrap/>
            <w:hideMark/>
          </w:tcPr>
          <w:p w14:paraId="0F799EB5" w14:textId="77777777" w:rsidR="00482BC1" w:rsidRPr="00482BC1" w:rsidRDefault="00482BC1" w:rsidP="00482BC1">
            <w:r w:rsidRPr="00482BC1">
              <w:t>0</w:t>
            </w:r>
          </w:p>
        </w:tc>
        <w:tc>
          <w:tcPr>
            <w:tcW w:w="308" w:type="dxa"/>
            <w:noWrap/>
            <w:hideMark/>
          </w:tcPr>
          <w:p w14:paraId="47CA4D89" w14:textId="77777777" w:rsidR="00482BC1" w:rsidRPr="00482BC1" w:rsidRDefault="00482BC1" w:rsidP="00482BC1">
            <w:r w:rsidRPr="00482BC1">
              <w:t>0</w:t>
            </w:r>
          </w:p>
        </w:tc>
        <w:tc>
          <w:tcPr>
            <w:tcW w:w="407" w:type="dxa"/>
            <w:noWrap/>
            <w:hideMark/>
          </w:tcPr>
          <w:p w14:paraId="370D5B0F" w14:textId="77777777" w:rsidR="00482BC1" w:rsidRPr="00482BC1" w:rsidRDefault="00482BC1" w:rsidP="00482BC1">
            <w:r w:rsidRPr="00482BC1">
              <w:t>0</w:t>
            </w:r>
          </w:p>
        </w:tc>
        <w:tc>
          <w:tcPr>
            <w:tcW w:w="308" w:type="dxa"/>
            <w:noWrap/>
            <w:hideMark/>
          </w:tcPr>
          <w:p w14:paraId="166B2392" w14:textId="77777777" w:rsidR="00482BC1" w:rsidRPr="00482BC1" w:rsidRDefault="00482BC1" w:rsidP="00482BC1">
            <w:r w:rsidRPr="00482BC1">
              <w:t>0</w:t>
            </w:r>
          </w:p>
        </w:tc>
        <w:tc>
          <w:tcPr>
            <w:tcW w:w="308" w:type="dxa"/>
            <w:noWrap/>
            <w:hideMark/>
          </w:tcPr>
          <w:p w14:paraId="274058B4" w14:textId="77777777" w:rsidR="00482BC1" w:rsidRPr="00482BC1" w:rsidRDefault="00482BC1" w:rsidP="00482BC1">
            <w:r w:rsidRPr="00482BC1">
              <w:t>0</w:t>
            </w:r>
          </w:p>
        </w:tc>
        <w:tc>
          <w:tcPr>
            <w:tcW w:w="308" w:type="dxa"/>
            <w:noWrap/>
            <w:hideMark/>
          </w:tcPr>
          <w:p w14:paraId="6A97C1DD" w14:textId="77777777" w:rsidR="00482BC1" w:rsidRPr="00482BC1" w:rsidRDefault="00482BC1" w:rsidP="00482BC1">
            <w:r w:rsidRPr="00482BC1">
              <w:t>0</w:t>
            </w:r>
          </w:p>
        </w:tc>
        <w:tc>
          <w:tcPr>
            <w:tcW w:w="308" w:type="dxa"/>
            <w:noWrap/>
            <w:hideMark/>
          </w:tcPr>
          <w:p w14:paraId="5AF51845" w14:textId="77777777" w:rsidR="00482BC1" w:rsidRPr="00482BC1" w:rsidRDefault="00482BC1" w:rsidP="00482BC1">
            <w:r w:rsidRPr="00482BC1">
              <w:t>0</w:t>
            </w:r>
          </w:p>
        </w:tc>
        <w:tc>
          <w:tcPr>
            <w:tcW w:w="308" w:type="dxa"/>
            <w:noWrap/>
            <w:hideMark/>
          </w:tcPr>
          <w:p w14:paraId="07B0F8DE" w14:textId="77777777" w:rsidR="00482BC1" w:rsidRPr="00482BC1" w:rsidRDefault="00482BC1" w:rsidP="00482BC1">
            <w:r w:rsidRPr="00482BC1">
              <w:t>0</w:t>
            </w:r>
          </w:p>
        </w:tc>
        <w:tc>
          <w:tcPr>
            <w:tcW w:w="308" w:type="dxa"/>
            <w:noWrap/>
            <w:hideMark/>
          </w:tcPr>
          <w:p w14:paraId="2B482269" w14:textId="77777777" w:rsidR="00482BC1" w:rsidRPr="00482BC1" w:rsidRDefault="00482BC1" w:rsidP="00482BC1">
            <w:r w:rsidRPr="00482BC1">
              <w:t>0</w:t>
            </w:r>
          </w:p>
        </w:tc>
        <w:tc>
          <w:tcPr>
            <w:tcW w:w="308" w:type="dxa"/>
            <w:noWrap/>
            <w:hideMark/>
          </w:tcPr>
          <w:p w14:paraId="095CCDBF" w14:textId="77777777" w:rsidR="00482BC1" w:rsidRPr="00482BC1" w:rsidRDefault="00482BC1" w:rsidP="00482BC1">
            <w:r w:rsidRPr="00482BC1">
              <w:t>0</w:t>
            </w:r>
          </w:p>
        </w:tc>
        <w:tc>
          <w:tcPr>
            <w:tcW w:w="308" w:type="dxa"/>
            <w:noWrap/>
            <w:hideMark/>
          </w:tcPr>
          <w:p w14:paraId="484DC352" w14:textId="77777777" w:rsidR="00482BC1" w:rsidRPr="00482BC1" w:rsidRDefault="00482BC1" w:rsidP="00482BC1">
            <w:r w:rsidRPr="00482BC1">
              <w:t>0</w:t>
            </w:r>
          </w:p>
        </w:tc>
        <w:tc>
          <w:tcPr>
            <w:tcW w:w="308" w:type="dxa"/>
            <w:noWrap/>
            <w:hideMark/>
          </w:tcPr>
          <w:p w14:paraId="6A4AFDB3" w14:textId="77777777" w:rsidR="00482BC1" w:rsidRPr="00482BC1" w:rsidRDefault="00482BC1" w:rsidP="00482BC1">
            <w:r w:rsidRPr="00482BC1">
              <w:t>0</w:t>
            </w:r>
          </w:p>
        </w:tc>
        <w:tc>
          <w:tcPr>
            <w:tcW w:w="308" w:type="dxa"/>
            <w:noWrap/>
            <w:hideMark/>
          </w:tcPr>
          <w:p w14:paraId="59F39EDB" w14:textId="77777777" w:rsidR="00482BC1" w:rsidRPr="00482BC1" w:rsidRDefault="00482BC1" w:rsidP="00482BC1">
            <w:r w:rsidRPr="00482BC1">
              <w:t>0</w:t>
            </w:r>
          </w:p>
        </w:tc>
        <w:tc>
          <w:tcPr>
            <w:tcW w:w="308" w:type="dxa"/>
            <w:noWrap/>
            <w:hideMark/>
          </w:tcPr>
          <w:p w14:paraId="722227CC" w14:textId="77777777" w:rsidR="00482BC1" w:rsidRPr="00482BC1" w:rsidRDefault="00482BC1" w:rsidP="00482BC1">
            <w:r w:rsidRPr="00482BC1">
              <w:t>0</w:t>
            </w:r>
          </w:p>
        </w:tc>
        <w:tc>
          <w:tcPr>
            <w:tcW w:w="308" w:type="dxa"/>
            <w:noWrap/>
            <w:hideMark/>
          </w:tcPr>
          <w:p w14:paraId="235DC10F" w14:textId="77777777" w:rsidR="00482BC1" w:rsidRPr="00482BC1" w:rsidRDefault="00482BC1" w:rsidP="00482BC1">
            <w:r w:rsidRPr="00482BC1">
              <w:t>0</w:t>
            </w:r>
          </w:p>
        </w:tc>
        <w:tc>
          <w:tcPr>
            <w:tcW w:w="308" w:type="dxa"/>
            <w:noWrap/>
            <w:hideMark/>
          </w:tcPr>
          <w:p w14:paraId="5EC43157" w14:textId="77777777" w:rsidR="00482BC1" w:rsidRPr="00482BC1" w:rsidRDefault="00482BC1" w:rsidP="00482BC1">
            <w:r w:rsidRPr="00482BC1">
              <w:t>0</w:t>
            </w:r>
          </w:p>
        </w:tc>
        <w:tc>
          <w:tcPr>
            <w:tcW w:w="308" w:type="dxa"/>
            <w:noWrap/>
            <w:hideMark/>
          </w:tcPr>
          <w:p w14:paraId="27A5CF18" w14:textId="77777777" w:rsidR="00482BC1" w:rsidRPr="00482BC1" w:rsidRDefault="00482BC1" w:rsidP="00482BC1">
            <w:r w:rsidRPr="00482BC1">
              <w:t>0</w:t>
            </w:r>
          </w:p>
        </w:tc>
        <w:tc>
          <w:tcPr>
            <w:tcW w:w="118" w:type="dxa"/>
            <w:noWrap/>
            <w:hideMark/>
          </w:tcPr>
          <w:p w14:paraId="1F068232" w14:textId="77777777" w:rsidR="00482BC1" w:rsidRPr="00482BC1" w:rsidRDefault="00482BC1">
            <w:r w:rsidRPr="00482BC1">
              <w:t> </w:t>
            </w:r>
          </w:p>
        </w:tc>
      </w:tr>
      <w:tr w:rsidR="00482BC1" w:rsidRPr="00482BC1" w14:paraId="432DF1E6" w14:textId="77777777" w:rsidTr="00482BC1">
        <w:trPr>
          <w:trHeight w:val="300"/>
        </w:trPr>
        <w:tc>
          <w:tcPr>
            <w:tcW w:w="914" w:type="dxa"/>
            <w:noWrap/>
            <w:hideMark/>
          </w:tcPr>
          <w:p w14:paraId="1924E0C3" w14:textId="77777777" w:rsidR="00482BC1" w:rsidRPr="00482BC1" w:rsidRDefault="00482BC1">
            <w:r w:rsidRPr="00482BC1">
              <w:t>DAME-WOGON</w:t>
            </w:r>
          </w:p>
        </w:tc>
        <w:tc>
          <w:tcPr>
            <w:tcW w:w="307" w:type="dxa"/>
            <w:noWrap/>
            <w:hideMark/>
          </w:tcPr>
          <w:p w14:paraId="36CF4FB0" w14:textId="77777777" w:rsidR="00482BC1" w:rsidRPr="00482BC1" w:rsidRDefault="00482BC1" w:rsidP="00482BC1">
            <w:r w:rsidRPr="00482BC1">
              <w:t>0</w:t>
            </w:r>
          </w:p>
        </w:tc>
        <w:tc>
          <w:tcPr>
            <w:tcW w:w="307" w:type="dxa"/>
            <w:noWrap/>
            <w:hideMark/>
          </w:tcPr>
          <w:p w14:paraId="4A30EB47" w14:textId="77777777" w:rsidR="00482BC1" w:rsidRPr="00482BC1" w:rsidRDefault="00482BC1" w:rsidP="00482BC1">
            <w:r w:rsidRPr="00482BC1">
              <w:t>0</w:t>
            </w:r>
          </w:p>
        </w:tc>
        <w:tc>
          <w:tcPr>
            <w:tcW w:w="307" w:type="dxa"/>
            <w:noWrap/>
            <w:hideMark/>
          </w:tcPr>
          <w:p w14:paraId="51BEE28D" w14:textId="77777777" w:rsidR="00482BC1" w:rsidRPr="00482BC1" w:rsidRDefault="00482BC1" w:rsidP="00482BC1">
            <w:r w:rsidRPr="00482BC1">
              <w:t>0</w:t>
            </w:r>
          </w:p>
        </w:tc>
        <w:tc>
          <w:tcPr>
            <w:tcW w:w="307" w:type="dxa"/>
            <w:noWrap/>
            <w:hideMark/>
          </w:tcPr>
          <w:p w14:paraId="23061A4F" w14:textId="77777777" w:rsidR="00482BC1" w:rsidRPr="00482BC1" w:rsidRDefault="00482BC1" w:rsidP="00482BC1">
            <w:r w:rsidRPr="00482BC1">
              <w:t>0</w:t>
            </w:r>
          </w:p>
        </w:tc>
        <w:tc>
          <w:tcPr>
            <w:tcW w:w="307" w:type="dxa"/>
            <w:noWrap/>
            <w:hideMark/>
          </w:tcPr>
          <w:p w14:paraId="3C2C0F6F" w14:textId="77777777" w:rsidR="00482BC1" w:rsidRPr="00482BC1" w:rsidRDefault="00482BC1" w:rsidP="00482BC1">
            <w:r w:rsidRPr="00482BC1">
              <w:t>0</w:t>
            </w:r>
          </w:p>
        </w:tc>
        <w:tc>
          <w:tcPr>
            <w:tcW w:w="307" w:type="dxa"/>
            <w:noWrap/>
            <w:hideMark/>
          </w:tcPr>
          <w:p w14:paraId="0158DAC9" w14:textId="77777777" w:rsidR="00482BC1" w:rsidRPr="00482BC1" w:rsidRDefault="00482BC1" w:rsidP="00482BC1">
            <w:r w:rsidRPr="00482BC1">
              <w:t>0</w:t>
            </w:r>
          </w:p>
        </w:tc>
        <w:tc>
          <w:tcPr>
            <w:tcW w:w="307" w:type="dxa"/>
            <w:noWrap/>
            <w:hideMark/>
          </w:tcPr>
          <w:p w14:paraId="48CE131B" w14:textId="77777777" w:rsidR="00482BC1" w:rsidRPr="00482BC1" w:rsidRDefault="00482BC1" w:rsidP="00482BC1">
            <w:r w:rsidRPr="00482BC1">
              <w:t>0</w:t>
            </w:r>
          </w:p>
        </w:tc>
        <w:tc>
          <w:tcPr>
            <w:tcW w:w="307" w:type="dxa"/>
            <w:noWrap/>
            <w:hideMark/>
          </w:tcPr>
          <w:p w14:paraId="24BFD498" w14:textId="77777777" w:rsidR="00482BC1" w:rsidRPr="00482BC1" w:rsidRDefault="00482BC1" w:rsidP="00482BC1">
            <w:r w:rsidRPr="00482BC1">
              <w:t>0</w:t>
            </w:r>
          </w:p>
        </w:tc>
        <w:tc>
          <w:tcPr>
            <w:tcW w:w="307" w:type="dxa"/>
            <w:noWrap/>
            <w:hideMark/>
          </w:tcPr>
          <w:p w14:paraId="6E4B8BBB" w14:textId="77777777" w:rsidR="00482BC1" w:rsidRPr="00482BC1" w:rsidRDefault="00482BC1" w:rsidP="00482BC1">
            <w:r w:rsidRPr="00482BC1">
              <w:t>0</w:t>
            </w:r>
          </w:p>
        </w:tc>
        <w:tc>
          <w:tcPr>
            <w:tcW w:w="307" w:type="dxa"/>
            <w:noWrap/>
            <w:hideMark/>
          </w:tcPr>
          <w:p w14:paraId="633C6DD5" w14:textId="77777777" w:rsidR="00482BC1" w:rsidRPr="00482BC1" w:rsidRDefault="00482BC1" w:rsidP="00482BC1">
            <w:r w:rsidRPr="00482BC1">
              <w:t>0</w:t>
            </w:r>
          </w:p>
        </w:tc>
        <w:tc>
          <w:tcPr>
            <w:tcW w:w="307" w:type="dxa"/>
            <w:noWrap/>
            <w:hideMark/>
          </w:tcPr>
          <w:p w14:paraId="204E699C" w14:textId="77777777" w:rsidR="00482BC1" w:rsidRPr="00482BC1" w:rsidRDefault="00482BC1" w:rsidP="00482BC1">
            <w:r w:rsidRPr="00482BC1">
              <w:t>0</w:t>
            </w:r>
          </w:p>
        </w:tc>
        <w:tc>
          <w:tcPr>
            <w:tcW w:w="308" w:type="dxa"/>
            <w:noWrap/>
            <w:hideMark/>
          </w:tcPr>
          <w:p w14:paraId="7B36485B" w14:textId="77777777" w:rsidR="00482BC1" w:rsidRPr="00482BC1" w:rsidRDefault="00482BC1" w:rsidP="00482BC1">
            <w:r w:rsidRPr="00482BC1">
              <w:t>0</w:t>
            </w:r>
          </w:p>
        </w:tc>
        <w:tc>
          <w:tcPr>
            <w:tcW w:w="407" w:type="dxa"/>
            <w:noWrap/>
            <w:hideMark/>
          </w:tcPr>
          <w:p w14:paraId="6C82BE39" w14:textId="77777777" w:rsidR="00482BC1" w:rsidRPr="00482BC1" w:rsidRDefault="00482BC1" w:rsidP="00482BC1">
            <w:r w:rsidRPr="00482BC1">
              <w:t>0</w:t>
            </w:r>
          </w:p>
        </w:tc>
        <w:tc>
          <w:tcPr>
            <w:tcW w:w="308" w:type="dxa"/>
            <w:noWrap/>
            <w:hideMark/>
          </w:tcPr>
          <w:p w14:paraId="6EC87196" w14:textId="77777777" w:rsidR="00482BC1" w:rsidRPr="00482BC1" w:rsidRDefault="00482BC1" w:rsidP="00482BC1">
            <w:r w:rsidRPr="00482BC1">
              <w:t>0</w:t>
            </w:r>
          </w:p>
        </w:tc>
        <w:tc>
          <w:tcPr>
            <w:tcW w:w="308" w:type="dxa"/>
            <w:noWrap/>
            <w:hideMark/>
          </w:tcPr>
          <w:p w14:paraId="1ABA8274" w14:textId="77777777" w:rsidR="00482BC1" w:rsidRPr="00482BC1" w:rsidRDefault="00482BC1" w:rsidP="00482BC1">
            <w:r w:rsidRPr="00482BC1">
              <w:t>0</w:t>
            </w:r>
          </w:p>
        </w:tc>
        <w:tc>
          <w:tcPr>
            <w:tcW w:w="308" w:type="dxa"/>
            <w:noWrap/>
            <w:hideMark/>
          </w:tcPr>
          <w:p w14:paraId="002B5278" w14:textId="77777777" w:rsidR="00482BC1" w:rsidRPr="00482BC1" w:rsidRDefault="00482BC1" w:rsidP="00482BC1">
            <w:r w:rsidRPr="00482BC1">
              <w:t>0</w:t>
            </w:r>
          </w:p>
        </w:tc>
        <w:tc>
          <w:tcPr>
            <w:tcW w:w="308" w:type="dxa"/>
            <w:noWrap/>
            <w:hideMark/>
          </w:tcPr>
          <w:p w14:paraId="19076D29" w14:textId="77777777" w:rsidR="00482BC1" w:rsidRPr="00482BC1" w:rsidRDefault="00482BC1" w:rsidP="00482BC1">
            <w:r w:rsidRPr="00482BC1">
              <w:t>0</w:t>
            </w:r>
          </w:p>
        </w:tc>
        <w:tc>
          <w:tcPr>
            <w:tcW w:w="308" w:type="dxa"/>
            <w:noWrap/>
            <w:hideMark/>
          </w:tcPr>
          <w:p w14:paraId="4CF36DC6" w14:textId="77777777" w:rsidR="00482BC1" w:rsidRPr="00482BC1" w:rsidRDefault="00482BC1" w:rsidP="00482BC1">
            <w:r w:rsidRPr="00482BC1">
              <w:t>0</w:t>
            </w:r>
          </w:p>
        </w:tc>
        <w:tc>
          <w:tcPr>
            <w:tcW w:w="308" w:type="dxa"/>
            <w:noWrap/>
            <w:hideMark/>
          </w:tcPr>
          <w:p w14:paraId="31C72FC3" w14:textId="77777777" w:rsidR="00482BC1" w:rsidRPr="00482BC1" w:rsidRDefault="00482BC1" w:rsidP="00482BC1">
            <w:r w:rsidRPr="00482BC1">
              <w:t>0</w:t>
            </w:r>
          </w:p>
        </w:tc>
        <w:tc>
          <w:tcPr>
            <w:tcW w:w="308" w:type="dxa"/>
            <w:noWrap/>
            <w:hideMark/>
          </w:tcPr>
          <w:p w14:paraId="418007EF" w14:textId="77777777" w:rsidR="00482BC1" w:rsidRPr="00482BC1" w:rsidRDefault="00482BC1" w:rsidP="00482BC1">
            <w:r w:rsidRPr="00482BC1">
              <w:t>0</w:t>
            </w:r>
          </w:p>
        </w:tc>
        <w:tc>
          <w:tcPr>
            <w:tcW w:w="308" w:type="dxa"/>
            <w:noWrap/>
            <w:hideMark/>
          </w:tcPr>
          <w:p w14:paraId="67BD2939" w14:textId="77777777" w:rsidR="00482BC1" w:rsidRPr="00482BC1" w:rsidRDefault="00482BC1" w:rsidP="00482BC1">
            <w:r w:rsidRPr="00482BC1">
              <w:t>0</w:t>
            </w:r>
          </w:p>
        </w:tc>
        <w:tc>
          <w:tcPr>
            <w:tcW w:w="308" w:type="dxa"/>
            <w:noWrap/>
            <w:hideMark/>
          </w:tcPr>
          <w:p w14:paraId="5EE361E5" w14:textId="77777777" w:rsidR="00482BC1" w:rsidRPr="00482BC1" w:rsidRDefault="00482BC1" w:rsidP="00482BC1">
            <w:r w:rsidRPr="00482BC1">
              <w:t>0</w:t>
            </w:r>
          </w:p>
        </w:tc>
        <w:tc>
          <w:tcPr>
            <w:tcW w:w="308" w:type="dxa"/>
            <w:noWrap/>
            <w:hideMark/>
          </w:tcPr>
          <w:p w14:paraId="542F8780" w14:textId="77777777" w:rsidR="00482BC1" w:rsidRPr="00482BC1" w:rsidRDefault="00482BC1" w:rsidP="00482BC1">
            <w:r w:rsidRPr="00482BC1">
              <w:t>0</w:t>
            </w:r>
          </w:p>
        </w:tc>
        <w:tc>
          <w:tcPr>
            <w:tcW w:w="308" w:type="dxa"/>
            <w:noWrap/>
            <w:hideMark/>
          </w:tcPr>
          <w:p w14:paraId="3E6E1643" w14:textId="77777777" w:rsidR="00482BC1" w:rsidRPr="00482BC1" w:rsidRDefault="00482BC1" w:rsidP="00482BC1">
            <w:r w:rsidRPr="00482BC1">
              <w:t>0</w:t>
            </w:r>
          </w:p>
        </w:tc>
        <w:tc>
          <w:tcPr>
            <w:tcW w:w="308" w:type="dxa"/>
            <w:noWrap/>
            <w:hideMark/>
          </w:tcPr>
          <w:p w14:paraId="2058DD3C" w14:textId="77777777" w:rsidR="00482BC1" w:rsidRPr="00482BC1" w:rsidRDefault="00482BC1" w:rsidP="00482BC1">
            <w:r w:rsidRPr="00482BC1">
              <w:t>0</w:t>
            </w:r>
          </w:p>
        </w:tc>
        <w:tc>
          <w:tcPr>
            <w:tcW w:w="308" w:type="dxa"/>
            <w:noWrap/>
            <w:hideMark/>
          </w:tcPr>
          <w:p w14:paraId="0C2C18EC" w14:textId="77777777" w:rsidR="00482BC1" w:rsidRPr="00482BC1" w:rsidRDefault="00482BC1" w:rsidP="00482BC1">
            <w:r w:rsidRPr="00482BC1">
              <w:t>0</w:t>
            </w:r>
          </w:p>
        </w:tc>
        <w:tc>
          <w:tcPr>
            <w:tcW w:w="308" w:type="dxa"/>
            <w:noWrap/>
            <w:hideMark/>
          </w:tcPr>
          <w:p w14:paraId="12C4CC36" w14:textId="77777777" w:rsidR="00482BC1" w:rsidRPr="00482BC1" w:rsidRDefault="00482BC1" w:rsidP="00482BC1">
            <w:r w:rsidRPr="00482BC1">
              <w:t>0</w:t>
            </w:r>
          </w:p>
        </w:tc>
        <w:tc>
          <w:tcPr>
            <w:tcW w:w="118" w:type="dxa"/>
            <w:noWrap/>
            <w:hideMark/>
          </w:tcPr>
          <w:p w14:paraId="22DAE91E" w14:textId="77777777" w:rsidR="00482BC1" w:rsidRPr="00482BC1" w:rsidRDefault="00482BC1">
            <w:r w:rsidRPr="00482BC1">
              <w:t> </w:t>
            </w:r>
          </w:p>
        </w:tc>
      </w:tr>
      <w:tr w:rsidR="00482BC1" w:rsidRPr="00482BC1" w14:paraId="4F88C680" w14:textId="77777777" w:rsidTr="00482BC1">
        <w:trPr>
          <w:trHeight w:val="300"/>
        </w:trPr>
        <w:tc>
          <w:tcPr>
            <w:tcW w:w="914" w:type="dxa"/>
            <w:noWrap/>
            <w:hideMark/>
          </w:tcPr>
          <w:p w14:paraId="54A5E1C4" w14:textId="77777777" w:rsidR="00482BC1" w:rsidRPr="00482BC1" w:rsidRDefault="00482BC1">
            <w:r w:rsidRPr="00482BC1">
              <w:t xml:space="preserve">Total </w:t>
            </w:r>
          </w:p>
        </w:tc>
        <w:tc>
          <w:tcPr>
            <w:tcW w:w="307" w:type="dxa"/>
            <w:noWrap/>
            <w:hideMark/>
          </w:tcPr>
          <w:p w14:paraId="7AD2F48A" w14:textId="77777777" w:rsidR="00482BC1" w:rsidRPr="00482BC1" w:rsidRDefault="00482BC1" w:rsidP="00482BC1">
            <w:r w:rsidRPr="00482BC1">
              <w:t>1</w:t>
            </w:r>
          </w:p>
        </w:tc>
        <w:tc>
          <w:tcPr>
            <w:tcW w:w="307" w:type="dxa"/>
            <w:noWrap/>
            <w:hideMark/>
          </w:tcPr>
          <w:p w14:paraId="09FC5842" w14:textId="77777777" w:rsidR="00482BC1" w:rsidRPr="00482BC1" w:rsidRDefault="00482BC1" w:rsidP="00482BC1">
            <w:r w:rsidRPr="00482BC1">
              <w:t>1</w:t>
            </w:r>
          </w:p>
        </w:tc>
        <w:tc>
          <w:tcPr>
            <w:tcW w:w="307" w:type="dxa"/>
            <w:noWrap/>
            <w:hideMark/>
          </w:tcPr>
          <w:p w14:paraId="30D294B3" w14:textId="77777777" w:rsidR="00482BC1" w:rsidRPr="00482BC1" w:rsidRDefault="00482BC1" w:rsidP="00482BC1">
            <w:r w:rsidRPr="00482BC1">
              <w:t>0</w:t>
            </w:r>
          </w:p>
        </w:tc>
        <w:tc>
          <w:tcPr>
            <w:tcW w:w="307" w:type="dxa"/>
            <w:noWrap/>
            <w:hideMark/>
          </w:tcPr>
          <w:p w14:paraId="199F5DC3" w14:textId="77777777" w:rsidR="00482BC1" w:rsidRPr="00482BC1" w:rsidRDefault="00482BC1" w:rsidP="00482BC1">
            <w:r w:rsidRPr="00482BC1">
              <w:t>3</w:t>
            </w:r>
          </w:p>
        </w:tc>
        <w:tc>
          <w:tcPr>
            <w:tcW w:w="307" w:type="dxa"/>
            <w:noWrap/>
            <w:hideMark/>
          </w:tcPr>
          <w:p w14:paraId="11DCC74D" w14:textId="77777777" w:rsidR="00482BC1" w:rsidRPr="00482BC1" w:rsidRDefault="00482BC1" w:rsidP="00482BC1">
            <w:r w:rsidRPr="00482BC1">
              <w:t>0</w:t>
            </w:r>
          </w:p>
        </w:tc>
        <w:tc>
          <w:tcPr>
            <w:tcW w:w="307" w:type="dxa"/>
            <w:noWrap/>
            <w:hideMark/>
          </w:tcPr>
          <w:p w14:paraId="5DD6970F" w14:textId="77777777" w:rsidR="00482BC1" w:rsidRPr="00482BC1" w:rsidRDefault="00482BC1" w:rsidP="00482BC1">
            <w:r w:rsidRPr="00482BC1">
              <w:t>3</w:t>
            </w:r>
          </w:p>
        </w:tc>
        <w:tc>
          <w:tcPr>
            <w:tcW w:w="307" w:type="dxa"/>
            <w:noWrap/>
            <w:hideMark/>
          </w:tcPr>
          <w:p w14:paraId="0C6DFC3C" w14:textId="77777777" w:rsidR="00482BC1" w:rsidRPr="00482BC1" w:rsidRDefault="00482BC1" w:rsidP="00482BC1">
            <w:r w:rsidRPr="00482BC1">
              <w:t>0</w:t>
            </w:r>
          </w:p>
        </w:tc>
        <w:tc>
          <w:tcPr>
            <w:tcW w:w="307" w:type="dxa"/>
            <w:noWrap/>
            <w:hideMark/>
          </w:tcPr>
          <w:p w14:paraId="72723ED8" w14:textId="77777777" w:rsidR="00482BC1" w:rsidRPr="00482BC1" w:rsidRDefault="00482BC1" w:rsidP="00482BC1">
            <w:r w:rsidRPr="00482BC1">
              <w:t>1</w:t>
            </w:r>
          </w:p>
        </w:tc>
        <w:tc>
          <w:tcPr>
            <w:tcW w:w="307" w:type="dxa"/>
            <w:noWrap/>
            <w:hideMark/>
          </w:tcPr>
          <w:p w14:paraId="23E1D563" w14:textId="77777777" w:rsidR="00482BC1" w:rsidRPr="00482BC1" w:rsidRDefault="00482BC1" w:rsidP="00482BC1">
            <w:r w:rsidRPr="00482BC1">
              <w:t>0</w:t>
            </w:r>
          </w:p>
        </w:tc>
        <w:tc>
          <w:tcPr>
            <w:tcW w:w="307" w:type="dxa"/>
            <w:noWrap/>
            <w:hideMark/>
          </w:tcPr>
          <w:p w14:paraId="29C4069E" w14:textId="77777777" w:rsidR="00482BC1" w:rsidRPr="00482BC1" w:rsidRDefault="00482BC1" w:rsidP="00482BC1">
            <w:r w:rsidRPr="00482BC1">
              <w:t>5</w:t>
            </w:r>
          </w:p>
        </w:tc>
        <w:tc>
          <w:tcPr>
            <w:tcW w:w="307" w:type="dxa"/>
            <w:noWrap/>
            <w:hideMark/>
          </w:tcPr>
          <w:p w14:paraId="603E9218" w14:textId="77777777" w:rsidR="00482BC1" w:rsidRPr="00482BC1" w:rsidRDefault="00482BC1" w:rsidP="00482BC1">
            <w:r w:rsidRPr="00482BC1">
              <w:t>2</w:t>
            </w:r>
          </w:p>
        </w:tc>
        <w:tc>
          <w:tcPr>
            <w:tcW w:w="308" w:type="dxa"/>
            <w:noWrap/>
            <w:hideMark/>
          </w:tcPr>
          <w:p w14:paraId="5B77937C" w14:textId="77777777" w:rsidR="00482BC1" w:rsidRPr="00482BC1" w:rsidRDefault="00482BC1" w:rsidP="00482BC1">
            <w:r w:rsidRPr="00482BC1">
              <w:t>3</w:t>
            </w:r>
          </w:p>
        </w:tc>
        <w:tc>
          <w:tcPr>
            <w:tcW w:w="407" w:type="dxa"/>
            <w:noWrap/>
            <w:hideMark/>
          </w:tcPr>
          <w:p w14:paraId="1561E40D" w14:textId="77777777" w:rsidR="00482BC1" w:rsidRPr="00482BC1" w:rsidRDefault="00482BC1" w:rsidP="00482BC1">
            <w:r w:rsidRPr="00482BC1">
              <w:t>6</w:t>
            </w:r>
          </w:p>
        </w:tc>
        <w:tc>
          <w:tcPr>
            <w:tcW w:w="308" w:type="dxa"/>
            <w:noWrap/>
            <w:hideMark/>
          </w:tcPr>
          <w:p w14:paraId="67767EB1" w14:textId="77777777" w:rsidR="00482BC1" w:rsidRPr="00482BC1" w:rsidRDefault="00482BC1" w:rsidP="00482BC1">
            <w:r w:rsidRPr="00482BC1">
              <w:t>7</w:t>
            </w:r>
          </w:p>
        </w:tc>
        <w:tc>
          <w:tcPr>
            <w:tcW w:w="308" w:type="dxa"/>
            <w:noWrap/>
            <w:hideMark/>
          </w:tcPr>
          <w:p w14:paraId="47E74071" w14:textId="77777777" w:rsidR="00482BC1" w:rsidRPr="00482BC1" w:rsidRDefault="00482BC1" w:rsidP="00482BC1">
            <w:r w:rsidRPr="00482BC1">
              <w:t>5</w:t>
            </w:r>
          </w:p>
        </w:tc>
        <w:tc>
          <w:tcPr>
            <w:tcW w:w="308" w:type="dxa"/>
            <w:noWrap/>
            <w:hideMark/>
          </w:tcPr>
          <w:p w14:paraId="0D9FF75C" w14:textId="77777777" w:rsidR="00482BC1" w:rsidRPr="00482BC1" w:rsidRDefault="00482BC1" w:rsidP="00482BC1">
            <w:r w:rsidRPr="00482BC1">
              <w:t>7</w:t>
            </w:r>
          </w:p>
        </w:tc>
        <w:tc>
          <w:tcPr>
            <w:tcW w:w="308" w:type="dxa"/>
            <w:noWrap/>
            <w:hideMark/>
          </w:tcPr>
          <w:p w14:paraId="4CE142C3" w14:textId="77777777" w:rsidR="00482BC1" w:rsidRPr="00482BC1" w:rsidRDefault="00482BC1" w:rsidP="00482BC1">
            <w:r w:rsidRPr="00482BC1">
              <w:t>5</w:t>
            </w:r>
          </w:p>
        </w:tc>
        <w:tc>
          <w:tcPr>
            <w:tcW w:w="308" w:type="dxa"/>
            <w:noWrap/>
            <w:hideMark/>
          </w:tcPr>
          <w:p w14:paraId="78CB1179" w14:textId="77777777" w:rsidR="00482BC1" w:rsidRPr="00482BC1" w:rsidRDefault="00482BC1" w:rsidP="00482BC1">
            <w:r w:rsidRPr="00482BC1">
              <w:t>6</w:t>
            </w:r>
          </w:p>
        </w:tc>
        <w:tc>
          <w:tcPr>
            <w:tcW w:w="308" w:type="dxa"/>
            <w:noWrap/>
            <w:hideMark/>
          </w:tcPr>
          <w:p w14:paraId="216A389C" w14:textId="77777777" w:rsidR="00482BC1" w:rsidRPr="00482BC1" w:rsidRDefault="00482BC1" w:rsidP="00482BC1">
            <w:r w:rsidRPr="00482BC1">
              <w:t>2</w:t>
            </w:r>
          </w:p>
        </w:tc>
        <w:tc>
          <w:tcPr>
            <w:tcW w:w="308" w:type="dxa"/>
            <w:noWrap/>
            <w:hideMark/>
          </w:tcPr>
          <w:p w14:paraId="030A707F" w14:textId="77777777" w:rsidR="00482BC1" w:rsidRPr="00482BC1" w:rsidRDefault="00482BC1" w:rsidP="00482BC1">
            <w:r w:rsidRPr="00482BC1">
              <w:t>2</w:t>
            </w:r>
          </w:p>
        </w:tc>
        <w:tc>
          <w:tcPr>
            <w:tcW w:w="308" w:type="dxa"/>
            <w:noWrap/>
            <w:hideMark/>
          </w:tcPr>
          <w:p w14:paraId="428A77FA" w14:textId="77777777" w:rsidR="00482BC1" w:rsidRPr="00482BC1" w:rsidRDefault="00482BC1" w:rsidP="00482BC1">
            <w:r w:rsidRPr="00482BC1">
              <w:t>2</w:t>
            </w:r>
          </w:p>
        </w:tc>
        <w:tc>
          <w:tcPr>
            <w:tcW w:w="308" w:type="dxa"/>
            <w:noWrap/>
            <w:hideMark/>
          </w:tcPr>
          <w:p w14:paraId="5529825F" w14:textId="77777777" w:rsidR="00482BC1" w:rsidRPr="00482BC1" w:rsidRDefault="00482BC1" w:rsidP="00482BC1">
            <w:r w:rsidRPr="00482BC1">
              <w:t>1</w:t>
            </w:r>
          </w:p>
        </w:tc>
        <w:tc>
          <w:tcPr>
            <w:tcW w:w="308" w:type="dxa"/>
            <w:noWrap/>
            <w:hideMark/>
          </w:tcPr>
          <w:p w14:paraId="347B4B1B" w14:textId="77777777" w:rsidR="00482BC1" w:rsidRPr="00482BC1" w:rsidRDefault="00482BC1" w:rsidP="00482BC1">
            <w:r w:rsidRPr="00482BC1">
              <w:t>1</w:t>
            </w:r>
          </w:p>
        </w:tc>
        <w:tc>
          <w:tcPr>
            <w:tcW w:w="308" w:type="dxa"/>
            <w:noWrap/>
            <w:hideMark/>
          </w:tcPr>
          <w:p w14:paraId="78FD276B" w14:textId="77777777" w:rsidR="00482BC1" w:rsidRPr="00482BC1" w:rsidRDefault="00482BC1" w:rsidP="00482BC1">
            <w:r w:rsidRPr="00482BC1">
              <w:t>1</w:t>
            </w:r>
          </w:p>
        </w:tc>
        <w:tc>
          <w:tcPr>
            <w:tcW w:w="308" w:type="dxa"/>
            <w:noWrap/>
            <w:hideMark/>
          </w:tcPr>
          <w:p w14:paraId="22DE2132" w14:textId="77777777" w:rsidR="00482BC1" w:rsidRPr="00482BC1" w:rsidRDefault="00482BC1" w:rsidP="00482BC1">
            <w:r w:rsidRPr="00482BC1">
              <w:t>24</w:t>
            </w:r>
          </w:p>
        </w:tc>
        <w:tc>
          <w:tcPr>
            <w:tcW w:w="308" w:type="dxa"/>
            <w:noWrap/>
            <w:hideMark/>
          </w:tcPr>
          <w:p w14:paraId="3EAC2F3D" w14:textId="77777777" w:rsidR="00482BC1" w:rsidRPr="00482BC1" w:rsidRDefault="00482BC1" w:rsidP="00482BC1">
            <w:r w:rsidRPr="00482BC1">
              <w:t>40</w:t>
            </w:r>
          </w:p>
        </w:tc>
        <w:tc>
          <w:tcPr>
            <w:tcW w:w="308" w:type="dxa"/>
            <w:noWrap/>
            <w:hideMark/>
          </w:tcPr>
          <w:p w14:paraId="6E9D1A36" w14:textId="77777777" w:rsidR="00482BC1" w:rsidRPr="00482BC1" w:rsidRDefault="00482BC1" w:rsidP="00482BC1">
            <w:r w:rsidRPr="00482BC1">
              <w:t>64</w:t>
            </w:r>
          </w:p>
        </w:tc>
        <w:tc>
          <w:tcPr>
            <w:tcW w:w="118" w:type="dxa"/>
            <w:noWrap/>
            <w:hideMark/>
          </w:tcPr>
          <w:p w14:paraId="1C038EC4" w14:textId="77777777" w:rsidR="00482BC1" w:rsidRPr="00482BC1" w:rsidRDefault="00482BC1">
            <w:r w:rsidRPr="00482BC1">
              <w:t> </w:t>
            </w:r>
          </w:p>
        </w:tc>
      </w:tr>
      <w:tr w:rsidR="00482BC1" w:rsidRPr="00482BC1" w14:paraId="4CC5F151" w14:textId="77777777" w:rsidTr="00482BC1">
        <w:trPr>
          <w:trHeight w:val="300"/>
        </w:trPr>
        <w:tc>
          <w:tcPr>
            <w:tcW w:w="914" w:type="dxa"/>
            <w:noWrap/>
            <w:hideMark/>
          </w:tcPr>
          <w:p w14:paraId="4D33F969" w14:textId="77777777" w:rsidR="00482BC1" w:rsidRPr="00482BC1" w:rsidRDefault="00482BC1"/>
        </w:tc>
        <w:tc>
          <w:tcPr>
            <w:tcW w:w="307" w:type="dxa"/>
            <w:noWrap/>
            <w:hideMark/>
          </w:tcPr>
          <w:p w14:paraId="5DF413F9" w14:textId="77777777" w:rsidR="00482BC1" w:rsidRPr="00482BC1" w:rsidRDefault="00482BC1"/>
        </w:tc>
        <w:tc>
          <w:tcPr>
            <w:tcW w:w="307" w:type="dxa"/>
            <w:noWrap/>
            <w:hideMark/>
          </w:tcPr>
          <w:p w14:paraId="77AF27B2" w14:textId="77777777" w:rsidR="00482BC1" w:rsidRPr="00482BC1" w:rsidRDefault="00482BC1"/>
        </w:tc>
        <w:tc>
          <w:tcPr>
            <w:tcW w:w="307" w:type="dxa"/>
            <w:noWrap/>
            <w:hideMark/>
          </w:tcPr>
          <w:p w14:paraId="1592DB9E" w14:textId="77777777" w:rsidR="00482BC1" w:rsidRPr="00482BC1" w:rsidRDefault="00482BC1"/>
        </w:tc>
        <w:tc>
          <w:tcPr>
            <w:tcW w:w="307" w:type="dxa"/>
            <w:noWrap/>
            <w:hideMark/>
          </w:tcPr>
          <w:p w14:paraId="3DFFEAEE" w14:textId="77777777" w:rsidR="00482BC1" w:rsidRPr="00482BC1" w:rsidRDefault="00482BC1"/>
        </w:tc>
        <w:tc>
          <w:tcPr>
            <w:tcW w:w="307" w:type="dxa"/>
            <w:noWrap/>
            <w:hideMark/>
          </w:tcPr>
          <w:p w14:paraId="1DE47E96" w14:textId="77777777" w:rsidR="00482BC1" w:rsidRPr="00482BC1" w:rsidRDefault="00482BC1"/>
        </w:tc>
        <w:tc>
          <w:tcPr>
            <w:tcW w:w="307" w:type="dxa"/>
            <w:noWrap/>
            <w:hideMark/>
          </w:tcPr>
          <w:p w14:paraId="61D8F6F7" w14:textId="77777777" w:rsidR="00482BC1" w:rsidRPr="00482BC1" w:rsidRDefault="00482BC1"/>
        </w:tc>
        <w:tc>
          <w:tcPr>
            <w:tcW w:w="307" w:type="dxa"/>
            <w:noWrap/>
            <w:hideMark/>
          </w:tcPr>
          <w:p w14:paraId="5B873D97" w14:textId="77777777" w:rsidR="00482BC1" w:rsidRPr="00482BC1" w:rsidRDefault="00482BC1"/>
        </w:tc>
        <w:tc>
          <w:tcPr>
            <w:tcW w:w="307" w:type="dxa"/>
            <w:noWrap/>
            <w:hideMark/>
          </w:tcPr>
          <w:p w14:paraId="6E52BE37" w14:textId="77777777" w:rsidR="00482BC1" w:rsidRPr="00482BC1" w:rsidRDefault="00482BC1"/>
        </w:tc>
        <w:tc>
          <w:tcPr>
            <w:tcW w:w="307" w:type="dxa"/>
            <w:noWrap/>
            <w:hideMark/>
          </w:tcPr>
          <w:p w14:paraId="7758478D" w14:textId="77777777" w:rsidR="00482BC1" w:rsidRPr="00482BC1" w:rsidRDefault="00482BC1"/>
        </w:tc>
        <w:tc>
          <w:tcPr>
            <w:tcW w:w="307" w:type="dxa"/>
            <w:noWrap/>
            <w:hideMark/>
          </w:tcPr>
          <w:p w14:paraId="10BDEAEE" w14:textId="77777777" w:rsidR="00482BC1" w:rsidRPr="00482BC1" w:rsidRDefault="00482BC1"/>
        </w:tc>
        <w:tc>
          <w:tcPr>
            <w:tcW w:w="307" w:type="dxa"/>
            <w:noWrap/>
            <w:hideMark/>
          </w:tcPr>
          <w:p w14:paraId="60EA65EE" w14:textId="77777777" w:rsidR="00482BC1" w:rsidRPr="00482BC1" w:rsidRDefault="00482BC1"/>
        </w:tc>
        <w:tc>
          <w:tcPr>
            <w:tcW w:w="308" w:type="dxa"/>
            <w:noWrap/>
            <w:hideMark/>
          </w:tcPr>
          <w:p w14:paraId="1B554184" w14:textId="77777777" w:rsidR="00482BC1" w:rsidRPr="00482BC1" w:rsidRDefault="00482BC1"/>
        </w:tc>
        <w:tc>
          <w:tcPr>
            <w:tcW w:w="407" w:type="dxa"/>
            <w:noWrap/>
            <w:hideMark/>
          </w:tcPr>
          <w:p w14:paraId="30BF2791" w14:textId="77777777" w:rsidR="00482BC1" w:rsidRPr="00482BC1" w:rsidRDefault="00482BC1"/>
        </w:tc>
        <w:tc>
          <w:tcPr>
            <w:tcW w:w="308" w:type="dxa"/>
            <w:noWrap/>
            <w:hideMark/>
          </w:tcPr>
          <w:p w14:paraId="305DAB83" w14:textId="77777777" w:rsidR="00482BC1" w:rsidRPr="00482BC1" w:rsidRDefault="00482BC1"/>
        </w:tc>
        <w:tc>
          <w:tcPr>
            <w:tcW w:w="308" w:type="dxa"/>
            <w:noWrap/>
            <w:hideMark/>
          </w:tcPr>
          <w:p w14:paraId="14897F28" w14:textId="77777777" w:rsidR="00482BC1" w:rsidRPr="00482BC1" w:rsidRDefault="00482BC1"/>
        </w:tc>
        <w:tc>
          <w:tcPr>
            <w:tcW w:w="308" w:type="dxa"/>
            <w:noWrap/>
            <w:hideMark/>
          </w:tcPr>
          <w:p w14:paraId="79DFEEB4" w14:textId="77777777" w:rsidR="00482BC1" w:rsidRPr="00482BC1" w:rsidRDefault="00482BC1"/>
        </w:tc>
        <w:tc>
          <w:tcPr>
            <w:tcW w:w="308" w:type="dxa"/>
            <w:noWrap/>
            <w:hideMark/>
          </w:tcPr>
          <w:p w14:paraId="1ED5730B" w14:textId="77777777" w:rsidR="00482BC1" w:rsidRPr="00482BC1" w:rsidRDefault="00482BC1"/>
        </w:tc>
        <w:tc>
          <w:tcPr>
            <w:tcW w:w="308" w:type="dxa"/>
            <w:noWrap/>
            <w:hideMark/>
          </w:tcPr>
          <w:p w14:paraId="7DAB2603" w14:textId="77777777" w:rsidR="00482BC1" w:rsidRPr="00482BC1" w:rsidRDefault="00482BC1"/>
        </w:tc>
        <w:tc>
          <w:tcPr>
            <w:tcW w:w="308" w:type="dxa"/>
            <w:noWrap/>
            <w:hideMark/>
          </w:tcPr>
          <w:p w14:paraId="29DE4A0F" w14:textId="77777777" w:rsidR="00482BC1" w:rsidRPr="00482BC1" w:rsidRDefault="00482BC1"/>
        </w:tc>
        <w:tc>
          <w:tcPr>
            <w:tcW w:w="308" w:type="dxa"/>
            <w:noWrap/>
            <w:hideMark/>
          </w:tcPr>
          <w:p w14:paraId="4FCBFCC9" w14:textId="77777777" w:rsidR="00482BC1" w:rsidRPr="00482BC1" w:rsidRDefault="00482BC1"/>
        </w:tc>
        <w:tc>
          <w:tcPr>
            <w:tcW w:w="308" w:type="dxa"/>
            <w:noWrap/>
            <w:hideMark/>
          </w:tcPr>
          <w:p w14:paraId="5FAD94F7" w14:textId="77777777" w:rsidR="00482BC1" w:rsidRPr="00482BC1" w:rsidRDefault="00482BC1"/>
        </w:tc>
        <w:tc>
          <w:tcPr>
            <w:tcW w:w="308" w:type="dxa"/>
            <w:noWrap/>
            <w:hideMark/>
          </w:tcPr>
          <w:p w14:paraId="2138C1CA" w14:textId="77777777" w:rsidR="00482BC1" w:rsidRPr="00482BC1" w:rsidRDefault="00482BC1"/>
        </w:tc>
        <w:tc>
          <w:tcPr>
            <w:tcW w:w="308" w:type="dxa"/>
            <w:noWrap/>
            <w:hideMark/>
          </w:tcPr>
          <w:p w14:paraId="196F381A" w14:textId="77777777" w:rsidR="00482BC1" w:rsidRPr="00482BC1" w:rsidRDefault="00482BC1"/>
        </w:tc>
        <w:tc>
          <w:tcPr>
            <w:tcW w:w="308" w:type="dxa"/>
            <w:noWrap/>
            <w:hideMark/>
          </w:tcPr>
          <w:p w14:paraId="5AC80F7E" w14:textId="77777777" w:rsidR="00482BC1" w:rsidRPr="00482BC1" w:rsidRDefault="00482BC1"/>
        </w:tc>
        <w:tc>
          <w:tcPr>
            <w:tcW w:w="308" w:type="dxa"/>
            <w:noWrap/>
            <w:hideMark/>
          </w:tcPr>
          <w:p w14:paraId="48072AA4" w14:textId="77777777" w:rsidR="00482BC1" w:rsidRPr="00482BC1" w:rsidRDefault="00482BC1"/>
        </w:tc>
        <w:tc>
          <w:tcPr>
            <w:tcW w:w="308" w:type="dxa"/>
            <w:noWrap/>
            <w:hideMark/>
          </w:tcPr>
          <w:p w14:paraId="55FBB58F" w14:textId="77777777" w:rsidR="00482BC1" w:rsidRPr="00482BC1" w:rsidRDefault="00482BC1"/>
        </w:tc>
        <w:tc>
          <w:tcPr>
            <w:tcW w:w="308" w:type="dxa"/>
            <w:noWrap/>
            <w:hideMark/>
          </w:tcPr>
          <w:p w14:paraId="347122F0" w14:textId="77777777" w:rsidR="00482BC1" w:rsidRPr="00482BC1" w:rsidRDefault="00482BC1"/>
        </w:tc>
        <w:tc>
          <w:tcPr>
            <w:tcW w:w="118" w:type="dxa"/>
            <w:noWrap/>
            <w:hideMark/>
          </w:tcPr>
          <w:p w14:paraId="735631EB" w14:textId="77777777" w:rsidR="00482BC1" w:rsidRPr="00482BC1" w:rsidRDefault="00482BC1">
            <w:r w:rsidRPr="00482BC1">
              <w:t> </w:t>
            </w:r>
          </w:p>
        </w:tc>
      </w:tr>
      <w:tr w:rsidR="00482BC1" w:rsidRPr="00482BC1" w14:paraId="3B8C6794" w14:textId="77777777" w:rsidTr="00482BC1">
        <w:trPr>
          <w:trHeight w:val="300"/>
        </w:trPr>
        <w:tc>
          <w:tcPr>
            <w:tcW w:w="914" w:type="dxa"/>
            <w:noWrap/>
            <w:hideMark/>
          </w:tcPr>
          <w:p w14:paraId="60C78E4F" w14:textId="77777777" w:rsidR="00482BC1" w:rsidRPr="00482BC1" w:rsidRDefault="00482BC1"/>
        </w:tc>
        <w:tc>
          <w:tcPr>
            <w:tcW w:w="307" w:type="dxa"/>
            <w:noWrap/>
            <w:hideMark/>
          </w:tcPr>
          <w:p w14:paraId="62AB5D64" w14:textId="77777777" w:rsidR="00482BC1" w:rsidRPr="00482BC1" w:rsidRDefault="00482BC1"/>
        </w:tc>
        <w:tc>
          <w:tcPr>
            <w:tcW w:w="307" w:type="dxa"/>
            <w:noWrap/>
            <w:hideMark/>
          </w:tcPr>
          <w:p w14:paraId="632AA65C" w14:textId="77777777" w:rsidR="00482BC1" w:rsidRPr="00482BC1" w:rsidRDefault="00482BC1"/>
        </w:tc>
        <w:tc>
          <w:tcPr>
            <w:tcW w:w="307" w:type="dxa"/>
            <w:noWrap/>
            <w:hideMark/>
          </w:tcPr>
          <w:p w14:paraId="763CF9E0" w14:textId="77777777" w:rsidR="00482BC1" w:rsidRPr="00482BC1" w:rsidRDefault="00482BC1"/>
        </w:tc>
        <w:tc>
          <w:tcPr>
            <w:tcW w:w="307" w:type="dxa"/>
            <w:noWrap/>
            <w:hideMark/>
          </w:tcPr>
          <w:p w14:paraId="1C4AFA24" w14:textId="77777777" w:rsidR="00482BC1" w:rsidRPr="00482BC1" w:rsidRDefault="00482BC1"/>
        </w:tc>
        <w:tc>
          <w:tcPr>
            <w:tcW w:w="307" w:type="dxa"/>
            <w:noWrap/>
            <w:hideMark/>
          </w:tcPr>
          <w:p w14:paraId="036B02FC" w14:textId="77777777" w:rsidR="00482BC1" w:rsidRPr="00482BC1" w:rsidRDefault="00482BC1"/>
        </w:tc>
        <w:tc>
          <w:tcPr>
            <w:tcW w:w="307" w:type="dxa"/>
            <w:noWrap/>
            <w:hideMark/>
          </w:tcPr>
          <w:p w14:paraId="3B5E3119" w14:textId="77777777" w:rsidR="00482BC1" w:rsidRPr="00482BC1" w:rsidRDefault="00482BC1"/>
        </w:tc>
        <w:tc>
          <w:tcPr>
            <w:tcW w:w="307" w:type="dxa"/>
            <w:noWrap/>
            <w:hideMark/>
          </w:tcPr>
          <w:p w14:paraId="278E64B9" w14:textId="77777777" w:rsidR="00482BC1" w:rsidRPr="00482BC1" w:rsidRDefault="00482BC1"/>
        </w:tc>
        <w:tc>
          <w:tcPr>
            <w:tcW w:w="307" w:type="dxa"/>
            <w:noWrap/>
            <w:hideMark/>
          </w:tcPr>
          <w:p w14:paraId="1CBAE27A" w14:textId="77777777" w:rsidR="00482BC1" w:rsidRPr="00482BC1" w:rsidRDefault="00482BC1"/>
        </w:tc>
        <w:tc>
          <w:tcPr>
            <w:tcW w:w="307" w:type="dxa"/>
            <w:noWrap/>
            <w:hideMark/>
          </w:tcPr>
          <w:p w14:paraId="488F30EB" w14:textId="77777777" w:rsidR="00482BC1" w:rsidRPr="00482BC1" w:rsidRDefault="00482BC1"/>
        </w:tc>
        <w:tc>
          <w:tcPr>
            <w:tcW w:w="307" w:type="dxa"/>
            <w:noWrap/>
            <w:hideMark/>
          </w:tcPr>
          <w:p w14:paraId="385495F7" w14:textId="77777777" w:rsidR="00482BC1" w:rsidRPr="00482BC1" w:rsidRDefault="00482BC1"/>
        </w:tc>
        <w:tc>
          <w:tcPr>
            <w:tcW w:w="307" w:type="dxa"/>
            <w:noWrap/>
            <w:hideMark/>
          </w:tcPr>
          <w:p w14:paraId="200A0278" w14:textId="77777777" w:rsidR="00482BC1" w:rsidRPr="00482BC1" w:rsidRDefault="00482BC1"/>
        </w:tc>
        <w:tc>
          <w:tcPr>
            <w:tcW w:w="308" w:type="dxa"/>
            <w:noWrap/>
            <w:hideMark/>
          </w:tcPr>
          <w:p w14:paraId="3B0D71FD" w14:textId="77777777" w:rsidR="00482BC1" w:rsidRPr="00482BC1" w:rsidRDefault="00482BC1"/>
        </w:tc>
        <w:tc>
          <w:tcPr>
            <w:tcW w:w="407" w:type="dxa"/>
            <w:noWrap/>
            <w:hideMark/>
          </w:tcPr>
          <w:p w14:paraId="0DDAB9D3" w14:textId="77777777" w:rsidR="00482BC1" w:rsidRPr="00482BC1" w:rsidRDefault="00482BC1"/>
        </w:tc>
        <w:tc>
          <w:tcPr>
            <w:tcW w:w="308" w:type="dxa"/>
            <w:noWrap/>
            <w:hideMark/>
          </w:tcPr>
          <w:p w14:paraId="1B178F00" w14:textId="77777777" w:rsidR="00482BC1" w:rsidRPr="00482BC1" w:rsidRDefault="00482BC1"/>
        </w:tc>
        <w:tc>
          <w:tcPr>
            <w:tcW w:w="308" w:type="dxa"/>
            <w:noWrap/>
            <w:hideMark/>
          </w:tcPr>
          <w:p w14:paraId="71D5A114" w14:textId="77777777" w:rsidR="00482BC1" w:rsidRPr="00482BC1" w:rsidRDefault="00482BC1"/>
        </w:tc>
        <w:tc>
          <w:tcPr>
            <w:tcW w:w="308" w:type="dxa"/>
            <w:noWrap/>
            <w:hideMark/>
          </w:tcPr>
          <w:p w14:paraId="2B91714E" w14:textId="77777777" w:rsidR="00482BC1" w:rsidRPr="00482BC1" w:rsidRDefault="00482BC1"/>
        </w:tc>
        <w:tc>
          <w:tcPr>
            <w:tcW w:w="308" w:type="dxa"/>
            <w:noWrap/>
            <w:hideMark/>
          </w:tcPr>
          <w:p w14:paraId="05B48C8A" w14:textId="77777777" w:rsidR="00482BC1" w:rsidRPr="00482BC1" w:rsidRDefault="00482BC1"/>
        </w:tc>
        <w:tc>
          <w:tcPr>
            <w:tcW w:w="308" w:type="dxa"/>
            <w:noWrap/>
            <w:hideMark/>
          </w:tcPr>
          <w:p w14:paraId="7A803D61" w14:textId="77777777" w:rsidR="00482BC1" w:rsidRPr="00482BC1" w:rsidRDefault="00482BC1"/>
        </w:tc>
        <w:tc>
          <w:tcPr>
            <w:tcW w:w="308" w:type="dxa"/>
            <w:noWrap/>
            <w:hideMark/>
          </w:tcPr>
          <w:p w14:paraId="24BFBBBC" w14:textId="77777777" w:rsidR="00482BC1" w:rsidRPr="00482BC1" w:rsidRDefault="00482BC1"/>
        </w:tc>
        <w:tc>
          <w:tcPr>
            <w:tcW w:w="308" w:type="dxa"/>
            <w:noWrap/>
            <w:hideMark/>
          </w:tcPr>
          <w:p w14:paraId="6A91DAC2" w14:textId="77777777" w:rsidR="00482BC1" w:rsidRPr="00482BC1" w:rsidRDefault="00482BC1"/>
        </w:tc>
        <w:tc>
          <w:tcPr>
            <w:tcW w:w="308" w:type="dxa"/>
            <w:noWrap/>
            <w:hideMark/>
          </w:tcPr>
          <w:p w14:paraId="78823EE8" w14:textId="77777777" w:rsidR="00482BC1" w:rsidRPr="00482BC1" w:rsidRDefault="00482BC1"/>
        </w:tc>
        <w:tc>
          <w:tcPr>
            <w:tcW w:w="308" w:type="dxa"/>
            <w:noWrap/>
            <w:hideMark/>
          </w:tcPr>
          <w:p w14:paraId="37B442D7" w14:textId="77777777" w:rsidR="00482BC1" w:rsidRPr="00482BC1" w:rsidRDefault="00482BC1"/>
        </w:tc>
        <w:tc>
          <w:tcPr>
            <w:tcW w:w="308" w:type="dxa"/>
            <w:noWrap/>
            <w:hideMark/>
          </w:tcPr>
          <w:p w14:paraId="197515FD" w14:textId="77777777" w:rsidR="00482BC1" w:rsidRPr="00482BC1" w:rsidRDefault="00482BC1"/>
        </w:tc>
        <w:tc>
          <w:tcPr>
            <w:tcW w:w="308" w:type="dxa"/>
            <w:noWrap/>
            <w:hideMark/>
          </w:tcPr>
          <w:p w14:paraId="3BD94342" w14:textId="77777777" w:rsidR="00482BC1" w:rsidRPr="00482BC1" w:rsidRDefault="00482BC1"/>
        </w:tc>
        <w:tc>
          <w:tcPr>
            <w:tcW w:w="308" w:type="dxa"/>
            <w:noWrap/>
            <w:hideMark/>
          </w:tcPr>
          <w:p w14:paraId="18F6053C" w14:textId="77777777" w:rsidR="00482BC1" w:rsidRPr="00482BC1" w:rsidRDefault="00482BC1"/>
        </w:tc>
        <w:tc>
          <w:tcPr>
            <w:tcW w:w="308" w:type="dxa"/>
            <w:noWrap/>
            <w:hideMark/>
          </w:tcPr>
          <w:p w14:paraId="31338280" w14:textId="77777777" w:rsidR="00482BC1" w:rsidRPr="00482BC1" w:rsidRDefault="00482BC1"/>
        </w:tc>
        <w:tc>
          <w:tcPr>
            <w:tcW w:w="308" w:type="dxa"/>
            <w:noWrap/>
            <w:hideMark/>
          </w:tcPr>
          <w:p w14:paraId="202228B7" w14:textId="77777777" w:rsidR="00482BC1" w:rsidRPr="00482BC1" w:rsidRDefault="00482BC1"/>
        </w:tc>
        <w:tc>
          <w:tcPr>
            <w:tcW w:w="118" w:type="dxa"/>
            <w:noWrap/>
            <w:hideMark/>
          </w:tcPr>
          <w:p w14:paraId="5980C181" w14:textId="77777777" w:rsidR="00482BC1" w:rsidRPr="00482BC1" w:rsidRDefault="00482BC1">
            <w:r w:rsidRPr="00482BC1">
              <w:t> </w:t>
            </w:r>
          </w:p>
        </w:tc>
      </w:tr>
      <w:tr w:rsidR="00482BC1" w:rsidRPr="00482BC1" w14:paraId="03F03FEF" w14:textId="77777777" w:rsidTr="00482BC1">
        <w:trPr>
          <w:trHeight w:val="375"/>
        </w:trPr>
        <w:tc>
          <w:tcPr>
            <w:tcW w:w="2449" w:type="dxa"/>
            <w:gridSpan w:val="6"/>
            <w:noWrap/>
            <w:hideMark/>
          </w:tcPr>
          <w:p w14:paraId="146E59F5" w14:textId="77777777" w:rsidR="00482BC1" w:rsidRPr="00482BC1" w:rsidRDefault="00482BC1">
            <w:pPr>
              <w:rPr>
                <w:b/>
                <w:bCs/>
              </w:rPr>
            </w:pPr>
            <w:r w:rsidRPr="00482BC1">
              <w:rPr>
                <w:b/>
                <w:bCs/>
              </w:rPr>
              <w:lastRenderedPageBreak/>
              <w:t>6-    Nombre de mariages déclarés par mois et par arrondissement  en 2021</w:t>
            </w:r>
          </w:p>
        </w:tc>
        <w:tc>
          <w:tcPr>
            <w:tcW w:w="307" w:type="dxa"/>
            <w:noWrap/>
            <w:hideMark/>
          </w:tcPr>
          <w:p w14:paraId="687DC087" w14:textId="77777777" w:rsidR="00482BC1" w:rsidRPr="00482BC1" w:rsidRDefault="00482BC1">
            <w:r w:rsidRPr="00482BC1">
              <w:t> </w:t>
            </w:r>
          </w:p>
        </w:tc>
        <w:tc>
          <w:tcPr>
            <w:tcW w:w="307" w:type="dxa"/>
            <w:noWrap/>
            <w:hideMark/>
          </w:tcPr>
          <w:p w14:paraId="3B4FE18C" w14:textId="77777777" w:rsidR="00482BC1" w:rsidRPr="00482BC1" w:rsidRDefault="00482BC1">
            <w:r w:rsidRPr="00482BC1">
              <w:t> </w:t>
            </w:r>
          </w:p>
        </w:tc>
        <w:tc>
          <w:tcPr>
            <w:tcW w:w="307" w:type="dxa"/>
            <w:noWrap/>
            <w:hideMark/>
          </w:tcPr>
          <w:p w14:paraId="028C7DEC" w14:textId="77777777" w:rsidR="00482BC1" w:rsidRPr="00482BC1" w:rsidRDefault="00482BC1">
            <w:r w:rsidRPr="00482BC1">
              <w:t> </w:t>
            </w:r>
          </w:p>
        </w:tc>
        <w:tc>
          <w:tcPr>
            <w:tcW w:w="307" w:type="dxa"/>
            <w:noWrap/>
            <w:hideMark/>
          </w:tcPr>
          <w:p w14:paraId="62C773D7" w14:textId="77777777" w:rsidR="00482BC1" w:rsidRPr="00482BC1" w:rsidRDefault="00482BC1">
            <w:r w:rsidRPr="00482BC1">
              <w:t> </w:t>
            </w:r>
          </w:p>
        </w:tc>
        <w:tc>
          <w:tcPr>
            <w:tcW w:w="307" w:type="dxa"/>
            <w:noWrap/>
            <w:hideMark/>
          </w:tcPr>
          <w:p w14:paraId="18B3E649" w14:textId="77777777" w:rsidR="00482BC1" w:rsidRPr="00482BC1" w:rsidRDefault="00482BC1">
            <w:r w:rsidRPr="00482BC1">
              <w:t> </w:t>
            </w:r>
          </w:p>
        </w:tc>
        <w:tc>
          <w:tcPr>
            <w:tcW w:w="307" w:type="dxa"/>
            <w:noWrap/>
            <w:hideMark/>
          </w:tcPr>
          <w:p w14:paraId="48964D92" w14:textId="77777777" w:rsidR="00482BC1" w:rsidRPr="00482BC1" w:rsidRDefault="00482BC1">
            <w:r w:rsidRPr="00482BC1">
              <w:t> </w:t>
            </w:r>
          </w:p>
        </w:tc>
        <w:tc>
          <w:tcPr>
            <w:tcW w:w="308" w:type="dxa"/>
            <w:noWrap/>
            <w:hideMark/>
          </w:tcPr>
          <w:p w14:paraId="492AA5B7" w14:textId="77777777" w:rsidR="00482BC1" w:rsidRPr="00482BC1" w:rsidRDefault="00482BC1">
            <w:r w:rsidRPr="00482BC1">
              <w:t> </w:t>
            </w:r>
          </w:p>
        </w:tc>
        <w:tc>
          <w:tcPr>
            <w:tcW w:w="407" w:type="dxa"/>
            <w:noWrap/>
            <w:hideMark/>
          </w:tcPr>
          <w:p w14:paraId="042448DB" w14:textId="77777777" w:rsidR="00482BC1" w:rsidRPr="00482BC1" w:rsidRDefault="00482BC1">
            <w:r w:rsidRPr="00482BC1">
              <w:t> </w:t>
            </w:r>
          </w:p>
        </w:tc>
        <w:tc>
          <w:tcPr>
            <w:tcW w:w="308" w:type="dxa"/>
            <w:noWrap/>
            <w:hideMark/>
          </w:tcPr>
          <w:p w14:paraId="7F0BB832" w14:textId="77777777" w:rsidR="00482BC1" w:rsidRPr="00482BC1" w:rsidRDefault="00482BC1">
            <w:r w:rsidRPr="00482BC1">
              <w:t> </w:t>
            </w:r>
          </w:p>
        </w:tc>
        <w:tc>
          <w:tcPr>
            <w:tcW w:w="308" w:type="dxa"/>
            <w:noWrap/>
            <w:hideMark/>
          </w:tcPr>
          <w:p w14:paraId="7FA650AB" w14:textId="77777777" w:rsidR="00482BC1" w:rsidRPr="00482BC1" w:rsidRDefault="00482BC1">
            <w:r w:rsidRPr="00482BC1">
              <w:t> </w:t>
            </w:r>
          </w:p>
        </w:tc>
        <w:tc>
          <w:tcPr>
            <w:tcW w:w="308" w:type="dxa"/>
            <w:noWrap/>
            <w:hideMark/>
          </w:tcPr>
          <w:p w14:paraId="2A71AFBA" w14:textId="77777777" w:rsidR="00482BC1" w:rsidRPr="00482BC1" w:rsidRDefault="00482BC1">
            <w:r w:rsidRPr="00482BC1">
              <w:t> </w:t>
            </w:r>
          </w:p>
        </w:tc>
        <w:tc>
          <w:tcPr>
            <w:tcW w:w="308" w:type="dxa"/>
            <w:noWrap/>
            <w:hideMark/>
          </w:tcPr>
          <w:p w14:paraId="666F32EF" w14:textId="77777777" w:rsidR="00482BC1" w:rsidRPr="00482BC1" w:rsidRDefault="00482BC1">
            <w:r w:rsidRPr="00482BC1">
              <w:t> </w:t>
            </w:r>
          </w:p>
        </w:tc>
        <w:tc>
          <w:tcPr>
            <w:tcW w:w="308" w:type="dxa"/>
            <w:noWrap/>
            <w:hideMark/>
          </w:tcPr>
          <w:p w14:paraId="5301D5C9" w14:textId="77777777" w:rsidR="00482BC1" w:rsidRPr="00482BC1" w:rsidRDefault="00482BC1">
            <w:r w:rsidRPr="00482BC1">
              <w:t> </w:t>
            </w:r>
          </w:p>
        </w:tc>
        <w:tc>
          <w:tcPr>
            <w:tcW w:w="308" w:type="dxa"/>
            <w:noWrap/>
            <w:hideMark/>
          </w:tcPr>
          <w:p w14:paraId="08736D7E" w14:textId="77777777" w:rsidR="00482BC1" w:rsidRPr="00482BC1" w:rsidRDefault="00482BC1">
            <w:r w:rsidRPr="00482BC1">
              <w:t> </w:t>
            </w:r>
          </w:p>
        </w:tc>
        <w:tc>
          <w:tcPr>
            <w:tcW w:w="308" w:type="dxa"/>
            <w:noWrap/>
            <w:hideMark/>
          </w:tcPr>
          <w:p w14:paraId="4F3C3CB6" w14:textId="77777777" w:rsidR="00482BC1" w:rsidRPr="00482BC1" w:rsidRDefault="00482BC1">
            <w:r w:rsidRPr="00482BC1">
              <w:t> </w:t>
            </w:r>
          </w:p>
        </w:tc>
        <w:tc>
          <w:tcPr>
            <w:tcW w:w="308" w:type="dxa"/>
            <w:noWrap/>
            <w:hideMark/>
          </w:tcPr>
          <w:p w14:paraId="54F1E5F6" w14:textId="77777777" w:rsidR="00482BC1" w:rsidRPr="00482BC1" w:rsidRDefault="00482BC1">
            <w:r w:rsidRPr="00482BC1">
              <w:t> </w:t>
            </w:r>
          </w:p>
        </w:tc>
        <w:tc>
          <w:tcPr>
            <w:tcW w:w="308" w:type="dxa"/>
            <w:noWrap/>
            <w:hideMark/>
          </w:tcPr>
          <w:p w14:paraId="5F0FF205" w14:textId="77777777" w:rsidR="00482BC1" w:rsidRPr="00482BC1" w:rsidRDefault="00482BC1">
            <w:r w:rsidRPr="00482BC1">
              <w:t> </w:t>
            </w:r>
          </w:p>
        </w:tc>
        <w:tc>
          <w:tcPr>
            <w:tcW w:w="308" w:type="dxa"/>
            <w:noWrap/>
            <w:hideMark/>
          </w:tcPr>
          <w:p w14:paraId="01C499FD" w14:textId="77777777" w:rsidR="00482BC1" w:rsidRPr="00482BC1" w:rsidRDefault="00482BC1">
            <w:r w:rsidRPr="00482BC1">
              <w:t> </w:t>
            </w:r>
          </w:p>
        </w:tc>
        <w:tc>
          <w:tcPr>
            <w:tcW w:w="308" w:type="dxa"/>
            <w:noWrap/>
            <w:hideMark/>
          </w:tcPr>
          <w:p w14:paraId="6E542F29" w14:textId="77777777" w:rsidR="00482BC1" w:rsidRPr="00482BC1" w:rsidRDefault="00482BC1">
            <w:r w:rsidRPr="00482BC1">
              <w:t> </w:t>
            </w:r>
          </w:p>
        </w:tc>
        <w:tc>
          <w:tcPr>
            <w:tcW w:w="308" w:type="dxa"/>
            <w:noWrap/>
            <w:hideMark/>
          </w:tcPr>
          <w:p w14:paraId="2EA23734" w14:textId="77777777" w:rsidR="00482BC1" w:rsidRPr="00482BC1" w:rsidRDefault="00482BC1">
            <w:r w:rsidRPr="00482BC1">
              <w:t> </w:t>
            </w:r>
          </w:p>
        </w:tc>
        <w:tc>
          <w:tcPr>
            <w:tcW w:w="308" w:type="dxa"/>
            <w:noWrap/>
            <w:hideMark/>
          </w:tcPr>
          <w:p w14:paraId="202C8150" w14:textId="77777777" w:rsidR="00482BC1" w:rsidRPr="00482BC1" w:rsidRDefault="00482BC1">
            <w:r w:rsidRPr="00482BC1">
              <w:t> </w:t>
            </w:r>
          </w:p>
        </w:tc>
        <w:tc>
          <w:tcPr>
            <w:tcW w:w="308" w:type="dxa"/>
            <w:noWrap/>
            <w:hideMark/>
          </w:tcPr>
          <w:p w14:paraId="66698F1C" w14:textId="77777777" w:rsidR="00482BC1" w:rsidRPr="00482BC1" w:rsidRDefault="00482BC1">
            <w:r w:rsidRPr="00482BC1">
              <w:t> </w:t>
            </w:r>
          </w:p>
        </w:tc>
        <w:tc>
          <w:tcPr>
            <w:tcW w:w="118" w:type="dxa"/>
            <w:noWrap/>
            <w:hideMark/>
          </w:tcPr>
          <w:p w14:paraId="7AA41616" w14:textId="77777777" w:rsidR="00482BC1" w:rsidRPr="00482BC1" w:rsidRDefault="00482BC1">
            <w:r w:rsidRPr="00482BC1">
              <w:t> </w:t>
            </w:r>
          </w:p>
        </w:tc>
      </w:tr>
      <w:tr w:rsidR="00482BC1" w:rsidRPr="00482BC1" w14:paraId="72629F6D" w14:textId="77777777" w:rsidTr="00482BC1">
        <w:trPr>
          <w:trHeight w:val="300"/>
        </w:trPr>
        <w:tc>
          <w:tcPr>
            <w:tcW w:w="914" w:type="dxa"/>
            <w:noWrap/>
            <w:hideMark/>
          </w:tcPr>
          <w:p w14:paraId="32D1638E" w14:textId="77777777" w:rsidR="00482BC1" w:rsidRPr="00482BC1" w:rsidRDefault="00482BC1" w:rsidP="00482BC1">
            <w:pPr>
              <w:rPr>
                <w:b/>
                <w:bCs/>
              </w:rPr>
            </w:pPr>
            <w:r w:rsidRPr="00482BC1">
              <w:rPr>
                <w:b/>
                <w:bCs/>
              </w:rPr>
              <w:t>Arrondissement</w:t>
            </w:r>
          </w:p>
        </w:tc>
        <w:tc>
          <w:tcPr>
            <w:tcW w:w="307" w:type="dxa"/>
            <w:noWrap/>
            <w:hideMark/>
          </w:tcPr>
          <w:p w14:paraId="25E50D1D" w14:textId="77777777" w:rsidR="00482BC1" w:rsidRPr="00482BC1" w:rsidRDefault="00482BC1" w:rsidP="00482BC1">
            <w:pPr>
              <w:rPr>
                <w:b/>
                <w:bCs/>
              </w:rPr>
            </w:pPr>
            <w:r w:rsidRPr="00482BC1">
              <w:rPr>
                <w:b/>
                <w:bCs/>
              </w:rPr>
              <w:t>Janvier</w:t>
            </w:r>
          </w:p>
        </w:tc>
        <w:tc>
          <w:tcPr>
            <w:tcW w:w="307" w:type="dxa"/>
            <w:noWrap/>
            <w:hideMark/>
          </w:tcPr>
          <w:p w14:paraId="5F34D2CC" w14:textId="77777777" w:rsidR="00482BC1" w:rsidRPr="00482BC1" w:rsidRDefault="00482BC1" w:rsidP="00482BC1">
            <w:pPr>
              <w:rPr>
                <w:b/>
                <w:bCs/>
              </w:rPr>
            </w:pPr>
            <w:r w:rsidRPr="00482BC1">
              <w:rPr>
                <w:b/>
                <w:bCs/>
              </w:rPr>
              <w:t>Février</w:t>
            </w:r>
          </w:p>
        </w:tc>
        <w:tc>
          <w:tcPr>
            <w:tcW w:w="307" w:type="dxa"/>
            <w:noWrap/>
            <w:hideMark/>
          </w:tcPr>
          <w:p w14:paraId="0887BDF8" w14:textId="77777777" w:rsidR="00482BC1" w:rsidRPr="00482BC1" w:rsidRDefault="00482BC1" w:rsidP="00482BC1">
            <w:pPr>
              <w:rPr>
                <w:b/>
                <w:bCs/>
              </w:rPr>
            </w:pPr>
            <w:r w:rsidRPr="00482BC1">
              <w:rPr>
                <w:b/>
                <w:bCs/>
              </w:rPr>
              <w:t>Mars</w:t>
            </w:r>
          </w:p>
        </w:tc>
        <w:tc>
          <w:tcPr>
            <w:tcW w:w="307" w:type="dxa"/>
            <w:noWrap/>
            <w:hideMark/>
          </w:tcPr>
          <w:p w14:paraId="5A8F8F1C" w14:textId="77777777" w:rsidR="00482BC1" w:rsidRPr="00482BC1" w:rsidRDefault="00482BC1" w:rsidP="00482BC1">
            <w:pPr>
              <w:rPr>
                <w:b/>
                <w:bCs/>
              </w:rPr>
            </w:pPr>
            <w:r w:rsidRPr="00482BC1">
              <w:rPr>
                <w:b/>
                <w:bCs/>
              </w:rPr>
              <w:t>Avril</w:t>
            </w:r>
          </w:p>
        </w:tc>
        <w:tc>
          <w:tcPr>
            <w:tcW w:w="307" w:type="dxa"/>
            <w:noWrap/>
            <w:hideMark/>
          </w:tcPr>
          <w:p w14:paraId="507211F8" w14:textId="77777777" w:rsidR="00482BC1" w:rsidRPr="00482BC1" w:rsidRDefault="00482BC1" w:rsidP="00482BC1">
            <w:pPr>
              <w:rPr>
                <w:b/>
                <w:bCs/>
              </w:rPr>
            </w:pPr>
            <w:r w:rsidRPr="00482BC1">
              <w:rPr>
                <w:b/>
                <w:bCs/>
              </w:rPr>
              <w:t>Mai</w:t>
            </w:r>
          </w:p>
        </w:tc>
        <w:tc>
          <w:tcPr>
            <w:tcW w:w="307" w:type="dxa"/>
            <w:noWrap/>
            <w:hideMark/>
          </w:tcPr>
          <w:p w14:paraId="4328270B" w14:textId="77777777" w:rsidR="00482BC1" w:rsidRPr="00482BC1" w:rsidRDefault="00482BC1" w:rsidP="00482BC1">
            <w:pPr>
              <w:rPr>
                <w:b/>
                <w:bCs/>
              </w:rPr>
            </w:pPr>
            <w:r w:rsidRPr="00482BC1">
              <w:rPr>
                <w:b/>
                <w:bCs/>
              </w:rPr>
              <w:t>Juin</w:t>
            </w:r>
          </w:p>
        </w:tc>
        <w:tc>
          <w:tcPr>
            <w:tcW w:w="307" w:type="dxa"/>
            <w:noWrap/>
            <w:hideMark/>
          </w:tcPr>
          <w:p w14:paraId="766EA390" w14:textId="77777777" w:rsidR="00482BC1" w:rsidRPr="00482BC1" w:rsidRDefault="00482BC1" w:rsidP="00482BC1">
            <w:pPr>
              <w:rPr>
                <w:b/>
                <w:bCs/>
              </w:rPr>
            </w:pPr>
            <w:r w:rsidRPr="00482BC1">
              <w:rPr>
                <w:b/>
                <w:bCs/>
              </w:rPr>
              <w:t>Juillet</w:t>
            </w:r>
          </w:p>
        </w:tc>
        <w:tc>
          <w:tcPr>
            <w:tcW w:w="307" w:type="dxa"/>
            <w:noWrap/>
            <w:hideMark/>
          </w:tcPr>
          <w:p w14:paraId="0D85D1F6" w14:textId="77777777" w:rsidR="00482BC1" w:rsidRPr="00482BC1" w:rsidRDefault="00482BC1" w:rsidP="00482BC1">
            <w:pPr>
              <w:rPr>
                <w:b/>
                <w:bCs/>
              </w:rPr>
            </w:pPr>
            <w:r w:rsidRPr="00482BC1">
              <w:rPr>
                <w:b/>
                <w:bCs/>
              </w:rPr>
              <w:t>Août</w:t>
            </w:r>
          </w:p>
        </w:tc>
        <w:tc>
          <w:tcPr>
            <w:tcW w:w="307" w:type="dxa"/>
            <w:noWrap/>
            <w:hideMark/>
          </w:tcPr>
          <w:p w14:paraId="61D48D93" w14:textId="77777777" w:rsidR="00482BC1" w:rsidRPr="00482BC1" w:rsidRDefault="00482BC1" w:rsidP="00482BC1">
            <w:pPr>
              <w:rPr>
                <w:b/>
                <w:bCs/>
              </w:rPr>
            </w:pPr>
            <w:r w:rsidRPr="00482BC1">
              <w:rPr>
                <w:b/>
                <w:bCs/>
              </w:rPr>
              <w:t>Septembre</w:t>
            </w:r>
          </w:p>
        </w:tc>
        <w:tc>
          <w:tcPr>
            <w:tcW w:w="307" w:type="dxa"/>
            <w:noWrap/>
            <w:hideMark/>
          </w:tcPr>
          <w:p w14:paraId="32483DFC" w14:textId="77777777" w:rsidR="00482BC1" w:rsidRPr="00482BC1" w:rsidRDefault="00482BC1" w:rsidP="00482BC1">
            <w:pPr>
              <w:rPr>
                <w:b/>
                <w:bCs/>
              </w:rPr>
            </w:pPr>
            <w:r w:rsidRPr="00482BC1">
              <w:rPr>
                <w:b/>
                <w:bCs/>
              </w:rPr>
              <w:t>Octobre</w:t>
            </w:r>
          </w:p>
        </w:tc>
        <w:tc>
          <w:tcPr>
            <w:tcW w:w="307" w:type="dxa"/>
            <w:noWrap/>
            <w:hideMark/>
          </w:tcPr>
          <w:p w14:paraId="187EB082" w14:textId="77777777" w:rsidR="00482BC1" w:rsidRPr="00482BC1" w:rsidRDefault="00482BC1" w:rsidP="00482BC1">
            <w:pPr>
              <w:rPr>
                <w:b/>
                <w:bCs/>
              </w:rPr>
            </w:pPr>
            <w:r w:rsidRPr="00482BC1">
              <w:rPr>
                <w:b/>
                <w:bCs/>
              </w:rPr>
              <w:t>Novembre</w:t>
            </w:r>
          </w:p>
        </w:tc>
        <w:tc>
          <w:tcPr>
            <w:tcW w:w="308" w:type="dxa"/>
            <w:noWrap/>
            <w:hideMark/>
          </w:tcPr>
          <w:p w14:paraId="4F463B66" w14:textId="77777777" w:rsidR="00482BC1" w:rsidRPr="00482BC1" w:rsidRDefault="00482BC1" w:rsidP="00482BC1">
            <w:pPr>
              <w:rPr>
                <w:b/>
                <w:bCs/>
              </w:rPr>
            </w:pPr>
            <w:r w:rsidRPr="00482BC1">
              <w:rPr>
                <w:b/>
                <w:bCs/>
              </w:rPr>
              <w:t>Décembre</w:t>
            </w:r>
          </w:p>
        </w:tc>
        <w:tc>
          <w:tcPr>
            <w:tcW w:w="407" w:type="dxa"/>
            <w:noWrap/>
            <w:hideMark/>
          </w:tcPr>
          <w:p w14:paraId="54619F88" w14:textId="77777777" w:rsidR="00482BC1" w:rsidRPr="00482BC1" w:rsidRDefault="00482BC1" w:rsidP="00482BC1">
            <w:pPr>
              <w:rPr>
                <w:b/>
                <w:bCs/>
              </w:rPr>
            </w:pPr>
            <w:r w:rsidRPr="00482BC1">
              <w:rPr>
                <w:b/>
                <w:bCs/>
              </w:rPr>
              <w:t>Total</w:t>
            </w:r>
          </w:p>
        </w:tc>
        <w:tc>
          <w:tcPr>
            <w:tcW w:w="308" w:type="dxa"/>
            <w:noWrap/>
            <w:hideMark/>
          </w:tcPr>
          <w:p w14:paraId="4031F854" w14:textId="77777777" w:rsidR="00482BC1" w:rsidRPr="00482BC1" w:rsidRDefault="00482BC1"/>
        </w:tc>
        <w:tc>
          <w:tcPr>
            <w:tcW w:w="308" w:type="dxa"/>
            <w:noWrap/>
            <w:hideMark/>
          </w:tcPr>
          <w:p w14:paraId="581072C6" w14:textId="77777777" w:rsidR="00482BC1" w:rsidRPr="00482BC1" w:rsidRDefault="00482BC1"/>
        </w:tc>
        <w:tc>
          <w:tcPr>
            <w:tcW w:w="308" w:type="dxa"/>
            <w:noWrap/>
            <w:hideMark/>
          </w:tcPr>
          <w:p w14:paraId="0A1001FB" w14:textId="77777777" w:rsidR="00482BC1" w:rsidRPr="00482BC1" w:rsidRDefault="00482BC1"/>
        </w:tc>
        <w:tc>
          <w:tcPr>
            <w:tcW w:w="308" w:type="dxa"/>
            <w:noWrap/>
            <w:hideMark/>
          </w:tcPr>
          <w:p w14:paraId="2328AAD0" w14:textId="77777777" w:rsidR="00482BC1" w:rsidRPr="00482BC1" w:rsidRDefault="00482BC1"/>
        </w:tc>
        <w:tc>
          <w:tcPr>
            <w:tcW w:w="308" w:type="dxa"/>
            <w:noWrap/>
            <w:hideMark/>
          </w:tcPr>
          <w:p w14:paraId="6A2DC2FA" w14:textId="77777777" w:rsidR="00482BC1" w:rsidRPr="00482BC1" w:rsidRDefault="00482BC1"/>
        </w:tc>
        <w:tc>
          <w:tcPr>
            <w:tcW w:w="308" w:type="dxa"/>
            <w:noWrap/>
            <w:hideMark/>
          </w:tcPr>
          <w:p w14:paraId="789DF3B8" w14:textId="77777777" w:rsidR="00482BC1" w:rsidRPr="00482BC1" w:rsidRDefault="00482BC1"/>
        </w:tc>
        <w:tc>
          <w:tcPr>
            <w:tcW w:w="308" w:type="dxa"/>
            <w:noWrap/>
            <w:hideMark/>
          </w:tcPr>
          <w:p w14:paraId="5E9BC032" w14:textId="77777777" w:rsidR="00482BC1" w:rsidRPr="00482BC1" w:rsidRDefault="00482BC1"/>
        </w:tc>
        <w:tc>
          <w:tcPr>
            <w:tcW w:w="308" w:type="dxa"/>
            <w:noWrap/>
            <w:hideMark/>
          </w:tcPr>
          <w:p w14:paraId="18291CA7" w14:textId="77777777" w:rsidR="00482BC1" w:rsidRPr="00482BC1" w:rsidRDefault="00482BC1"/>
        </w:tc>
        <w:tc>
          <w:tcPr>
            <w:tcW w:w="308" w:type="dxa"/>
            <w:noWrap/>
            <w:hideMark/>
          </w:tcPr>
          <w:p w14:paraId="7C3CE803" w14:textId="77777777" w:rsidR="00482BC1" w:rsidRPr="00482BC1" w:rsidRDefault="00482BC1"/>
        </w:tc>
        <w:tc>
          <w:tcPr>
            <w:tcW w:w="308" w:type="dxa"/>
            <w:noWrap/>
            <w:hideMark/>
          </w:tcPr>
          <w:p w14:paraId="479DC7E1" w14:textId="77777777" w:rsidR="00482BC1" w:rsidRPr="00482BC1" w:rsidRDefault="00482BC1"/>
        </w:tc>
        <w:tc>
          <w:tcPr>
            <w:tcW w:w="308" w:type="dxa"/>
            <w:noWrap/>
            <w:hideMark/>
          </w:tcPr>
          <w:p w14:paraId="0B09E845" w14:textId="77777777" w:rsidR="00482BC1" w:rsidRPr="00482BC1" w:rsidRDefault="00482BC1"/>
        </w:tc>
        <w:tc>
          <w:tcPr>
            <w:tcW w:w="308" w:type="dxa"/>
            <w:noWrap/>
            <w:hideMark/>
          </w:tcPr>
          <w:p w14:paraId="16205744" w14:textId="77777777" w:rsidR="00482BC1" w:rsidRPr="00482BC1" w:rsidRDefault="00482BC1"/>
        </w:tc>
        <w:tc>
          <w:tcPr>
            <w:tcW w:w="308" w:type="dxa"/>
            <w:noWrap/>
            <w:hideMark/>
          </w:tcPr>
          <w:p w14:paraId="71C08805" w14:textId="77777777" w:rsidR="00482BC1" w:rsidRPr="00482BC1" w:rsidRDefault="00482BC1"/>
        </w:tc>
        <w:tc>
          <w:tcPr>
            <w:tcW w:w="308" w:type="dxa"/>
            <w:noWrap/>
            <w:hideMark/>
          </w:tcPr>
          <w:p w14:paraId="022F0A20" w14:textId="77777777" w:rsidR="00482BC1" w:rsidRPr="00482BC1" w:rsidRDefault="00482BC1"/>
        </w:tc>
        <w:tc>
          <w:tcPr>
            <w:tcW w:w="118" w:type="dxa"/>
            <w:noWrap/>
            <w:hideMark/>
          </w:tcPr>
          <w:p w14:paraId="61A42D16" w14:textId="77777777" w:rsidR="00482BC1" w:rsidRPr="00482BC1" w:rsidRDefault="00482BC1">
            <w:r w:rsidRPr="00482BC1">
              <w:t> </w:t>
            </w:r>
          </w:p>
        </w:tc>
      </w:tr>
      <w:tr w:rsidR="00482BC1" w:rsidRPr="00482BC1" w14:paraId="232FF9C7" w14:textId="77777777" w:rsidTr="00482BC1">
        <w:trPr>
          <w:trHeight w:val="300"/>
        </w:trPr>
        <w:tc>
          <w:tcPr>
            <w:tcW w:w="914" w:type="dxa"/>
            <w:hideMark/>
          </w:tcPr>
          <w:p w14:paraId="4C8B01CC" w14:textId="77777777" w:rsidR="00482BC1" w:rsidRPr="00482BC1" w:rsidRDefault="00482BC1">
            <w:r w:rsidRPr="00482BC1">
              <w:t>Mairie (Etat civil)</w:t>
            </w:r>
          </w:p>
        </w:tc>
        <w:tc>
          <w:tcPr>
            <w:tcW w:w="307" w:type="dxa"/>
            <w:noWrap/>
            <w:hideMark/>
          </w:tcPr>
          <w:p w14:paraId="0BD0C9DA" w14:textId="77777777" w:rsidR="00482BC1" w:rsidRPr="00482BC1" w:rsidRDefault="00482BC1" w:rsidP="00482BC1">
            <w:r w:rsidRPr="00482BC1">
              <w:t>0</w:t>
            </w:r>
          </w:p>
        </w:tc>
        <w:tc>
          <w:tcPr>
            <w:tcW w:w="307" w:type="dxa"/>
            <w:noWrap/>
            <w:hideMark/>
          </w:tcPr>
          <w:p w14:paraId="63DC6265" w14:textId="77777777" w:rsidR="00482BC1" w:rsidRPr="00482BC1" w:rsidRDefault="00482BC1" w:rsidP="00482BC1">
            <w:r w:rsidRPr="00482BC1">
              <w:t>0</w:t>
            </w:r>
          </w:p>
        </w:tc>
        <w:tc>
          <w:tcPr>
            <w:tcW w:w="307" w:type="dxa"/>
            <w:noWrap/>
            <w:hideMark/>
          </w:tcPr>
          <w:p w14:paraId="18B7B15C" w14:textId="77777777" w:rsidR="00482BC1" w:rsidRPr="00482BC1" w:rsidRDefault="00482BC1" w:rsidP="00482BC1">
            <w:r w:rsidRPr="00482BC1">
              <w:t>0</w:t>
            </w:r>
          </w:p>
        </w:tc>
        <w:tc>
          <w:tcPr>
            <w:tcW w:w="307" w:type="dxa"/>
            <w:noWrap/>
            <w:hideMark/>
          </w:tcPr>
          <w:p w14:paraId="5A1BC2C7" w14:textId="77777777" w:rsidR="00482BC1" w:rsidRPr="00482BC1" w:rsidRDefault="00482BC1" w:rsidP="00482BC1">
            <w:r w:rsidRPr="00482BC1">
              <w:t>0</w:t>
            </w:r>
          </w:p>
        </w:tc>
        <w:tc>
          <w:tcPr>
            <w:tcW w:w="307" w:type="dxa"/>
            <w:noWrap/>
            <w:hideMark/>
          </w:tcPr>
          <w:p w14:paraId="760C3A82" w14:textId="77777777" w:rsidR="00482BC1" w:rsidRPr="00482BC1" w:rsidRDefault="00482BC1" w:rsidP="00482BC1">
            <w:r w:rsidRPr="00482BC1">
              <w:t>2</w:t>
            </w:r>
          </w:p>
        </w:tc>
        <w:tc>
          <w:tcPr>
            <w:tcW w:w="307" w:type="dxa"/>
            <w:noWrap/>
            <w:hideMark/>
          </w:tcPr>
          <w:p w14:paraId="4E2D94D9" w14:textId="77777777" w:rsidR="00482BC1" w:rsidRPr="00482BC1" w:rsidRDefault="00482BC1" w:rsidP="00482BC1">
            <w:r w:rsidRPr="00482BC1">
              <w:t>0</w:t>
            </w:r>
          </w:p>
        </w:tc>
        <w:tc>
          <w:tcPr>
            <w:tcW w:w="307" w:type="dxa"/>
            <w:noWrap/>
            <w:hideMark/>
          </w:tcPr>
          <w:p w14:paraId="45B419D4" w14:textId="77777777" w:rsidR="00482BC1" w:rsidRPr="00482BC1" w:rsidRDefault="00482BC1" w:rsidP="00482BC1">
            <w:r w:rsidRPr="00482BC1">
              <w:t>1</w:t>
            </w:r>
          </w:p>
        </w:tc>
        <w:tc>
          <w:tcPr>
            <w:tcW w:w="307" w:type="dxa"/>
            <w:noWrap/>
            <w:hideMark/>
          </w:tcPr>
          <w:p w14:paraId="294FC16B" w14:textId="77777777" w:rsidR="00482BC1" w:rsidRPr="00482BC1" w:rsidRDefault="00482BC1" w:rsidP="00482BC1">
            <w:r w:rsidRPr="00482BC1">
              <w:t>0</w:t>
            </w:r>
          </w:p>
        </w:tc>
        <w:tc>
          <w:tcPr>
            <w:tcW w:w="307" w:type="dxa"/>
            <w:noWrap/>
            <w:hideMark/>
          </w:tcPr>
          <w:p w14:paraId="73BBF2D2" w14:textId="77777777" w:rsidR="00482BC1" w:rsidRPr="00482BC1" w:rsidRDefault="00482BC1" w:rsidP="00482BC1">
            <w:r w:rsidRPr="00482BC1">
              <w:t>0</w:t>
            </w:r>
          </w:p>
        </w:tc>
        <w:tc>
          <w:tcPr>
            <w:tcW w:w="307" w:type="dxa"/>
            <w:noWrap/>
            <w:hideMark/>
          </w:tcPr>
          <w:p w14:paraId="0C5F5109" w14:textId="77777777" w:rsidR="00482BC1" w:rsidRPr="00482BC1" w:rsidRDefault="00482BC1" w:rsidP="00482BC1">
            <w:r w:rsidRPr="00482BC1">
              <w:t>0</w:t>
            </w:r>
          </w:p>
        </w:tc>
        <w:tc>
          <w:tcPr>
            <w:tcW w:w="307" w:type="dxa"/>
            <w:noWrap/>
            <w:hideMark/>
          </w:tcPr>
          <w:p w14:paraId="3FB48B94" w14:textId="77777777" w:rsidR="00482BC1" w:rsidRPr="00482BC1" w:rsidRDefault="00482BC1" w:rsidP="00482BC1">
            <w:r w:rsidRPr="00482BC1">
              <w:t>0</w:t>
            </w:r>
          </w:p>
        </w:tc>
        <w:tc>
          <w:tcPr>
            <w:tcW w:w="308" w:type="dxa"/>
            <w:noWrap/>
            <w:hideMark/>
          </w:tcPr>
          <w:p w14:paraId="0C5B8748" w14:textId="77777777" w:rsidR="00482BC1" w:rsidRPr="00482BC1" w:rsidRDefault="00482BC1" w:rsidP="00482BC1">
            <w:r w:rsidRPr="00482BC1">
              <w:t>3</w:t>
            </w:r>
          </w:p>
        </w:tc>
        <w:tc>
          <w:tcPr>
            <w:tcW w:w="407" w:type="dxa"/>
            <w:noWrap/>
            <w:hideMark/>
          </w:tcPr>
          <w:p w14:paraId="2E6198D1" w14:textId="77777777" w:rsidR="00482BC1" w:rsidRPr="00482BC1" w:rsidRDefault="00482BC1" w:rsidP="00482BC1">
            <w:r w:rsidRPr="00482BC1">
              <w:t>6</w:t>
            </w:r>
          </w:p>
        </w:tc>
        <w:tc>
          <w:tcPr>
            <w:tcW w:w="308" w:type="dxa"/>
            <w:noWrap/>
            <w:hideMark/>
          </w:tcPr>
          <w:p w14:paraId="71306496" w14:textId="77777777" w:rsidR="00482BC1" w:rsidRPr="00482BC1" w:rsidRDefault="00482BC1"/>
        </w:tc>
        <w:tc>
          <w:tcPr>
            <w:tcW w:w="308" w:type="dxa"/>
            <w:noWrap/>
            <w:hideMark/>
          </w:tcPr>
          <w:p w14:paraId="688FC673" w14:textId="77777777" w:rsidR="00482BC1" w:rsidRPr="00482BC1" w:rsidRDefault="00482BC1"/>
        </w:tc>
        <w:tc>
          <w:tcPr>
            <w:tcW w:w="308" w:type="dxa"/>
            <w:noWrap/>
            <w:hideMark/>
          </w:tcPr>
          <w:p w14:paraId="6EBD22A2" w14:textId="77777777" w:rsidR="00482BC1" w:rsidRPr="00482BC1" w:rsidRDefault="00482BC1"/>
        </w:tc>
        <w:tc>
          <w:tcPr>
            <w:tcW w:w="308" w:type="dxa"/>
            <w:noWrap/>
            <w:hideMark/>
          </w:tcPr>
          <w:p w14:paraId="68E6A087" w14:textId="77777777" w:rsidR="00482BC1" w:rsidRPr="00482BC1" w:rsidRDefault="00482BC1"/>
        </w:tc>
        <w:tc>
          <w:tcPr>
            <w:tcW w:w="308" w:type="dxa"/>
            <w:noWrap/>
            <w:hideMark/>
          </w:tcPr>
          <w:p w14:paraId="72A948A9" w14:textId="77777777" w:rsidR="00482BC1" w:rsidRPr="00482BC1" w:rsidRDefault="00482BC1"/>
        </w:tc>
        <w:tc>
          <w:tcPr>
            <w:tcW w:w="308" w:type="dxa"/>
            <w:noWrap/>
            <w:hideMark/>
          </w:tcPr>
          <w:p w14:paraId="635571A1" w14:textId="77777777" w:rsidR="00482BC1" w:rsidRPr="00482BC1" w:rsidRDefault="00482BC1"/>
        </w:tc>
        <w:tc>
          <w:tcPr>
            <w:tcW w:w="308" w:type="dxa"/>
            <w:noWrap/>
            <w:hideMark/>
          </w:tcPr>
          <w:p w14:paraId="5FF51F74" w14:textId="77777777" w:rsidR="00482BC1" w:rsidRPr="00482BC1" w:rsidRDefault="00482BC1"/>
        </w:tc>
        <w:tc>
          <w:tcPr>
            <w:tcW w:w="308" w:type="dxa"/>
            <w:noWrap/>
            <w:hideMark/>
          </w:tcPr>
          <w:p w14:paraId="59C4898B" w14:textId="77777777" w:rsidR="00482BC1" w:rsidRPr="00482BC1" w:rsidRDefault="00482BC1"/>
        </w:tc>
        <w:tc>
          <w:tcPr>
            <w:tcW w:w="308" w:type="dxa"/>
            <w:noWrap/>
            <w:hideMark/>
          </w:tcPr>
          <w:p w14:paraId="63DD829E" w14:textId="77777777" w:rsidR="00482BC1" w:rsidRPr="00482BC1" w:rsidRDefault="00482BC1"/>
        </w:tc>
        <w:tc>
          <w:tcPr>
            <w:tcW w:w="308" w:type="dxa"/>
            <w:noWrap/>
            <w:hideMark/>
          </w:tcPr>
          <w:p w14:paraId="43E8E188" w14:textId="77777777" w:rsidR="00482BC1" w:rsidRPr="00482BC1" w:rsidRDefault="00482BC1"/>
        </w:tc>
        <w:tc>
          <w:tcPr>
            <w:tcW w:w="308" w:type="dxa"/>
            <w:noWrap/>
            <w:hideMark/>
          </w:tcPr>
          <w:p w14:paraId="5820FB17" w14:textId="77777777" w:rsidR="00482BC1" w:rsidRPr="00482BC1" w:rsidRDefault="00482BC1"/>
        </w:tc>
        <w:tc>
          <w:tcPr>
            <w:tcW w:w="308" w:type="dxa"/>
            <w:noWrap/>
            <w:hideMark/>
          </w:tcPr>
          <w:p w14:paraId="044D95A6" w14:textId="77777777" w:rsidR="00482BC1" w:rsidRPr="00482BC1" w:rsidRDefault="00482BC1"/>
        </w:tc>
        <w:tc>
          <w:tcPr>
            <w:tcW w:w="308" w:type="dxa"/>
            <w:noWrap/>
            <w:hideMark/>
          </w:tcPr>
          <w:p w14:paraId="2F72B12F" w14:textId="77777777" w:rsidR="00482BC1" w:rsidRPr="00482BC1" w:rsidRDefault="00482BC1"/>
        </w:tc>
        <w:tc>
          <w:tcPr>
            <w:tcW w:w="308" w:type="dxa"/>
            <w:noWrap/>
            <w:hideMark/>
          </w:tcPr>
          <w:p w14:paraId="5E043489" w14:textId="77777777" w:rsidR="00482BC1" w:rsidRPr="00482BC1" w:rsidRDefault="00482BC1"/>
        </w:tc>
        <w:tc>
          <w:tcPr>
            <w:tcW w:w="118" w:type="dxa"/>
            <w:noWrap/>
            <w:hideMark/>
          </w:tcPr>
          <w:p w14:paraId="62604B27" w14:textId="77777777" w:rsidR="00482BC1" w:rsidRPr="00482BC1" w:rsidRDefault="00482BC1">
            <w:r w:rsidRPr="00482BC1">
              <w:t> </w:t>
            </w:r>
          </w:p>
        </w:tc>
      </w:tr>
      <w:tr w:rsidR="00482BC1" w:rsidRPr="00482BC1" w14:paraId="5EA63CF2" w14:textId="77777777" w:rsidTr="00482BC1">
        <w:trPr>
          <w:trHeight w:val="300"/>
        </w:trPr>
        <w:tc>
          <w:tcPr>
            <w:tcW w:w="914" w:type="dxa"/>
            <w:noWrap/>
            <w:hideMark/>
          </w:tcPr>
          <w:p w14:paraId="028DFC45" w14:textId="77777777" w:rsidR="00482BC1" w:rsidRPr="00482BC1" w:rsidRDefault="00482BC1">
            <w:r w:rsidRPr="00482BC1">
              <w:t>BONOU</w:t>
            </w:r>
          </w:p>
        </w:tc>
        <w:tc>
          <w:tcPr>
            <w:tcW w:w="307" w:type="dxa"/>
            <w:noWrap/>
            <w:hideMark/>
          </w:tcPr>
          <w:p w14:paraId="1C13A6A7" w14:textId="77777777" w:rsidR="00482BC1" w:rsidRPr="00482BC1" w:rsidRDefault="00482BC1" w:rsidP="00482BC1">
            <w:r w:rsidRPr="00482BC1">
              <w:t>0</w:t>
            </w:r>
          </w:p>
        </w:tc>
        <w:tc>
          <w:tcPr>
            <w:tcW w:w="307" w:type="dxa"/>
            <w:noWrap/>
            <w:hideMark/>
          </w:tcPr>
          <w:p w14:paraId="38ED285E" w14:textId="77777777" w:rsidR="00482BC1" w:rsidRPr="00482BC1" w:rsidRDefault="00482BC1" w:rsidP="00482BC1">
            <w:r w:rsidRPr="00482BC1">
              <w:t>0</w:t>
            </w:r>
          </w:p>
        </w:tc>
        <w:tc>
          <w:tcPr>
            <w:tcW w:w="307" w:type="dxa"/>
            <w:noWrap/>
            <w:hideMark/>
          </w:tcPr>
          <w:p w14:paraId="7D326481" w14:textId="77777777" w:rsidR="00482BC1" w:rsidRPr="00482BC1" w:rsidRDefault="00482BC1" w:rsidP="00482BC1">
            <w:r w:rsidRPr="00482BC1">
              <w:t>0</w:t>
            </w:r>
          </w:p>
        </w:tc>
        <w:tc>
          <w:tcPr>
            <w:tcW w:w="307" w:type="dxa"/>
            <w:noWrap/>
            <w:hideMark/>
          </w:tcPr>
          <w:p w14:paraId="11469836" w14:textId="77777777" w:rsidR="00482BC1" w:rsidRPr="00482BC1" w:rsidRDefault="00482BC1" w:rsidP="00482BC1">
            <w:r w:rsidRPr="00482BC1">
              <w:t>0</w:t>
            </w:r>
          </w:p>
        </w:tc>
        <w:tc>
          <w:tcPr>
            <w:tcW w:w="307" w:type="dxa"/>
            <w:noWrap/>
            <w:hideMark/>
          </w:tcPr>
          <w:p w14:paraId="5C49FFF2" w14:textId="77777777" w:rsidR="00482BC1" w:rsidRPr="00482BC1" w:rsidRDefault="00482BC1" w:rsidP="00482BC1">
            <w:r w:rsidRPr="00482BC1">
              <w:t>0</w:t>
            </w:r>
          </w:p>
        </w:tc>
        <w:tc>
          <w:tcPr>
            <w:tcW w:w="307" w:type="dxa"/>
            <w:noWrap/>
            <w:hideMark/>
          </w:tcPr>
          <w:p w14:paraId="1DECC6D3" w14:textId="77777777" w:rsidR="00482BC1" w:rsidRPr="00482BC1" w:rsidRDefault="00482BC1" w:rsidP="00482BC1">
            <w:r w:rsidRPr="00482BC1">
              <w:t>0</w:t>
            </w:r>
          </w:p>
        </w:tc>
        <w:tc>
          <w:tcPr>
            <w:tcW w:w="307" w:type="dxa"/>
            <w:noWrap/>
            <w:hideMark/>
          </w:tcPr>
          <w:p w14:paraId="1F945350" w14:textId="77777777" w:rsidR="00482BC1" w:rsidRPr="00482BC1" w:rsidRDefault="00482BC1" w:rsidP="00482BC1">
            <w:r w:rsidRPr="00482BC1">
              <w:t>0</w:t>
            </w:r>
          </w:p>
        </w:tc>
        <w:tc>
          <w:tcPr>
            <w:tcW w:w="307" w:type="dxa"/>
            <w:noWrap/>
            <w:hideMark/>
          </w:tcPr>
          <w:p w14:paraId="184CE28E" w14:textId="77777777" w:rsidR="00482BC1" w:rsidRPr="00482BC1" w:rsidRDefault="00482BC1" w:rsidP="00482BC1">
            <w:r w:rsidRPr="00482BC1">
              <w:t>0</w:t>
            </w:r>
          </w:p>
        </w:tc>
        <w:tc>
          <w:tcPr>
            <w:tcW w:w="307" w:type="dxa"/>
            <w:noWrap/>
            <w:hideMark/>
          </w:tcPr>
          <w:p w14:paraId="589C27CB" w14:textId="77777777" w:rsidR="00482BC1" w:rsidRPr="00482BC1" w:rsidRDefault="00482BC1" w:rsidP="00482BC1">
            <w:r w:rsidRPr="00482BC1">
              <w:t>0</w:t>
            </w:r>
          </w:p>
        </w:tc>
        <w:tc>
          <w:tcPr>
            <w:tcW w:w="307" w:type="dxa"/>
            <w:noWrap/>
            <w:hideMark/>
          </w:tcPr>
          <w:p w14:paraId="79AF7826" w14:textId="77777777" w:rsidR="00482BC1" w:rsidRPr="00482BC1" w:rsidRDefault="00482BC1" w:rsidP="00482BC1">
            <w:r w:rsidRPr="00482BC1">
              <w:t>0</w:t>
            </w:r>
          </w:p>
        </w:tc>
        <w:tc>
          <w:tcPr>
            <w:tcW w:w="307" w:type="dxa"/>
            <w:noWrap/>
            <w:hideMark/>
          </w:tcPr>
          <w:p w14:paraId="5BA14F1A" w14:textId="77777777" w:rsidR="00482BC1" w:rsidRPr="00482BC1" w:rsidRDefault="00482BC1" w:rsidP="00482BC1">
            <w:r w:rsidRPr="00482BC1">
              <w:t>0</w:t>
            </w:r>
          </w:p>
        </w:tc>
        <w:tc>
          <w:tcPr>
            <w:tcW w:w="308" w:type="dxa"/>
            <w:noWrap/>
            <w:hideMark/>
          </w:tcPr>
          <w:p w14:paraId="566477AE" w14:textId="77777777" w:rsidR="00482BC1" w:rsidRPr="00482BC1" w:rsidRDefault="00482BC1" w:rsidP="00482BC1">
            <w:r w:rsidRPr="00482BC1">
              <w:t>0</w:t>
            </w:r>
          </w:p>
        </w:tc>
        <w:tc>
          <w:tcPr>
            <w:tcW w:w="407" w:type="dxa"/>
            <w:noWrap/>
            <w:hideMark/>
          </w:tcPr>
          <w:p w14:paraId="675022E1" w14:textId="77777777" w:rsidR="00482BC1" w:rsidRPr="00482BC1" w:rsidRDefault="00482BC1" w:rsidP="00482BC1">
            <w:r w:rsidRPr="00482BC1">
              <w:t>0</w:t>
            </w:r>
          </w:p>
        </w:tc>
        <w:tc>
          <w:tcPr>
            <w:tcW w:w="308" w:type="dxa"/>
            <w:noWrap/>
            <w:hideMark/>
          </w:tcPr>
          <w:p w14:paraId="0856F552" w14:textId="77777777" w:rsidR="00482BC1" w:rsidRPr="00482BC1" w:rsidRDefault="00482BC1"/>
        </w:tc>
        <w:tc>
          <w:tcPr>
            <w:tcW w:w="308" w:type="dxa"/>
            <w:noWrap/>
            <w:hideMark/>
          </w:tcPr>
          <w:p w14:paraId="0B0E0DA1" w14:textId="77777777" w:rsidR="00482BC1" w:rsidRPr="00482BC1" w:rsidRDefault="00482BC1"/>
        </w:tc>
        <w:tc>
          <w:tcPr>
            <w:tcW w:w="308" w:type="dxa"/>
            <w:noWrap/>
            <w:hideMark/>
          </w:tcPr>
          <w:p w14:paraId="352D8DDD" w14:textId="77777777" w:rsidR="00482BC1" w:rsidRPr="00482BC1" w:rsidRDefault="00482BC1"/>
        </w:tc>
        <w:tc>
          <w:tcPr>
            <w:tcW w:w="308" w:type="dxa"/>
            <w:noWrap/>
            <w:hideMark/>
          </w:tcPr>
          <w:p w14:paraId="2FA82FDA" w14:textId="77777777" w:rsidR="00482BC1" w:rsidRPr="00482BC1" w:rsidRDefault="00482BC1"/>
        </w:tc>
        <w:tc>
          <w:tcPr>
            <w:tcW w:w="308" w:type="dxa"/>
            <w:noWrap/>
            <w:hideMark/>
          </w:tcPr>
          <w:p w14:paraId="62408C7E" w14:textId="77777777" w:rsidR="00482BC1" w:rsidRPr="00482BC1" w:rsidRDefault="00482BC1"/>
        </w:tc>
        <w:tc>
          <w:tcPr>
            <w:tcW w:w="308" w:type="dxa"/>
            <w:noWrap/>
            <w:hideMark/>
          </w:tcPr>
          <w:p w14:paraId="615AB6DB" w14:textId="77777777" w:rsidR="00482BC1" w:rsidRPr="00482BC1" w:rsidRDefault="00482BC1"/>
        </w:tc>
        <w:tc>
          <w:tcPr>
            <w:tcW w:w="308" w:type="dxa"/>
            <w:noWrap/>
            <w:hideMark/>
          </w:tcPr>
          <w:p w14:paraId="7025DDC7" w14:textId="77777777" w:rsidR="00482BC1" w:rsidRPr="00482BC1" w:rsidRDefault="00482BC1"/>
        </w:tc>
        <w:tc>
          <w:tcPr>
            <w:tcW w:w="308" w:type="dxa"/>
            <w:noWrap/>
            <w:hideMark/>
          </w:tcPr>
          <w:p w14:paraId="77B9FC8C" w14:textId="77777777" w:rsidR="00482BC1" w:rsidRPr="00482BC1" w:rsidRDefault="00482BC1"/>
        </w:tc>
        <w:tc>
          <w:tcPr>
            <w:tcW w:w="308" w:type="dxa"/>
            <w:noWrap/>
            <w:hideMark/>
          </w:tcPr>
          <w:p w14:paraId="351A7E39" w14:textId="77777777" w:rsidR="00482BC1" w:rsidRPr="00482BC1" w:rsidRDefault="00482BC1"/>
        </w:tc>
        <w:tc>
          <w:tcPr>
            <w:tcW w:w="308" w:type="dxa"/>
            <w:noWrap/>
            <w:hideMark/>
          </w:tcPr>
          <w:p w14:paraId="546911D2" w14:textId="77777777" w:rsidR="00482BC1" w:rsidRPr="00482BC1" w:rsidRDefault="00482BC1"/>
        </w:tc>
        <w:tc>
          <w:tcPr>
            <w:tcW w:w="308" w:type="dxa"/>
            <w:noWrap/>
            <w:hideMark/>
          </w:tcPr>
          <w:p w14:paraId="5DDD7935" w14:textId="77777777" w:rsidR="00482BC1" w:rsidRPr="00482BC1" w:rsidRDefault="00482BC1"/>
        </w:tc>
        <w:tc>
          <w:tcPr>
            <w:tcW w:w="308" w:type="dxa"/>
            <w:noWrap/>
            <w:hideMark/>
          </w:tcPr>
          <w:p w14:paraId="147FD0E1" w14:textId="77777777" w:rsidR="00482BC1" w:rsidRPr="00482BC1" w:rsidRDefault="00482BC1"/>
        </w:tc>
        <w:tc>
          <w:tcPr>
            <w:tcW w:w="308" w:type="dxa"/>
            <w:noWrap/>
            <w:hideMark/>
          </w:tcPr>
          <w:p w14:paraId="067D0D6D" w14:textId="77777777" w:rsidR="00482BC1" w:rsidRPr="00482BC1" w:rsidRDefault="00482BC1"/>
        </w:tc>
        <w:tc>
          <w:tcPr>
            <w:tcW w:w="308" w:type="dxa"/>
            <w:noWrap/>
            <w:hideMark/>
          </w:tcPr>
          <w:p w14:paraId="0678BF3B" w14:textId="77777777" w:rsidR="00482BC1" w:rsidRPr="00482BC1" w:rsidRDefault="00482BC1"/>
        </w:tc>
        <w:tc>
          <w:tcPr>
            <w:tcW w:w="118" w:type="dxa"/>
            <w:noWrap/>
            <w:hideMark/>
          </w:tcPr>
          <w:p w14:paraId="614CE97D" w14:textId="77777777" w:rsidR="00482BC1" w:rsidRPr="00482BC1" w:rsidRDefault="00482BC1">
            <w:r w:rsidRPr="00482BC1">
              <w:t> </w:t>
            </w:r>
          </w:p>
        </w:tc>
      </w:tr>
      <w:tr w:rsidR="00482BC1" w:rsidRPr="00482BC1" w14:paraId="1E5EE19E" w14:textId="77777777" w:rsidTr="00482BC1">
        <w:trPr>
          <w:trHeight w:val="300"/>
        </w:trPr>
        <w:tc>
          <w:tcPr>
            <w:tcW w:w="914" w:type="dxa"/>
            <w:noWrap/>
            <w:hideMark/>
          </w:tcPr>
          <w:p w14:paraId="2A7CF645" w14:textId="77777777" w:rsidR="00482BC1" w:rsidRPr="00482BC1" w:rsidRDefault="00482BC1">
            <w:r w:rsidRPr="00482BC1">
              <w:t>HOUNVIGUE</w:t>
            </w:r>
          </w:p>
        </w:tc>
        <w:tc>
          <w:tcPr>
            <w:tcW w:w="307" w:type="dxa"/>
            <w:noWrap/>
            <w:hideMark/>
          </w:tcPr>
          <w:p w14:paraId="17006D31" w14:textId="77777777" w:rsidR="00482BC1" w:rsidRPr="00482BC1" w:rsidRDefault="00482BC1" w:rsidP="00482BC1">
            <w:r w:rsidRPr="00482BC1">
              <w:t>0</w:t>
            </w:r>
          </w:p>
        </w:tc>
        <w:tc>
          <w:tcPr>
            <w:tcW w:w="307" w:type="dxa"/>
            <w:noWrap/>
            <w:hideMark/>
          </w:tcPr>
          <w:p w14:paraId="0669A627" w14:textId="77777777" w:rsidR="00482BC1" w:rsidRPr="00482BC1" w:rsidRDefault="00482BC1" w:rsidP="00482BC1">
            <w:r w:rsidRPr="00482BC1">
              <w:t>0</w:t>
            </w:r>
          </w:p>
        </w:tc>
        <w:tc>
          <w:tcPr>
            <w:tcW w:w="307" w:type="dxa"/>
            <w:noWrap/>
            <w:hideMark/>
          </w:tcPr>
          <w:p w14:paraId="1E17E63C" w14:textId="77777777" w:rsidR="00482BC1" w:rsidRPr="00482BC1" w:rsidRDefault="00482BC1" w:rsidP="00482BC1">
            <w:r w:rsidRPr="00482BC1">
              <w:t>0</w:t>
            </w:r>
          </w:p>
        </w:tc>
        <w:tc>
          <w:tcPr>
            <w:tcW w:w="307" w:type="dxa"/>
            <w:noWrap/>
            <w:hideMark/>
          </w:tcPr>
          <w:p w14:paraId="15E84AE4" w14:textId="77777777" w:rsidR="00482BC1" w:rsidRPr="00482BC1" w:rsidRDefault="00482BC1" w:rsidP="00482BC1">
            <w:r w:rsidRPr="00482BC1">
              <w:t>0</w:t>
            </w:r>
          </w:p>
        </w:tc>
        <w:tc>
          <w:tcPr>
            <w:tcW w:w="307" w:type="dxa"/>
            <w:noWrap/>
            <w:hideMark/>
          </w:tcPr>
          <w:p w14:paraId="0B8DBE0F" w14:textId="77777777" w:rsidR="00482BC1" w:rsidRPr="00482BC1" w:rsidRDefault="00482BC1" w:rsidP="00482BC1">
            <w:r w:rsidRPr="00482BC1">
              <w:t>0</w:t>
            </w:r>
          </w:p>
        </w:tc>
        <w:tc>
          <w:tcPr>
            <w:tcW w:w="307" w:type="dxa"/>
            <w:noWrap/>
            <w:hideMark/>
          </w:tcPr>
          <w:p w14:paraId="57C105E3" w14:textId="77777777" w:rsidR="00482BC1" w:rsidRPr="00482BC1" w:rsidRDefault="00482BC1" w:rsidP="00482BC1">
            <w:r w:rsidRPr="00482BC1">
              <w:t>0</w:t>
            </w:r>
          </w:p>
        </w:tc>
        <w:tc>
          <w:tcPr>
            <w:tcW w:w="307" w:type="dxa"/>
            <w:noWrap/>
            <w:hideMark/>
          </w:tcPr>
          <w:p w14:paraId="230BB766" w14:textId="77777777" w:rsidR="00482BC1" w:rsidRPr="00482BC1" w:rsidRDefault="00482BC1" w:rsidP="00482BC1">
            <w:r w:rsidRPr="00482BC1">
              <w:t>0</w:t>
            </w:r>
          </w:p>
        </w:tc>
        <w:tc>
          <w:tcPr>
            <w:tcW w:w="307" w:type="dxa"/>
            <w:noWrap/>
            <w:hideMark/>
          </w:tcPr>
          <w:p w14:paraId="1387870B" w14:textId="77777777" w:rsidR="00482BC1" w:rsidRPr="00482BC1" w:rsidRDefault="00482BC1" w:rsidP="00482BC1">
            <w:r w:rsidRPr="00482BC1">
              <w:t>0</w:t>
            </w:r>
          </w:p>
        </w:tc>
        <w:tc>
          <w:tcPr>
            <w:tcW w:w="307" w:type="dxa"/>
            <w:noWrap/>
            <w:hideMark/>
          </w:tcPr>
          <w:p w14:paraId="5154734F" w14:textId="77777777" w:rsidR="00482BC1" w:rsidRPr="00482BC1" w:rsidRDefault="00482BC1" w:rsidP="00482BC1">
            <w:r w:rsidRPr="00482BC1">
              <w:t>0</w:t>
            </w:r>
          </w:p>
        </w:tc>
        <w:tc>
          <w:tcPr>
            <w:tcW w:w="307" w:type="dxa"/>
            <w:noWrap/>
            <w:hideMark/>
          </w:tcPr>
          <w:p w14:paraId="2FD86E06" w14:textId="77777777" w:rsidR="00482BC1" w:rsidRPr="00482BC1" w:rsidRDefault="00482BC1" w:rsidP="00482BC1">
            <w:r w:rsidRPr="00482BC1">
              <w:t>0</w:t>
            </w:r>
          </w:p>
        </w:tc>
        <w:tc>
          <w:tcPr>
            <w:tcW w:w="307" w:type="dxa"/>
            <w:noWrap/>
            <w:hideMark/>
          </w:tcPr>
          <w:p w14:paraId="1D01AB3B" w14:textId="77777777" w:rsidR="00482BC1" w:rsidRPr="00482BC1" w:rsidRDefault="00482BC1" w:rsidP="00482BC1">
            <w:r w:rsidRPr="00482BC1">
              <w:t>0</w:t>
            </w:r>
          </w:p>
        </w:tc>
        <w:tc>
          <w:tcPr>
            <w:tcW w:w="308" w:type="dxa"/>
            <w:noWrap/>
            <w:hideMark/>
          </w:tcPr>
          <w:p w14:paraId="6412C21C" w14:textId="77777777" w:rsidR="00482BC1" w:rsidRPr="00482BC1" w:rsidRDefault="00482BC1" w:rsidP="00482BC1">
            <w:r w:rsidRPr="00482BC1">
              <w:t>0</w:t>
            </w:r>
          </w:p>
        </w:tc>
        <w:tc>
          <w:tcPr>
            <w:tcW w:w="407" w:type="dxa"/>
            <w:noWrap/>
            <w:hideMark/>
          </w:tcPr>
          <w:p w14:paraId="3EAD978B" w14:textId="77777777" w:rsidR="00482BC1" w:rsidRPr="00482BC1" w:rsidRDefault="00482BC1" w:rsidP="00482BC1">
            <w:r w:rsidRPr="00482BC1">
              <w:t>0</w:t>
            </w:r>
          </w:p>
        </w:tc>
        <w:tc>
          <w:tcPr>
            <w:tcW w:w="308" w:type="dxa"/>
            <w:noWrap/>
            <w:hideMark/>
          </w:tcPr>
          <w:p w14:paraId="249B9480" w14:textId="77777777" w:rsidR="00482BC1" w:rsidRPr="00482BC1" w:rsidRDefault="00482BC1"/>
        </w:tc>
        <w:tc>
          <w:tcPr>
            <w:tcW w:w="308" w:type="dxa"/>
            <w:noWrap/>
            <w:hideMark/>
          </w:tcPr>
          <w:p w14:paraId="7F9CC6A4" w14:textId="77777777" w:rsidR="00482BC1" w:rsidRPr="00482BC1" w:rsidRDefault="00482BC1"/>
        </w:tc>
        <w:tc>
          <w:tcPr>
            <w:tcW w:w="308" w:type="dxa"/>
            <w:noWrap/>
            <w:hideMark/>
          </w:tcPr>
          <w:p w14:paraId="3C7D811B" w14:textId="77777777" w:rsidR="00482BC1" w:rsidRPr="00482BC1" w:rsidRDefault="00482BC1"/>
        </w:tc>
        <w:tc>
          <w:tcPr>
            <w:tcW w:w="308" w:type="dxa"/>
            <w:noWrap/>
            <w:hideMark/>
          </w:tcPr>
          <w:p w14:paraId="35CEC87E" w14:textId="77777777" w:rsidR="00482BC1" w:rsidRPr="00482BC1" w:rsidRDefault="00482BC1"/>
        </w:tc>
        <w:tc>
          <w:tcPr>
            <w:tcW w:w="308" w:type="dxa"/>
            <w:noWrap/>
            <w:hideMark/>
          </w:tcPr>
          <w:p w14:paraId="58EE61E3" w14:textId="77777777" w:rsidR="00482BC1" w:rsidRPr="00482BC1" w:rsidRDefault="00482BC1"/>
        </w:tc>
        <w:tc>
          <w:tcPr>
            <w:tcW w:w="308" w:type="dxa"/>
            <w:noWrap/>
            <w:hideMark/>
          </w:tcPr>
          <w:p w14:paraId="4C2E32AE" w14:textId="77777777" w:rsidR="00482BC1" w:rsidRPr="00482BC1" w:rsidRDefault="00482BC1"/>
        </w:tc>
        <w:tc>
          <w:tcPr>
            <w:tcW w:w="308" w:type="dxa"/>
            <w:noWrap/>
            <w:hideMark/>
          </w:tcPr>
          <w:p w14:paraId="235B28A9" w14:textId="77777777" w:rsidR="00482BC1" w:rsidRPr="00482BC1" w:rsidRDefault="00482BC1"/>
        </w:tc>
        <w:tc>
          <w:tcPr>
            <w:tcW w:w="308" w:type="dxa"/>
            <w:noWrap/>
            <w:hideMark/>
          </w:tcPr>
          <w:p w14:paraId="7B33A100" w14:textId="77777777" w:rsidR="00482BC1" w:rsidRPr="00482BC1" w:rsidRDefault="00482BC1"/>
        </w:tc>
        <w:tc>
          <w:tcPr>
            <w:tcW w:w="308" w:type="dxa"/>
            <w:noWrap/>
            <w:hideMark/>
          </w:tcPr>
          <w:p w14:paraId="06B47364" w14:textId="77777777" w:rsidR="00482BC1" w:rsidRPr="00482BC1" w:rsidRDefault="00482BC1"/>
        </w:tc>
        <w:tc>
          <w:tcPr>
            <w:tcW w:w="308" w:type="dxa"/>
            <w:noWrap/>
            <w:hideMark/>
          </w:tcPr>
          <w:p w14:paraId="53BB7681" w14:textId="77777777" w:rsidR="00482BC1" w:rsidRPr="00482BC1" w:rsidRDefault="00482BC1"/>
        </w:tc>
        <w:tc>
          <w:tcPr>
            <w:tcW w:w="308" w:type="dxa"/>
            <w:noWrap/>
            <w:hideMark/>
          </w:tcPr>
          <w:p w14:paraId="59BE0F06" w14:textId="77777777" w:rsidR="00482BC1" w:rsidRPr="00482BC1" w:rsidRDefault="00482BC1"/>
        </w:tc>
        <w:tc>
          <w:tcPr>
            <w:tcW w:w="308" w:type="dxa"/>
            <w:noWrap/>
            <w:hideMark/>
          </w:tcPr>
          <w:p w14:paraId="6B53430D" w14:textId="77777777" w:rsidR="00482BC1" w:rsidRPr="00482BC1" w:rsidRDefault="00482BC1"/>
        </w:tc>
        <w:tc>
          <w:tcPr>
            <w:tcW w:w="308" w:type="dxa"/>
            <w:noWrap/>
            <w:hideMark/>
          </w:tcPr>
          <w:p w14:paraId="74403CCF" w14:textId="77777777" w:rsidR="00482BC1" w:rsidRPr="00482BC1" w:rsidRDefault="00482BC1"/>
        </w:tc>
        <w:tc>
          <w:tcPr>
            <w:tcW w:w="308" w:type="dxa"/>
            <w:noWrap/>
            <w:hideMark/>
          </w:tcPr>
          <w:p w14:paraId="5F69D166" w14:textId="77777777" w:rsidR="00482BC1" w:rsidRPr="00482BC1" w:rsidRDefault="00482BC1"/>
        </w:tc>
        <w:tc>
          <w:tcPr>
            <w:tcW w:w="118" w:type="dxa"/>
            <w:noWrap/>
            <w:hideMark/>
          </w:tcPr>
          <w:p w14:paraId="79932E29" w14:textId="77777777" w:rsidR="00482BC1" w:rsidRPr="00482BC1" w:rsidRDefault="00482BC1">
            <w:r w:rsidRPr="00482BC1">
              <w:t> </w:t>
            </w:r>
          </w:p>
        </w:tc>
      </w:tr>
      <w:tr w:rsidR="00482BC1" w:rsidRPr="00482BC1" w14:paraId="7EBDEDAA" w14:textId="77777777" w:rsidTr="00482BC1">
        <w:trPr>
          <w:trHeight w:val="300"/>
        </w:trPr>
        <w:tc>
          <w:tcPr>
            <w:tcW w:w="914" w:type="dxa"/>
            <w:noWrap/>
            <w:hideMark/>
          </w:tcPr>
          <w:p w14:paraId="39023481" w14:textId="77777777" w:rsidR="00482BC1" w:rsidRPr="00482BC1" w:rsidRDefault="00482BC1">
            <w:r w:rsidRPr="00482BC1">
              <w:t>AFFAME</w:t>
            </w:r>
          </w:p>
        </w:tc>
        <w:tc>
          <w:tcPr>
            <w:tcW w:w="307" w:type="dxa"/>
            <w:noWrap/>
            <w:hideMark/>
          </w:tcPr>
          <w:p w14:paraId="24A504FE" w14:textId="77777777" w:rsidR="00482BC1" w:rsidRPr="00482BC1" w:rsidRDefault="00482BC1" w:rsidP="00482BC1">
            <w:r w:rsidRPr="00482BC1">
              <w:t>0</w:t>
            </w:r>
          </w:p>
        </w:tc>
        <w:tc>
          <w:tcPr>
            <w:tcW w:w="307" w:type="dxa"/>
            <w:noWrap/>
            <w:hideMark/>
          </w:tcPr>
          <w:p w14:paraId="69BD4CBA" w14:textId="77777777" w:rsidR="00482BC1" w:rsidRPr="00482BC1" w:rsidRDefault="00482BC1" w:rsidP="00482BC1">
            <w:r w:rsidRPr="00482BC1">
              <w:t>0</w:t>
            </w:r>
          </w:p>
        </w:tc>
        <w:tc>
          <w:tcPr>
            <w:tcW w:w="307" w:type="dxa"/>
            <w:noWrap/>
            <w:hideMark/>
          </w:tcPr>
          <w:p w14:paraId="1E356E37" w14:textId="77777777" w:rsidR="00482BC1" w:rsidRPr="00482BC1" w:rsidRDefault="00482BC1" w:rsidP="00482BC1">
            <w:r w:rsidRPr="00482BC1">
              <w:t>0</w:t>
            </w:r>
          </w:p>
        </w:tc>
        <w:tc>
          <w:tcPr>
            <w:tcW w:w="307" w:type="dxa"/>
            <w:noWrap/>
            <w:hideMark/>
          </w:tcPr>
          <w:p w14:paraId="02D1E403" w14:textId="77777777" w:rsidR="00482BC1" w:rsidRPr="00482BC1" w:rsidRDefault="00482BC1" w:rsidP="00482BC1">
            <w:r w:rsidRPr="00482BC1">
              <w:t>0</w:t>
            </w:r>
          </w:p>
        </w:tc>
        <w:tc>
          <w:tcPr>
            <w:tcW w:w="307" w:type="dxa"/>
            <w:noWrap/>
            <w:hideMark/>
          </w:tcPr>
          <w:p w14:paraId="49250B20" w14:textId="77777777" w:rsidR="00482BC1" w:rsidRPr="00482BC1" w:rsidRDefault="00482BC1" w:rsidP="00482BC1">
            <w:r w:rsidRPr="00482BC1">
              <w:t>0</w:t>
            </w:r>
          </w:p>
        </w:tc>
        <w:tc>
          <w:tcPr>
            <w:tcW w:w="307" w:type="dxa"/>
            <w:noWrap/>
            <w:hideMark/>
          </w:tcPr>
          <w:p w14:paraId="2D28A1C5" w14:textId="77777777" w:rsidR="00482BC1" w:rsidRPr="00482BC1" w:rsidRDefault="00482BC1" w:rsidP="00482BC1">
            <w:r w:rsidRPr="00482BC1">
              <w:t>0</w:t>
            </w:r>
          </w:p>
        </w:tc>
        <w:tc>
          <w:tcPr>
            <w:tcW w:w="307" w:type="dxa"/>
            <w:noWrap/>
            <w:hideMark/>
          </w:tcPr>
          <w:p w14:paraId="0AD2D691" w14:textId="77777777" w:rsidR="00482BC1" w:rsidRPr="00482BC1" w:rsidRDefault="00482BC1" w:rsidP="00482BC1">
            <w:r w:rsidRPr="00482BC1">
              <w:t>0</w:t>
            </w:r>
          </w:p>
        </w:tc>
        <w:tc>
          <w:tcPr>
            <w:tcW w:w="307" w:type="dxa"/>
            <w:noWrap/>
            <w:hideMark/>
          </w:tcPr>
          <w:p w14:paraId="557E1D8A" w14:textId="77777777" w:rsidR="00482BC1" w:rsidRPr="00482BC1" w:rsidRDefault="00482BC1" w:rsidP="00482BC1">
            <w:r w:rsidRPr="00482BC1">
              <w:t>0</w:t>
            </w:r>
          </w:p>
        </w:tc>
        <w:tc>
          <w:tcPr>
            <w:tcW w:w="307" w:type="dxa"/>
            <w:noWrap/>
            <w:hideMark/>
          </w:tcPr>
          <w:p w14:paraId="62401F0E" w14:textId="77777777" w:rsidR="00482BC1" w:rsidRPr="00482BC1" w:rsidRDefault="00482BC1" w:rsidP="00482BC1">
            <w:r w:rsidRPr="00482BC1">
              <w:t>0</w:t>
            </w:r>
          </w:p>
        </w:tc>
        <w:tc>
          <w:tcPr>
            <w:tcW w:w="307" w:type="dxa"/>
            <w:noWrap/>
            <w:hideMark/>
          </w:tcPr>
          <w:p w14:paraId="50F459D1" w14:textId="77777777" w:rsidR="00482BC1" w:rsidRPr="00482BC1" w:rsidRDefault="00482BC1" w:rsidP="00482BC1">
            <w:r w:rsidRPr="00482BC1">
              <w:t>0</w:t>
            </w:r>
          </w:p>
        </w:tc>
        <w:tc>
          <w:tcPr>
            <w:tcW w:w="307" w:type="dxa"/>
            <w:noWrap/>
            <w:hideMark/>
          </w:tcPr>
          <w:p w14:paraId="492678D2" w14:textId="77777777" w:rsidR="00482BC1" w:rsidRPr="00482BC1" w:rsidRDefault="00482BC1" w:rsidP="00482BC1">
            <w:r w:rsidRPr="00482BC1">
              <w:t>0</w:t>
            </w:r>
          </w:p>
        </w:tc>
        <w:tc>
          <w:tcPr>
            <w:tcW w:w="308" w:type="dxa"/>
            <w:noWrap/>
            <w:hideMark/>
          </w:tcPr>
          <w:p w14:paraId="63F5FE95" w14:textId="77777777" w:rsidR="00482BC1" w:rsidRPr="00482BC1" w:rsidRDefault="00482BC1" w:rsidP="00482BC1">
            <w:r w:rsidRPr="00482BC1">
              <w:t>0</w:t>
            </w:r>
          </w:p>
        </w:tc>
        <w:tc>
          <w:tcPr>
            <w:tcW w:w="407" w:type="dxa"/>
            <w:noWrap/>
            <w:hideMark/>
          </w:tcPr>
          <w:p w14:paraId="6F34825A" w14:textId="77777777" w:rsidR="00482BC1" w:rsidRPr="00482BC1" w:rsidRDefault="00482BC1" w:rsidP="00482BC1">
            <w:r w:rsidRPr="00482BC1">
              <w:t>0</w:t>
            </w:r>
          </w:p>
        </w:tc>
        <w:tc>
          <w:tcPr>
            <w:tcW w:w="308" w:type="dxa"/>
            <w:noWrap/>
            <w:hideMark/>
          </w:tcPr>
          <w:p w14:paraId="4C79A9EF" w14:textId="77777777" w:rsidR="00482BC1" w:rsidRPr="00482BC1" w:rsidRDefault="00482BC1"/>
        </w:tc>
        <w:tc>
          <w:tcPr>
            <w:tcW w:w="308" w:type="dxa"/>
            <w:noWrap/>
            <w:hideMark/>
          </w:tcPr>
          <w:p w14:paraId="72791D99" w14:textId="77777777" w:rsidR="00482BC1" w:rsidRPr="00482BC1" w:rsidRDefault="00482BC1"/>
        </w:tc>
        <w:tc>
          <w:tcPr>
            <w:tcW w:w="308" w:type="dxa"/>
            <w:noWrap/>
            <w:hideMark/>
          </w:tcPr>
          <w:p w14:paraId="2B716660" w14:textId="77777777" w:rsidR="00482BC1" w:rsidRPr="00482BC1" w:rsidRDefault="00482BC1"/>
        </w:tc>
        <w:tc>
          <w:tcPr>
            <w:tcW w:w="308" w:type="dxa"/>
            <w:noWrap/>
            <w:hideMark/>
          </w:tcPr>
          <w:p w14:paraId="38714B04" w14:textId="77777777" w:rsidR="00482BC1" w:rsidRPr="00482BC1" w:rsidRDefault="00482BC1"/>
        </w:tc>
        <w:tc>
          <w:tcPr>
            <w:tcW w:w="308" w:type="dxa"/>
            <w:noWrap/>
            <w:hideMark/>
          </w:tcPr>
          <w:p w14:paraId="6D579FA2" w14:textId="77777777" w:rsidR="00482BC1" w:rsidRPr="00482BC1" w:rsidRDefault="00482BC1"/>
        </w:tc>
        <w:tc>
          <w:tcPr>
            <w:tcW w:w="308" w:type="dxa"/>
            <w:noWrap/>
            <w:hideMark/>
          </w:tcPr>
          <w:p w14:paraId="5593F91E" w14:textId="77777777" w:rsidR="00482BC1" w:rsidRPr="00482BC1" w:rsidRDefault="00482BC1"/>
        </w:tc>
        <w:tc>
          <w:tcPr>
            <w:tcW w:w="308" w:type="dxa"/>
            <w:noWrap/>
            <w:hideMark/>
          </w:tcPr>
          <w:p w14:paraId="28C8EA10" w14:textId="77777777" w:rsidR="00482BC1" w:rsidRPr="00482BC1" w:rsidRDefault="00482BC1"/>
        </w:tc>
        <w:tc>
          <w:tcPr>
            <w:tcW w:w="308" w:type="dxa"/>
            <w:noWrap/>
            <w:hideMark/>
          </w:tcPr>
          <w:p w14:paraId="3EC82C72" w14:textId="77777777" w:rsidR="00482BC1" w:rsidRPr="00482BC1" w:rsidRDefault="00482BC1"/>
        </w:tc>
        <w:tc>
          <w:tcPr>
            <w:tcW w:w="308" w:type="dxa"/>
            <w:noWrap/>
            <w:hideMark/>
          </w:tcPr>
          <w:p w14:paraId="205DF9F1" w14:textId="77777777" w:rsidR="00482BC1" w:rsidRPr="00482BC1" w:rsidRDefault="00482BC1"/>
        </w:tc>
        <w:tc>
          <w:tcPr>
            <w:tcW w:w="308" w:type="dxa"/>
            <w:noWrap/>
            <w:hideMark/>
          </w:tcPr>
          <w:p w14:paraId="504A54F0" w14:textId="77777777" w:rsidR="00482BC1" w:rsidRPr="00482BC1" w:rsidRDefault="00482BC1"/>
        </w:tc>
        <w:tc>
          <w:tcPr>
            <w:tcW w:w="308" w:type="dxa"/>
            <w:noWrap/>
            <w:hideMark/>
          </w:tcPr>
          <w:p w14:paraId="4EA9527A" w14:textId="77777777" w:rsidR="00482BC1" w:rsidRPr="00482BC1" w:rsidRDefault="00482BC1"/>
        </w:tc>
        <w:tc>
          <w:tcPr>
            <w:tcW w:w="308" w:type="dxa"/>
            <w:noWrap/>
            <w:hideMark/>
          </w:tcPr>
          <w:p w14:paraId="50CE039C" w14:textId="77777777" w:rsidR="00482BC1" w:rsidRPr="00482BC1" w:rsidRDefault="00482BC1"/>
        </w:tc>
        <w:tc>
          <w:tcPr>
            <w:tcW w:w="308" w:type="dxa"/>
            <w:noWrap/>
            <w:hideMark/>
          </w:tcPr>
          <w:p w14:paraId="0A6D6A17" w14:textId="77777777" w:rsidR="00482BC1" w:rsidRPr="00482BC1" w:rsidRDefault="00482BC1"/>
        </w:tc>
        <w:tc>
          <w:tcPr>
            <w:tcW w:w="308" w:type="dxa"/>
            <w:noWrap/>
            <w:hideMark/>
          </w:tcPr>
          <w:p w14:paraId="228BB5D8" w14:textId="77777777" w:rsidR="00482BC1" w:rsidRPr="00482BC1" w:rsidRDefault="00482BC1"/>
        </w:tc>
        <w:tc>
          <w:tcPr>
            <w:tcW w:w="118" w:type="dxa"/>
            <w:noWrap/>
            <w:hideMark/>
          </w:tcPr>
          <w:p w14:paraId="64CBEFDD" w14:textId="77777777" w:rsidR="00482BC1" w:rsidRPr="00482BC1" w:rsidRDefault="00482BC1">
            <w:r w:rsidRPr="00482BC1">
              <w:t> </w:t>
            </w:r>
          </w:p>
        </w:tc>
      </w:tr>
      <w:tr w:rsidR="00482BC1" w:rsidRPr="00482BC1" w14:paraId="19FA699E" w14:textId="77777777" w:rsidTr="00482BC1">
        <w:trPr>
          <w:trHeight w:val="300"/>
        </w:trPr>
        <w:tc>
          <w:tcPr>
            <w:tcW w:w="914" w:type="dxa"/>
            <w:noWrap/>
            <w:hideMark/>
          </w:tcPr>
          <w:p w14:paraId="575380AD" w14:textId="77777777" w:rsidR="00482BC1" w:rsidRPr="00482BC1" w:rsidRDefault="00482BC1">
            <w:r w:rsidRPr="00482BC1">
              <w:t>ATCHONSA</w:t>
            </w:r>
          </w:p>
        </w:tc>
        <w:tc>
          <w:tcPr>
            <w:tcW w:w="307" w:type="dxa"/>
            <w:noWrap/>
            <w:hideMark/>
          </w:tcPr>
          <w:p w14:paraId="397C58AC" w14:textId="77777777" w:rsidR="00482BC1" w:rsidRPr="00482BC1" w:rsidRDefault="00482BC1" w:rsidP="00482BC1">
            <w:r w:rsidRPr="00482BC1">
              <w:t>0</w:t>
            </w:r>
          </w:p>
        </w:tc>
        <w:tc>
          <w:tcPr>
            <w:tcW w:w="307" w:type="dxa"/>
            <w:noWrap/>
            <w:hideMark/>
          </w:tcPr>
          <w:p w14:paraId="72628092" w14:textId="77777777" w:rsidR="00482BC1" w:rsidRPr="00482BC1" w:rsidRDefault="00482BC1" w:rsidP="00482BC1">
            <w:r w:rsidRPr="00482BC1">
              <w:t>0</w:t>
            </w:r>
          </w:p>
        </w:tc>
        <w:tc>
          <w:tcPr>
            <w:tcW w:w="307" w:type="dxa"/>
            <w:noWrap/>
            <w:hideMark/>
          </w:tcPr>
          <w:p w14:paraId="47EB42D2" w14:textId="77777777" w:rsidR="00482BC1" w:rsidRPr="00482BC1" w:rsidRDefault="00482BC1" w:rsidP="00482BC1">
            <w:r w:rsidRPr="00482BC1">
              <w:t>0</w:t>
            </w:r>
          </w:p>
        </w:tc>
        <w:tc>
          <w:tcPr>
            <w:tcW w:w="307" w:type="dxa"/>
            <w:noWrap/>
            <w:hideMark/>
          </w:tcPr>
          <w:p w14:paraId="276F4DC7" w14:textId="77777777" w:rsidR="00482BC1" w:rsidRPr="00482BC1" w:rsidRDefault="00482BC1" w:rsidP="00482BC1">
            <w:r w:rsidRPr="00482BC1">
              <w:t>0</w:t>
            </w:r>
          </w:p>
        </w:tc>
        <w:tc>
          <w:tcPr>
            <w:tcW w:w="307" w:type="dxa"/>
            <w:noWrap/>
            <w:hideMark/>
          </w:tcPr>
          <w:p w14:paraId="74079CD0" w14:textId="77777777" w:rsidR="00482BC1" w:rsidRPr="00482BC1" w:rsidRDefault="00482BC1" w:rsidP="00482BC1">
            <w:r w:rsidRPr="00482BC1">
              <w:t>0</w:t>
            </w:r>
          </w:p>
        </w:tc>
        <w:tc>
          <w:tcPr>
            <w:tcW w:w="307" w:type="dxa"/>
            <w:noWrap/>
            <w:hideMark/>
          </w:tcPr>
          <w:p w14:paraId="6317C960" w14:textId="77777777" w:rsidR="00482BC1" w:rsidRPr="00482BC1" w:rsidRDefault="00482BC1" w:rsidP="00482BC1">
            <w:r w:rsidRPr="00482BC1">
              <w:t>0</w:t>
            </w:r>
          </w:p>
        </w:tc>
        <w:tc>
          <w:tcPr>
            <w:tcW w:w="307" w:type="dxa"/>
            <w:noWrap/>
            <w:hideMark/>
          </w:tcPr>
          <w:p w14:paraId="229564C8" w14:textId="77777777" w:rsidR="00482BC1" w:rsidRPr="00482BC1" w:rsidRDefault="00482BC1" w:rsidP="00482BC1">
            <w:r w:rsidRPr="00482BC1">
              <w:t>0</w:t>
            </w:r>
          </w:p>
        </w:tc>
        <w:tc>
          <w:tcPr>
            <w:tcW w:w="307" w:type="dxa"/>
            <w:noWrap/>
            <w:hideMark/>
          </w:tcPr>
          <w:p w14:paraId="58481EA0" w14:textId="77777777" w:rsidR="00482BC1" w:rsidRPr="00482BC1" w:rsidRDefault="00482BC1" w:rsidP="00482BC1">
            <w:r w:rsidRPr="00482BC1">
              <w:t>0</w:t>
            </w:r>
          </w:p>
        </w:tc>
        <w:tc>
          <w:tcPr>
            <w:tcW w:w="307" w:type="dxa"/>
            <w:noWrap/>
            <w:hideMark/>
          </w:tcPr>
          <w:p w14:paraId="61CBD563" w14:textId="77777777" w:rsidR="00482BC1" w:rsidRPr="00482BC1" w:rsidRDefault="00482BC1" w:rsidP="00482BC1">
            <w:r w:rsidRPr="00482BC1">
              <w:t>0</w:t>
            </w:r>
          </w:p>
        </w:tc>
        <w:tc>
          <w:tcPr>
            <w:tcW w:w="307" w:type="dxa"/>
            <w:noWrap/>
            <w:hideMark/>
          </w:tcPr>
          <w:p w14:paraId="63C61B11" w14:textId="77777777" w:rsidR="00482BC1" w:rsidRPr="00482BC1" w:rsidRDefault="00482BC1" w:rsidP="00482BC1">
            <w:r w:rsidRPr="00482BC1">
              <w:t>0</w:t>
            </w:r>
          </w:p>
        </w:tc>
        <w:tc>
          <w:tcPr>
            <w:tcW w:w="307" w:type="dxa"/>
            <w:noWrap/>
            <w:hideMark/>
          </w:tcPr>
          <w:p w14:paraId="42094ECA" w14:textId="77777777" w:rsidR="00482BC1" w:rsidRPr="00482BC1" w:rsidRDefault="00482BC1" w:rsidP="00482BC1">
            <w:r w:rsidRPr="00482BC1">
              <w:t>0</w:t>
            </w:r>
          </w:p>
        </w:tc>
        <w:tc>
          <w:tcPr>
            <w:tcW w:w="308" w:type="dxa"/>
            <w:noWrap/>
            <w:hideMark/>
          </w:tcPr>
          <w:p w14:paraId="7A207FA2" w14:textId="77777777" w:rsidR="00482BC1" w:rsidRPr="00482BC1" w:rsidRDefault="00482BC1" w:rsidP="00482BC1">
            <w:r w:rsidRPr="00482BC1">
              <w:t>0</w:t>
            </w:r>
          </w:p>
        </w:tc>
        <w:tc>
          <w:tcPr>
            <w:tcW w:w="407" w:type="dxa"/>
            <w:noWrap/>
            <w:hideMark/>
          </w:tcPr>
          <w:p w14:paraId="4BCD6B67" w14:textId="77777777" w:rsidR="00482BC1" w:rsidRPr="00482BC1" w:rsidRDefault="00482BC1" w:rsidP="00482BC1">
            <w:r w:rsidRPr="00482BC1">
              <w:t>0</w:t>
            </w:r>
          </w:p>
        </w:tc>
        <w:tc>
          <w:tcPr>
            <w:tcW w:w="308" w:type="dxa"/>
            <w:noWrap/>
            <w:hideMark/>
          </w:tcPr>
          <w:p w14:paraId="229E2A82" w14:textId="77777777" w:rsidR="00482BC1" w:rsidRPr="00482BC1" w:rsidRDefault="00482BC1"/>
        </w:tc>
        <w:tc>
          <w:tcPr>
            <w:tcW w:w="308" w:type="dxa"/>
            <w:noWrap/>
            <w:hideMark/>
          </w:tcPr>
          <w:p w14:paraId="28D179C5" w14:textId="77777777" w:rsidR="00482BC1" w:rsidRPr="00482BC1" w:rsidRDefault="00482BC1"/>
        </w:tc>
        <w:tc>
          <w:tcPr>
            <w:tcW w:w="308" w:type="dxa"/>
            <w:noWrap/>
            <w:hideMark/>
          </w:tcPr>
          <w:p w14:paraId="07394B6B" w14:textId="77777777" w:rsidR="00482BC1" w:rsidRPr="00482BC1" w:rsidRDefault="00482BC1"/>
        </w:tc>
        <w:tc>
          <w:tcPr>
            <w:tcW w:w="308" w:type="dxa"/>
            <w:noWrap/>
            <w:hideMark/>
          </w:tcPr>
          <w:p w14:paraId="3C0EFAF9" w14:textId="77777777" w:rsidR="00482BC1" w:rsidRPr="00482BC1" w:rsidRDefault="00482BC1"/>
        </w:tc>
        <w:tc>
          <w:tcPr>
            <w:tcW w:w="308" w:type="dxa"/>
            <w:noWrap/>
            <w:hideMark/>
          </w:tcPr>
          <w:p w14:paraId="25BEF7A7" w14:textId="77777777" w:rsidR="00482BC1" w:rsidRPr="00482BC1" w:rsidRDefault="00482BC1"/>
        </w:tc>
        <w:tc>
          <w:tcPr>
            <w:tcW w:w="308" w:type="dxa"/>
            <w:noWrap/>
            <w:hideMark/>
          </w:tcPr>
          <w:p w14:paraId="2A2F894D" w14:textId="77777777" w:rsidR="00482BC1" w:rsidRPr="00482BC1" w:rsidRDefault="00482BC1"/>
        </w:tc>
        <w:tc>
          <w:tcPr>
            <w:tcW w:w="308" w:type="dxa"/>
            <w:noWrap/>
            <w:hideMark/>
          </w:tcPr>
          <w:p w14:paraId="7CB31B52" w14:textId="77777777" w:rsidR="00482BC1" w:rsidRPr="00482BC1" w:rsidRDefault="00482BC1"/>
        </w:tc>
        <w:tc>
          <w:tcPr>
            <w:tcW w:w="308" w:type="dxa"/>
            <w:noWrap/>
            <w:hideMark/>
          </w:tcPr>
          <w:p w14:paraId="7E2C1C82" w14:textId="77777777" w:rsidR="00482BC1" w:rsidRPr="00482BC1" w:rsidRDefault="00482BC1"/>
        </w:tc>
        <w:tc>
          <w:tcPr>
            <w:tcW w:w="308" w:type="dxa"/>
            <w:noWrap/>
            <w:hideMark/>
          </w:tcPr>
          <w:p w14:paraId="7D4EB3DD" w14:textId="77777777" w:rsidR="00482BC1" w:rsidRPr="00482BC1" w:rsidRDefault="00482BC1"/>
        </w:tc>
        <w:tc>
          <w:tcPr>
            <w:tcW w:w="308" w:type="dxa"/>
            <w:noWrap/>
            <w:hideMark/>
          </w:tcPr>
          <w:p w14:paraId="4F57233D" w14:textId="77777777" w:rsidR="00482BC1" w:rsidRPr="00482BC1" w:rsidRDefault="00482BC1"/>
        </w:tc>
        <w:tc>
          <w:tcPr>
            <w:tcW w:w="308" w:type="dxa"/>
            <w:noWrap/>
            <w:hideMark/>
          </w:tcPr>
          <w:p w14:paraId="5CEFC209" w14:textId="77777777" w:rsidR="00482BC1" w:rsidRPr="00482BC1" w:rsidRDefault="00482BC1"/>
        </w:tc>
        <w:tc>
          <w:tcPr>
            <w:tcW w:w="308" w:type="dxa"/>
            <w:noWrap/>
            <w:hideMark/>
          </w:tcPr>
          <w:p w14:paraId="74F3BC2B" w14:textId="77777777" w:rsidR="00482BC1" w:rsidRPr="00482BC1" w:rsidRDefault="00482BC1"/>
        </w:tc>
        <w:tc>
          <w:tcPr>
            <w:tcW w:w="308" w:type="dxa"/>
            <w:noWrap/>
            <w:hideMark/>
          </w:tcPr>
          <w:p w14:paraId="4586A2D9" w14:textId="77777777" w:rsidR="00482BC1" w:rsidRPr="00482BC1" w:rsidRDefault="00482BC1"/>
        </w:tc>
        <w:tc>
          <w:tcPr>
            <w:tcW w:w="308" w:type="dxa"/>
            <w:noWrap/>
            <w:hideMark/>
          </w:tcPr>
          <w:p w14:paraId="592247F5" w14:textId="77777777" w:rsidR="00482BC1" w:rsidRPr="00482BC1" w:rsidRDefault="00482BC1"/>
        </w:tc>
        <w:tc>
          <w:tcPr>
            <w:tcW w:w="118" w:type="dxa"/>
            <w:noWrap/>
            <w:hideMark/>
          </w:tcPr>
          <w:p w14:paraId="132F55C7" w14:textId="77777777" w:rsidR="00482BC1" w:rsidRPr="00482BC1" w:rsidRDefault="00482BC1">
            <w:r w:rsidRPr="00482BC1">
              <w:t> </w:t>
            </w:r>
          </w:p>
        </w:tc>
      </w:tr>
      <w:tr w:rsidR="00482BC1" w:rsidRPr="00482BC1" w14:paraId="0BE23CA5" w14:textId="77777777" w:rsidTr="00482BC1">
        <w:trPr>
          <w:trHeight w:val="300"/>
        </w:trPr>
        <w:tc>
          <w:tcPr>
            <w:tcW w:w="914" w:type="dxa"/>
            <w:noWrap/>
            <w:hideMark/>
          </w:tcPr>
          <w:p w14:paraId="36B2A053" w14:textId="77777777" w:rsidR="00482BC1" w:rsidRPr="00482BC1" w:rsidRDefault="00482BC1">
            <w:r w:rsidRPr="00482BC1">
              <w:t>DAME-WOGON</w:t>
            </w:r>
          </w:p>
        </w:tc>
        <w:tc>
          <w:tcPr>
            <w:tcW w:w="307" w:type="dxa"/>
            <w:noWrap/>
            <w:hideMark/>
          </w:tcPr>
          <w:p w14:paraId="7DBD6664" w14:textId="77777777" w:rsidR="00482BC1" w:rsidRPr="00482BC1" w:rsidRDefault="00482BC1" w:rsidP="00482BC1">
            <w:r w:rsidRPr="00482BC1">
              <w:t>0</w:t>
            </w:r>
          </w:p>
        </w:tc>
        <w:tc>
          <w:tcPr>
            <w:tcW w:w="307" w:type="dxa"/>
            <w:noWrap/>
            <w:hideMark/>
          </w:tcPr>
          <w:p w14:paraId="660E0D27" w14:textId="77777777" w:rsidR="00482BC1" w:rsidRPr="00482BC1" w:rsidRDefault="00482BC1" w:rsidP="00482BC1">
            <w:r w:rsidRPr="00482BC1">
              <w:t>0</w:t>
            </w:r>
          </w:p>
        </w:tc>
        <w:tc>
          <w:tcPr>
            <w:tcW w:w="307" w:type="dxa"/>
            <w:noWrap/>
            <w:hideMark/>
          </w:tcPr>
          <w:p w14:paraId="441B708D" w14:textId="77777777" w:rsidR="00482BC1" w:rsidRPr="00482BC1" w:rsidRDefault="00482BC1" w:rsidP="00482BC1">
            <w:r w:rsidRPr="00482BC1">
              <w:t>0</w:t>
            </w:r>
          </w:p>
        </w:tc>
        <w:tc>
          <w:tcPr>
            <w:tcW w:w="307" w:type="dxa"/>
            <w:noWrap/>
            <w:hideMark/>
          </w:tcPr>
          <w:p w14:paraId="6BB9B3D3" w14:textId="77777777" w:rsidR="00482BC1" w:rsidRPr="00482BC1" w:rsidRDefault="00482BC1" w:rsidP="00482BC1">
            <w:r w:rsidRPr="00482BC1">
              <w:t>0</w:t>
            </w:r>
          </w:p>
        </w:tc>
        <w:tc>
          <w:tcPr>
            <w:tcW w:w="307" w:type="dxa"/>
            <w:noWrap/>
            <w:hideMark/>
          </w:tcPr>
          <w:p w14:paraId="4E34A75A" w14:textId="77777777" w:rsidR="00482BC1" w:rsidRPr="00482BC1" w:rsidRDefault="00482BC1" w:rsidP="00482BC1">
            <w:r w:rsidRPr="00482BC1">
              <w:t>0</w:t>
            </w:r>
          </w:p>
        </w:tc>
        <w:tc>
          <w:tcPr>
            <w:tcW w:w="307" w:type="dxa"/>
            <w:noWrap/>
            <w:hideMark/>
          </w:tcPr>
          <w:p w14:paraId="550511B8" w14:textId="77777777" w:rsidR="00482BC1" w:rsidRPr="00482BC1" w:rsidRDefault="00482BC1" w:rsidP="00482BC1">
            <w:r w:rsidRPr="00482BC1">
              <w:t>0</w:t>
            </w:r>
          </w:p>
        </w:tc>
        <w:tc>
          <w:tcPr>
            <w:tcW w:w="307" w:type="dxa"/>
            <w:noWrap/>
            <w:hideMark/>
          </w:tcPr>
          <w:p w14:paraId="3E859A82" w14:textId="77777777" w:rsidR="00482BC1" w:rsidRPr="00482BC1" w:rsidRDefault="00482BC1" w:rsidP="00482BC1">
            <w:r w:rsidRPr="00482BC1">
              <w:t>0</w:t>
            </w:r>
          </w:p>
        </w:tc>
        <w:tc>
          <w:tcPr>
            <w:tcW w:w="307" w:type="dxa"/>
            <w:noWrap/>
            <w:hideMark/>
          </w:tcPr>
          <w:p w14:paraId="26853ED3" w14:textId="77777777" w:rsidR="00482BC1" w:rsidRPr="00482BC1" w:rsidRDefault="00482BC1" w:rsidP="00482BC1">
            <w:r w:rsidRPr="00482BC1">
              <w:t>0</w:t>
            </w:r>
          </w:p>
        </w:tc>
        <w:tc>
          <w:tcPr>
            <w:tcW w:w="307" w:type="dxa"/>
            <w:noWrap/>
            <w:hideMark/>
          </w:tcPr>
          <w:p w14:paraId="60C7F712" w14:textId="77777777" w:rsidR="00482BC1" w:rsidRPr="00482BC1" w:rsidRDefault="00482BC1" w:rsidP="00482BC1">
            <w:r w:rsidRPr="00482BC1">
              <w:t>0</w:t>
            </w:r>
          </w:p>
        </w:tc>
        <w:tc>
          <w:tcPr>
            <w:tcW w:w="307" w:type="dxa"/>
            <w:noWrap/>
            <w:hideMark/>
          </w:tcPr>
          <w:p w14:paraId="725E663F" w14:textId="77777777" w:rsidR="00482BC1" w:rsidRPr="00482BC1" w:rsidRDefault="00482BC1" w:rsidP="00482BC1">
            <w:r w:rsidRPr="00482BC1">
              <w:t>0</w:t>
            </w:r>
          </w:p>
        </w:tc>
        <w:tc>
          <w:tcPr>
            <w:tcW w:w="307" w:type="dxa"/>
            <w:noWrap/>
            <w:hideMark/>
          </w:tcPr>
          <w:p w14:paraId="2A8570A1" w14:textId="77777777" w:rsidR="00482BC1" w:rsidRPr="00482BC1" w:rsidRDefault="00482BC1" w:rsidP="00482BC1">
            <w:r w:rsidRPr="00482BC1">
              <w:t>0</w:t>
            </w:r>
          </w:p>
        </w:tc>
        <w:tc>
          <w:tcPr>
            <w:tcW w:w="308" w:type="dxa"/>
            <w:noWrap/>
            <w:hideMark/>
          </w:tcPr>
          <w:p w14:paraId="5C3E9FFC" w14:textId="77777777" w:rsidR="00482BC1" w:rsidRPr="00482BC1" w:rsidRDefault="00482BC1" w:rsidP="00482BC1">
            <w:r w:rsidRPr="00482BC1">
              <w:t>0</w:t>
            </w:r>
          </w:p>
        </w:tc>
        <w:tc>
          <w:tcPr>
            <w:tcW w:w="407" w:type="dxa"/>
            <w:noWrap/>
            <w:hideMark/>
          </w:tcPr>
          <w:p w14:paraId="698C7C08" w14:textId="77777777" w:rsidR="00482BC1" w:rsidRPr="00482BC1" w:rsidRDefault="00482BC1" w:rsidP="00482BC1">
            <w:r w:rsidRPr="00482BC1">
              <w:t>0</w:t>
            </w:r>
          </w:p>
        </w:tc>
        <w:tc>
          <w:tcPr>
            <w:tcW w:w="308" w:type="dxa"/>
            <w:noWrap/>
            <w:hideMark/>
          </w:tcPr>
          <w:p w14:paraId="4D7F37EA" w14:textId="77777777" w:rsidR="00482BC1" w:rsidRPr="00482BC1" w:rsidRDefault="00482BC1"/>
        </w:tc>
        <w:tc>
          <w:tcPr>
            <w:tcW w:w="308" w:type="dxa"/>
            <w:noWrap/>
            <w:hideMark/>
          </w:tcPr>
          <w:p w14:paraId="2490F343" w14:textId="77777777" w:rsidR="00482BC1" w:rsidRPr="00482BC1" w:rsidRDefault="00482BC1"/>
        </w:tc>
        <w:tc>
          <w:tcPr>
            <w:tcW w:w="308" w:type="dxa"/>
            <w:noWrap/>
            <w:hideMark/>
          </w:tcPr>
          <w:p w14:paraId="67D1105A" w14:textId="77777777" w:rsidR="00482BC1" w:rsidRPr="00482BC1" w:rsidRDefault="00482BC1"/>
        </w:tc>
        <w:tc>
          <w:tcPr>
            <w:tcW w:w="308" w:type="dxa"/>
            <w:noWrap/>
            <w:hideMark/>
          </w:tcPr>
          <w:p w14:paraId="5A6D43AE" w14:textId="77777777" w:rsidR="00482BC1" w:rsidRPr="00482BC1" w:rsidRDefault="00482BC1"/>
        </w:tc>
        <w:tc>
          <w:tcPr>
            <w:tcW w:w="308" w:type="dxa"/>
            <w:noWrap/>
            <w:hideMark/>
          </w:tcPr>
          <w:p w14:paraId="2CCA5523" w14:textId="77777777" w:rsidR="00482BC1" w:rsidRPr="00482BC1" w:rsidRDefault="00482BC1"/>
        </w:tc>
        <w:tc>
          <w:tcPr>
            <w:tcW w:w="308" w:type="dxa"/>
            <w:noWrap/>
            <w:hideMark/>
          </w:tcPr>
          <w:p w14:paraId="6930DAE8" w14:textId="77777777" w:rsidR="00482BC1" w:rsidRPr="00482BC1" w:rsidRDefault="00482BC1"/>
        </w:tc>
        <w:tc>
          <w:tcPr>
            <w:tcW w:w="308" w:type="dxa"/>
            <w:noWrap/>
            <w:hideMark/>
          </w:tcPr>
          <w:p w14:paraId="124AE328" w14:textId="77777777" w:rsidR="00482BC1" w:rsidRPr="00482BC1" w:rsidRDefault="00482BC1"/>
        </w:tc>
        <w:tc>
          <w:tcPr>
            <w:tcW w:w="308" w:type="dxa"/>
            <w:noWrap/>
            <w:hideMark/>
          </w:tcPr>
          <w:p w14:paraId="5DF92615" w14:textId="77777777" w:rsidR="00482BC1" w:rsidRPr="00482BC1" w:rsidRDefault="00482BC1"/>
        </w:tc>
        <w:tc>
          <w:tcPr>
            <w:tcW w:w="308" w:type="dxa"/>
            <w:noWrap/>
            <w:hideMark/>
          </w:tcPr>
          <w:p w14:paraId="3A36E871" w14:textId="77777777" w:rsidR="00482BC1" w:rsidRPr="00482BC1" w:rsidRDefault="00482BC1"/>
        </w:tc>
        <w:tc>
          <w:tcPr>
            <w:tcW w:w="308" w:type="dxa"/>
            <w:noWrap/>
            <w:hideMark/>
          </w:tcPr>
          <w:p w14:paraId="678017B5" w14:textId="77777777" w:rsidR="00482BC1" w:rsidRPr="00482BC1" w:rsidRDefault="00482BC1"/>
        </w:tc>
        <w:tc>
          <w:tcPr>
            <w:tcW w:w="308" w:type="dxa"/>
            <w:noWrap/>
            <w:hideMark/>
          </w:tcPr>
          <w:p w14:paraId="381A60BB" w14:textId="77777777" w:rsidR="00482BC1" w:rsidRPr="00482BC1" w:rsidRDefault="00482BC1"/>
        </w:tc>
        <w:tc>
          <w:tcPr>
            <w:tcW w:w="308" w:type="dxa"/>
            <w:noWrap/>
            <w:hideMark/>
          </w:tcPr>
          <w:p w14:paraId="66FDC7F0" w14:textId="77777777" w:rsidR="00482BC1" w:rsidRPr="00482BC1" w:rsidRDefault="00482BC1"/>
        </w:tc>
        <w:tc>
          <w:tcPr>
            <w:tcW w:w="308" w:type="dxa"/>
            <w:noWrap/>
            <w:hideMark/>
          </w:tcPr>
          <w:p w14:paraId="30EC3282" w14:textId="77777777" w:rsidR="00482BC1" w:rsidRPr="00482BC1" w:rsidRDefault="00482BC1"/>
        </w:tc>
        <w:tc>
          <w:tcPr>
            <w:tcW w:w="308" w:type="dxa"/>
            <w:noWrap/>
            <w:hideMark/>
          </w:tcPr>
          <w:p w14:paraId="705A636A" w14:textId="77777777" w:rsidR="00482BC1" w:rsidRPr="00482BC1" w:rsidRDefault="00482BC1"/>
        </w:tc>
        <w:tc>
          <w:tcPr>
            <w:tcW w:w="118" w:type="dxa"/>
            <w:noWrap/>
            <w:hideMark/>
          </w:tcPr>
          <w:p w14:paraId="56A4D091" w14:textId="77777777" w:rsidR="00482BC1" w:rsidRPr="00482BC1" w:rsidRDefault="00482BC1">
            <w:r w:rsidRPr="00482BC1">
              <w:t> </w:t>
            </w:r>
          </w:p>
        </w:tc>
      </w:tr>
      <w:tr w:rsidR="00482BC1" w:rsidRPr="00482BC1" w14:paraId="2269E1F4" w14:textId="77777777" w:rsidTr="00482BC1">
        <w:trPr>
          <w:trHeight w:val="300"/>
        </w:trPr>
        <w:tc>
          <w:tcPr>
            <w:tcW w:w="914" w:type="dxa"/>
            <w:noWrap/>
            <w:hideMark/>
          </w:tcPr>
          <w:p w14:paraId="013D43FC" w14:textId="77777777" w:rsidR="00482BC1" w:rsidRPr="00482BC1" w:rsidRDefault="00482BC1">
            <w:r w:rsidRPr="00482BC1">
              <w:t xml:space="preserve">Total </w:t>
            </w:r>
          </w:p>
        </w:tc>
        <w:tc>
          <w:tcPr>
            <w:tcW w:w="307" w:type="dxa"/>
            <w:noWrap/>
            <w:hideMark/>
          </w:tcPr>
          <w:p w14:paraId="2665DD4F" w14:textId="77777777" w:rsidR="00482BC1" w:rsidRPr="00482BC1" w:rsidRDefault="00482BC1" w:rsidP="00482BC1">
            <w:r w:rsidRPr="00482BC1">
              <w:t>0</w:t>
            </w:r>
          </w:p>
        </w:tc>
        <w:tc>
          <w:tcPr>
            <w:tcW w:w="307" w:type="dxa"/>
            <w:noWrap/>
            <w:hideMark/>
          </w:tcPr>
          <w:p w14:paraId="2CE7F379" w14:textId="77777777" w:rsidR="00482BC1" w:rsidRPr="00482BC1" w:rsidRDefault="00482BC1" w:rsidP="00482BC1">
            <w:r w:rsidRPr="00482BC1">
              <w:t>0</w:t>
            </w:r>
          </w:p>
        </w:tc>
        <w:tc>
          <w:tcPr>
            <w:tcW w:w="307" w:type="dxa"/>
            <w:noWrap/>
            <w:hideMark/>
          </w:tcPr>
          <w:p w14:paraId="59742AC8" w14:textId="77777777" w:rsidR="00482BC1" w:rsidRPr="00482BC1" w:rsidRDefault="00482BC1" w:rsidP="00482BC1">
            <w:r w:rsidRPr="00482BC1">
              <w:t>0</w:t>
            </w:r>
          </w:p>
        </w:tc>
        <w:tc>
          <w:tcPr>
            <w:tcW w:w="307" w:type="dxa"/>
            <w:noWrap/>
            <w:hideMark/>
          </w:tcPr>
          <w:p w14:paraId="589A173B" w14:textId="77777777" w:rsidR="00482BC1" w:rsidRPr="00482BC1" w:rsidRDefault="00482BC1" w:rsidP="00482BC1">
            <w:r w:rsidRPr="00482BC1">
              <w:t>0</w:t>
            </w:r>
          </w:p>
        </w:tc>
        <w:tc>
          <w:tcPr>
            <w:tcW w:w="307" w:type="dxa"/>
            <w:noWrap/>
            <w:hideMark/>
          </w:tcPr>
          <w:p w14:paraId="2A7A0921" w14:textId="77777777" w:rsidR="00482BC1" w:rsidRPr="00482BC1" w:rsidRDefault="00482BC1" w:rsidP="00482BC1">
            <w:r w:rsidRPr="00482BC1">
              <w:t>2</w:t>
            </w:r>
          </w:p>
        </w:tc>
        <w:tc>
          <w:tcPr>
            <w:tcW w:w="307" w:type="dxa"/>
            <w:noWrap/>
            <w:hideMark/>
          </w:tcPr>
          <w:p w14:paraId="26BCF089" w14:textId="77777777" w:rsidR="00482BC1" w:rsidRPr="00482BC1" w:rsidRDefault="00482BC1" w:rsidP="00482BC1">
            <w:r w:rsidRPr="00482BC1">
              <w:t>0</w:t>
            </w:r>
          </w:p>
        </w:tc>
        <w:tc>
          <w:tcPr>
            <w:tcW w:w="307" w:type="dxa"/>
            <w:noWrap/>
            <w:hideMark/>
          </w:tcPr>
          <w:p w14:paraId="39647E6D" w14:textId="77777777" w:rsidR="00482BC1" w:rsidRPr="00482BC1" w:rsidRDefault="00482BC1" w:rsidP="00482BC1">
            <w:r w:rsidRPr="00482BC1">
              <w:t>1</w:t>
            </w:r>
          </w:p>
        </w:tc>
        <w:tc>
          <w:tcPr>
            <w:tcW w:w="307" w:type="dxa"/>
            <w:noWrap/>
            <w:hideMark/>
          </w:tcPr>
          <w:p w14:paraId="5F530073" w14:textId="77777777" w:rsidR="00482BC1" w:rsidRPr="00482BC1" w:rsidRDefault="00482BC1" w:rsidP="00482BC1">
            <w:r w:rsidRPr="00482BC1">
              <w:t>0</w:t>
            </w:r>
          </w:p>
        </w:tc>
        <w:tc>
          <w:tcPr>
            <w:tcW w:w="307" w:type="dxa"/>
            <w:noWrap/>
            <w:hideMark/>
          </w:tcPr>
          <w:p w14:paraId="0E45285A" w14:textId="77777777" w:rsidR="00482BC1" w:rsidRPr="00482BC1" w:rsidRDefault="00482BC1" w:rsidP="00482BC1">
            <w:r w:rsidRPr="00482BC1">
              <w:t>0</w:t>
            </w:r>
          </w:p>
        </w:tc>
        <w:tc>
          <w:tcPr>
            <w:tcW w:w="307" w:type="dxa"/>
            <w:noWrap/>
            <w:hideMark/>
          </w:tcPr>
          <w:p w14:paraId="0E29BFBE" w14:textId="77777777" w:rsidR="00482BC1" w:rsidRPr="00482BC1" w:rsidRDefault="00482BC1" w:rsidP="00482BC1">
            <w:r w:rsidRPr="00482BC1">
              <w:t>0</w:t>
            </w:r>
          </w:p>
        </w:tc>
        <w:tc>
          <w:tcPr>
            <w:tcW w:w="307" w:type="dxa"/>
            <w:noWrap/>
            <w:hideMark/>
          </w:tcPr>
          <w:p w14:paraId="72AD9497" w14:textId="77777777" w:rsidR="00482BC1" w:rsidRPr="00482BC1" w:rsidRDefault="00482BC1" w:rsidP="00482BC1">
            <w:r w:rsidRPr="00482BC1">
              <w:t>0</w:t>
            </w:r>
          </w:p>
        </w:tc>
        <w:tc>
          <w:tcPr>
            <w:tcW w:w="308" w:type="dxa"/>
            <w:noWrap/>
            <w:hideMark/>
          </w:tcPr>
          <w:p w14:paraId="082A6A62" w14:textId="77777777" w:rsidR="00482BC1" w:rsidRPr="00482BC1" w:rsidRDefault="00482BC1" w:rsidP="00482BC1">
            <w:r w:rsidRPr="00482BC1">
              <w:t>3</w:t>
            </w:r>
          </w:p>
        </w:tc>
        <w:tc>
          <w:tcPr>
            <w:tcW w:w="407" w:type="dxa"/>
            <w:noWrap/>
            <w:hideMark/>
          </w:tcPr>
          <w:p w14:paraId="5E3FD8F0" w14:textId="77777777" w:rsidR="00482BC1" w:rsidRPr="00482BC1" w:rsidRDefault="00482BC1" w:rsidP="00482BC1">
            <w:r w:rsidRPr="00482BC1">
              <w:t>6</w:t>
            </w:r>
          </w:p>
        </w:tc>
        <w:tc>
          <w:tcPr>
            <w:tcW w:w="308" w:type="dxa"/>
            <w:noWrap/>
            <w:hideMark/>
          </w:tcPr>
          <w:p w14:paraId="527256E3" w14:textId="77777777" w:rsidR="00482BC1" w:rsidRPr="00482BC1" w:rsidRDefault="00482BC1"/>
        </w:tc>
        <w:tc>
          <w:tcPr>
            <w:tcW w:w="308" w:type="dxa"/>
            <w:noWrap/>
            <w:hideMark/>
          </w:tcPr>
          <w:p w14:paraId="077C2B4B" w14:textId="77777777" w:rsidR="00482BC1" w:rsidRPr="00482BC1" w:rsidRDefault="00482BC1"/>
        </w:tc>
        <w:tc>
          <w:tcPr>
            <w:tcW w:w="308" w:type="dxa"/>
            <w:noWrap/>
            <w:hideMark/>
          </w:tcPr>
          <w:p w14:paraId="41959425" w14:textId="77777777" w:rsidR="00482BC1" w:rsidRPr="00482BC1" w:rsidRDefault="00482BC1"/>
        </w:tc>
        <w:tc>
          <w:tcPr>
            <w:tcW w:w="308" w:type="dxa"/>
            <w:noWrap/>
            <w:hideMark/>
          </w:tcPr>
          <w:p w14:paraId="22611640" w14:textId="77777777" w:rsidR="00482BC1" w:rsidRPr="00482BC1" w:rsidRDefault="00482BC1"/>
        </w:tc>
        <w:tc>
          <w:tcPr>
            <w:tcW w:w="308" w:type="dxa"/>
            <w:noWrap/>
            <w:hideMark/>
          </w:tcPr>
          <w:p w14:paraId="019F61AE" w14:textId="77777777" w:rsidR="00482BC1" w:rsidRPr="00482BC1" w:rsidRDefault="00482BC1"/>
        </w:tc>
        <w:tc>
          <w:tcPr>
            <w:tcW w:w="308" w:type="dxa"/>
            <w:noWrap/>
            <w:hideMark/>
          </w:tcPr>
          <w:p w14:paraId="5A730E2D" w14:textId="77777777" w:rsidR="00482BC1" w:rsidRPr="00482BC1" w:rsidRDefault="00482BC1"/>
        </w:tc>
        <w:tc>
          <w:tcPr>
            <w:tcW w:w="308" w:type="dxa"/>
            <w:noWrap/>
            <w:hideMark/>
          </w:tcPr>
          <w:p w14:paraId="0AF3B682" w14:textId="77777777" w:rsidR="00482BC1" w:rsidRPr="00482BC1" w:rsidRDefault="00482BC1"/>
        </w:tc>
        <w:tc>
          <w:tcPr>
            <w:tcW w:w="308" w:type="dxa"/>
            <w:noWrap/>
            <w:hideMark/>
          </w:tcPr>
          <w:p w14:paraId="42AD5638" w14:textId="77777777" w:rsidR="00482BC1" w:rsidRPr="00482BC1" w:rsidRDefault="00482BC1"/>
        </w:tc>
        <w:tc>
          <w:tcPr>
            <w:tcW w:w="308" w:type="dxa"/>
            <w:noWrap/>
            <w:hideMark/>
          </w:tcPr>
          <w:p w14:paraId="0ED176A4" w14:textId="77777777" w:rsidR="00482BC1" w:rsidRPr="00482BC1" w:rsidRDefault="00482BC1"/>
        </w:tc>
        <w:tc>
          <w:tcPr>
            <w:tcW w:w="308" w:type="dxa"/>
            <w:noWrap/>
            <w:hideMark/>
          </w:tcPr>
          <w:p w14:paraId="14C13252" w14:textId="77777777" w:rsidR="00482BC1" w:rsidRPr="00482BC1" w:rsidRDefault="00482BC1"/>
        </w:tc>
        <w:tc>
          <w:tcPr>
            <w:tcW w:w="308" w:type="dxa"/>
            <w:noWrap/>
            <w:hideMark/>
          </w:tcPr>
          <w:p w14:paraId="52B424DE" w14:textId="77777777" w:rsidR="00482BC1" w:rsidRPr="00482BC1" w:rsidRDefault="00482BC1"/>
        </w:tc>
        <w:tc>
          <w:tcPr>
            <w:tcW w:w="308" w:type="dxa"/>
            <w:noWrap/>
            <w:hideMark/>
          </w:tcPr>
          <w:p w14:paraId="63F73183" w14:textId="77777777" w:rsidR="00482BC1" w:rsidRPr="00482BC1" w:rsidRDefault="00482BC1"/>
        </w:tc>
        <w:tc>
          <w:tcPr>
            <w:tcW w:w="308" w:type="dxa"/>
            <w:noWrap/>
            <w:hideMark/>
          </w:tcPr>
          <w:p w14:paraId="1D3358C4" w14:textId="77777777" w:rsidR="00482BC1" w:rsidRPr="00482BC1" w:rsidRDefault="00482BC1"/>
        </w:tc>
        <w:tc>
          <w:tcPr>
            <w:tcW w:w="308" w:type="dxa"/>
            <w:noWrap/>
            <w:hideMark/>
          </w:tcPr>
          <w:p w14:paraId="55E11970" w14:textId="77777777" w:rsidR="00482BC1" w:rsidRPr="00482BC1" w:rsidRDefault="00482BC1"/>
        </w:tc>
        <w:tc>
          <w:tcPr>
            <w:tcW w:w="118" w:type="dxa"/>
            <w:noWrap/>
            <w:hideMark/>
          </w:tcPr>
          <w:p w14:paraId="3799CD68" w14:textId="77777777" w:rsidR="00482BC1" w:rsidRPr="00482BC1" w:rsidRDefault="00482BC1">
            <w:r w:rsidRPr="00482BC1">
              <w:t> </w:t>
            </w:r>
          </w:p>
        </w:tc>
      </w:tr>
    </w:tbl>
    <w:p w14:paraId="55BCB4C2" w14:textId="2BB29205" w:rsidR="00482BC1" w:rsidRDefault="00482BC1" w:rsidP="00075455"/>
    <w:p w14:paraId="7C988FDF" w14:textId="7B7BF65D" w:rsidR="00006E42" w:rsidRPr="00006E42" w:rsidRDefault="00006E42" w:rsidP="00075455">
      <w:pPr>
        <w:rPr>
          <w:color w:val="FF0000"/>
        </w:rPr>
      </w:pPr>
      <w:r w:rsidRPr="00006E42">
        <w:rPr>
          <w:color w:val="FF0000"/>
        </w:rPr>
        <w:t>OBS : il FAUT INDIQUER AUSSI LES AUTRES SERVICES SOCIAUX DE BASE. ET PRESENTER LES PTF</w:t>
      </w:r>
    </w:p>
    <w:sectPr w:rsidR="00006E42" w:rsidRPr="00006E42" w:rsidSect="007B1954">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Segoe MDL2 Assets">
    <w:panose1 w:val="050A0102010101010101"/>
    <w:charset w:val="00"/>
    <w:family w:val="roman"/>
    <w:pitch w:val="variable"/>
    <w:sig w:usb0="00000003" w:usb1="1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Plan-Roman">
    <w:altName w:val="Calibri"/>
    <w:panose1 w:val="00000000000000000000"/>
    <w:charset w:val="00"/>
    <w:family w:val="swiss"/>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start w:val="1"/>
      <w:numFmt w:val="decimal"/>
      <w:lvlText w:val="%1"/>
      <w:lvlJc w:val="left"/>
      <w:pPr>
        <w:ind w:hanging="701"/>
      </w:pPr>
    </w:lvl>
    <w:lvl w:ilvl="1">
      <w:start w:val="1"/>
      <w:numFmt w:val="decimal"/>
      <w:lvlText w:val="%1.%2"/>
      <w:lvlJc w:val="left"/>
      <w:pPr>
        <w:ind w:hanging="701"/>
      </w:pPr>
      <w:rPr>
        <w:rFonts w:ascii="Times New Roman" w:hAnsi="Times New Roman" w:cs="Times New Roman"/>
        <w:b w:val="0"/>
        <w:bCs w:val="0"/>
        <w:spacing w:val="2"/>
        <w:w w:val="103"/>
        <w:sz w:val="19"/>
        <w:szCs w:val="19"/>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3"/>
    <w:multiLevelType w:val="multilevel"/>
    <w:tmpl w:val="FFFFFFFF"/>
    <w:lvl w:ilvl="0">
      <w:start w:val="2"/>
      <w:numFmt w:val="decimal"/>
      <w:lvlText w:val="%1"/>
      <w:lvlJc w:val="left"/>
      <w:pPr>
        <w:ind w:hanging="701"/>
      </w:pPr>
    </w:lvl>
    <w:lvl w:ilvl="1">
      <w:start w:val="1"/>
      <w:numFmt w:val="decimal"/>
      <w:lvlText w:val="%1.%2"/>
      <w:lvlJc w:val="left"/>
      <w:pPr>
        <w:ind w:hanging="701"/>
      </w:pPr>
      <w:rPr>
        <w:rFonts w:ascii="Times New Roman" w:hAnsi="Times New Roman" w:cs="Times New Roman"/>
        <w:b w:val="0"/>
        <w:bCs w:val="0"/>
        <w:spacing w:val="2"/>
        <w:w w:val="103"/>
        <w:sz w:val="19"/>
        <w:szCs w:val="19"/>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000404"/>
    <w:multiLevelType w:val="multilevel"/>
    <w:tmpl w:val="FFFFFFFF"/>
    <w:lvl w:ilvl="0">
      <w:start w:val="3"/>
      <w:numFmt w:val="decimal"/>
      <w:lvlText w:val="%1"/>
      <w:lvlJc w:val="left"/>
      <w:pPr>
        <w:ind w:hanging="701"/>
      </w:pPr>
    </w:lvl>
    <w:lvl w:ilvl="1">
      <w:start w:val="1"/>
      <w:numFmt w:val="decimal"/>
      <w:lvlText w:val="%1.%2"/>
      <w:lvlJc w:val="left"/>
      <w:pPr>
        <w:ind w:hanging="701"/>
      </w:pPr>
      <w:rPr>
        <w:rFonts w:ascii="Times New Roman" w:hAnsi="Times New Roman" w:cs="Times New Roman"/>
        <w:b w:val="0"/>
        <w:bCs w:val="0"/>
        <w:spacing w:val="2"/>
        <w:w w:val="103"/>
        <w:sz w:val="19"/>
        <w:szCs w:val="19"/>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0000405"/>
    <w:multiLevelType w:val="multilevel"/>
    <w:tmpl w:val="FFFFFFFF"/>
    <w:lvl w:ilvl="0">
      <w:start w:val="4"/>
      <w:numFmt w:val="decimal"/>
      <w:lvlText w:val="%1"/>
      <w:lvlJc w:val="left"/>
      <w:pPr>
        <w:ind w:hanging="701"/>
      </w:pPr>
    </w:lvl>
    <w:lvl w:ilvl="1">
      <w:start w:val="1"/>
      <w:numFmt w:val="decimal"/>
      <w:lvlText w:val="%1.%2"/>
      <w:lvlJc w:val="left"/>
      <w:pPr>
        <w:ind w:hanging="701"/>
      </w:pPr>
      <w:rPr>
        <w:rFonts w:ascii="Times New Roman" w:hAnsi="Times New Roman" w:cs="Times New Roman"/>
        <w:b w:val="0"/>
        <w:bCs w:val="0"/>
        <w:spacing w:val="2"/>
        <w:w w:val="103"/>
        <w:sz w:val="19"/>
        <w:szCs w:val="19"/>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0000406"/>
    <w:multiLevelType w:val="multilevel"/>
    <w:tmpl w:val="FFFFFFFF"/>
    <w:lvl w:ilvl="0">
      <w:start w:val="5"/>
      <w:numFmt w:val="decimal"/>
      <w:lvlText w:val="%1"/>
      <w:lvlJc w:val="left"/>
      <w:pPr>
        <w:ind w:hanging="701"/>
      </w:pPr>
    </w:lvl>
    <w:lvl w:ilvl="1">
      <w:start w:val="1"/>
      <w:numFmt w:val="decimal"/>
      <w:lvlText w:val="%1.%2"/>
      <w:lvlJc w:val="left"/>
      <w:pPr>
        <w:ind w:hanging="701"/>
      </w:pPr>
      <w:rPr>
        <w:rFonts w:ascii="Times New Roman" w:hAnsi="Times New Roman" w:cs="Times New Roman"/>
        <w:b w:val="0"/>
        <w:bCs w:val="0"/>
        <w:spacing w:val="2"/>
        <w:w w:val="103"/>
        <w:sz w:val="19"/>
        <w:szCs w:val="19"/>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00000407"/>
    <w:multiLevelType w:val="multilevel"/>
    <w:tmpl w:val="FFFFFFFF"/>
    <w:lvl w:ilvl="0">
      <w:start w:val="6"/>
      <w:numFmt w:val="decimal"/>
      <w:lvlText w:val="%1"/>
      <w:lvlJc w:val="left"/>
      <w:pPr>
        <w:ind w:hanging="322"/>
      </w:pPr>
    </w:lvl>
    <w:lvl w:ilvl="1">
      <w:start w:val="1"/>
      <w:numFmt w:val="decimal"/>
      <w:lvlText w:val="%1.%2"/>
      <w:lvlJc w:val="left"/>
      <w:pPr>
        <w:ind w:hanging="322"/>
      </w:pPr>
      <w:rPr>
        <w:rFonts w:ascii="Times New Roman" w:hAnsi="Times New Roman" w:cs="Times New Roman"/>
        <w:b w:val="0"/>
        <w:bCs w:val="0"/>
        <w:spacing w:val="2"/>
        <w:w w:val="103"/>
        <w:sz w:val="19"/>
        <w:szCs w:val="19"/>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00000408"/>
    <w:multiLevelType w:val="multilevel"/>
    <w:tmpl w:val="FFFFFFFF"/>
    <w:lvl w:ilvl="0">
      <w:start w:val="1"/>
      <w:numFmt w:val="decimal"/>
      <w:lvlText w:val="%1"/>
      <w:lvlJc w:val="left"/>
      <w:pPr>
        <w:ind w:hanging="591"/>
      </w:pPr>
    </w:lvl>
    <w:lvl w:ilvl="1">
      <w:start w:val="1"/>
      <w:numFmt w:val="decimal"/>
      <w:lvlText w:val="%1.%2"/>
      <w:lvlJc w:val="left"/>
      <w:pPr>
        <w:ind w:hanging="591"/>
      </w:pPr>
      <w:rPr>
        <w:rFonts w:ascii="Century" w:hAnsi="Century" w:cs="Century"/>
        <w:b w:val="0"/>
        <w:bCs w:val="0"/>
        <w:spacing w:val="3"/>
        <w:w w:val="99"/>
        <w:sz w:val="28"/>
        <w:szCs w:val="28"/>
      </w:rPr>
    </w:lvl>
    <w:lvl w:ilvl="2">
      <w:start w:val="1"/>
      <w:numFmt w:val="decimal"/>
      <w:lvlText w:val="%1.%2.%3"/>
      <w:lvlJc w:val="left"/>
      <w:pPr>
        <w:ind w:hanging="720"/>
      </w:pPr>
      <w:rPr>
        <w:rFonts w:ascii="Century" w:hAnsi="Century" w:cs="Century"/>
        <w:b w:val="0"/>
        <w:bCs w:val="0"/>
        <w:w w:val="99"/>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15:restartNumberingAfterBreak="0">
    <w:nsid w:val="00000409"/>
    <w:multiLevelType w:val="multilevel"/>
    <w:tmpl w:val="FFFFFFFF"/>
    <w:lvl w:ilvl="0">
      <w:numFmt w:val="bullet"/>
      <w:lvlText w:val="-"/>
      <w:lvlJc w:val="left"/>
      <w:pPr>
        <w:ind w:hanging="149"/>
      </w:pPr>
      <w:rPr>
        <w:rFonts w:ascii="Century" w:hAnsi="Century" w:cs="Century"/>
        <w:b w:val="0"/>
        <w:bCs w:val="0"/>
        <w:w w:val="99"/>
        <w:sz w:val="24"/>
        <w:szCs w:val="24"/>
      </w:rPr>
    </w:lvl>
    <w:lvl w:ilvl="1">
      <w:numFmt w:val="bullet"/>
      <w:lvlText w:val="*"/>
      <w:lvlJc w:val="left"/>
      <w:pPr>
        <w:ind w:hanging="188"/>
      </w:pPr>
      <w:rPr>
        <w:rFonts w:ascii="Century" w:hAnsi="Century" w:cs="Century"/>
        <w:b w:val="0"/>
        <w:bCs w:val="0"/>
        <w:w w:val="99"/>
        <w:sz w:val="24"/>
        <w:szCs w:val="24"/>
      </w:rPr>
    </w:lvl>
    <w:lvl w:ilvl="2">
      <w:numFmt w:val="bullet"/>
      <w:lvlText w:val=""/>
      <w:lvlJc w:val="left"/>
      <w:pPr>
        <w:ind w:hanging="360"/>
      </w:pPr>
      <w:rPr>
        <w:rFonts w:ascii="Segoe MDL2 Assets" w:hAnsi="Segoe MDL2 Assets" w:cs="Segoe MDL2 Assets"/>
        <w:b w:val="0"/>
        <w:bCs w:val="0"/>
        <w:w w:val="45"/>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15:restartNumberingAfterBreak="0">
    <w:nsid w:val="0000040A"/>
    <w:multiLevelType w:val="multilevel"/>
    <w:tmpl w:val="FFFFFFFF"/>
    <w:lvl w:ilvl="0">
      <w:start w:val="2"/>
      <w:numFmt w:val="decimal"/>
      <w:lvlText w:val="%1"/>
      <w:lvlJc w:val="left"/>
      <w:pPr>
        <w:ind w:hanging="495"/>
      </w:pPr>
    </w:lvl>
    <w:lvl w:ilvl="1">
      <w:start w:val="1"/>
      <w:numFmt w:val="decimal"/>
      <w:lvlText w:val="%1.%2"/>
      <w:lvlJc w:val="left"/>
      <w:pPr>
        <w:ind w:hanging="495"/>
      </w:pPr>
      <w:rPr>
        <w:rFonts w:ascii="Century" w:hAnsi="Century" w:cs="Century"/>
        <w:b w:val="0"/>
        <w:bCs w:val="0"/>
        <w:spacing w:val="3"/>
        <w:w w:val="99"/>
        <w:sz w:val="28"/>
        <w:szCs w:val="28"/>
      </w:rPr>
    </w:lvl>
    <w:lvl w:ilvl="2">
      <w:start w:val="1"/>
      <w:numFmt w:val="decimal"/>
      <w:lvlText w:val="%1.%2.%3"/>
      <w:lvlJc w:val="left"/>
      <w:pPr>
        <w:ind w:hanging="720"/>
      </w:pPr>
      <w:rPr>
        <w:rFonts w:ascii="Century" w:hAnsi="Century" w:cs="Century"/>
        <w:b w:val="0"/>
        <w:bCs w:val="0"/>
        <w:w w:val="99"/>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15:restartNumberingAfterBreak="0">
    <w:nsid w:val="0000040B"/>
    <w:multiLevelType w:val="multilevel"/>
    <w:tmpl w:val="FFFFFFFF"/>
    <w:lvl w:ilvl="0">
      <w:start w:val="3"/>
      <w:numFmt w:val="decimal"/>
      <w:lvlText w:val="%1"/>
      <w:lvlJc w:val="left"/>
      <w:pPr>
        <w:ind w:hanging="495"/>
      </w:pPr>
    </w:lvl>
    <w:lvl w:ilvl="1">
      <w:start w:val="1"/>
      <w:numFmt w:val="decimal"/>
      <w:lvlText w:val="%1.%2"/>
      <w:lvlJc w:val="left"/>
      <w:pPr>
        <w:ind w:hanging="495"/>
      </w:pPr>
      <w:rPr>
        <w:rFonts w:ascii="Century" w:hAnsi="Century" w:cs="Century"/>
        <w:b w:val="0"/>
        <w:bCs w:val="0"/>
        <w:spacing w:val="3"/>
        <w:w w:val="99"/>
        <w:sz w:val="28"/>
        <w:szCs w:val="28"/>
      </w:rPr>
    </w:lvl>
    <w:lvl w:ilvl="2">
      <w:start w:val="1"/>
      <w:numFmt w:val="decimal"/>
      <w:lvlText w:val="%1.%2.%3"/>
      <w:lvlJc w:val="left"/>
      <w:pPr>
        <w:ind w:hanging="720"/>
      </w:pPr>
      <w:rPr>
        <w:rFonts w:ascii="Century" w:hAnsi="Century" w:cs="Century"/>
        <w:b w:val="0"/>
        <w:bCs w:val="0"/>
        <w:w w:val="99"/>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15:restartNumberingAfterBreak="0">
    <w:nsid w:val="0000040C"/>
    <w:multiLevelType w:val="multilevel"/>
    <w:tmpl w:val="FFFFFFFF"/>
    <w:lvl w:ilvl="0">
      <w:start w:val="4"/>
      <w:numFmt w:val="decimal"/>
      <w:lvlText w:val="%1"/>
      <w:lvlJc w:val="left"/>
      <w:pPr>
        <w:ind w:hanging="509"/>
      </w:pPr>
    </w:lvl>
    <w:lvl w:ilvl="1">
      <w:start w:val="1"/>
      <w:numFmt w:val="decimal"/>
      <w:lvlText w:val="%1.%2"/>
      <w:lvlJc w:val="left"/>
      <w:pPr>
        <w:ind w:hanging="509"/>
      </w:pPr>
      <w:rPr>
        <w:rFonts w:ascii="Century" w:hAnsi="Century" w:cs="Century"/>
        <w:b w:val="0"/>
        <w:bCs w:val="0"/>
        <w:spacing w:val="3"/>
        <w:w w:val="99"/>
        <w:sz w:val="28"/>
        <w:szCs w:val="28"/>
      </w:rPr>
    </w:lvl>
    <w:lvl w:ilvl="2">
      <w:start w:val="1"/>
      <w:numFmt w:val="decimal"/>
      <w:lvlText w:val="%1.%2.%3"/>
      <w:lvlJc w:val="left"/>
      <w:pPr>
        <w:ind w:hanging="720"/>
      </w:pPr>
      <w:rPr>
        <w:rFonts w:ascii="Century" w:hAnsi="Century" w:cs="Century"/>
        <w:b w:val="0"/>
        <w:bCs w:val="0"/>
        <w:w w:val="99"/>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15:restartNumberingAfterBreak="0">
    <w:nsid w:val="0000040D"/>
    <w:multiLevelType w:val="multilevel"/>
    <w:tmpl w:val="FFFFFFFF"/>
    <w:lvl w:ilvl="0">
      <w:start w:val="5"/>
      <w:numFmt w:val="decimal"/>
      <w:lvlText w:val="%1"/>
      <w:lvlJc w:val="left"/>
      <w:pPr>
        <w:ind w:hanging="495"/>
      </w:pPr>
    </w:lvl>
    <w:lvl w:ilvl="1">
      <w:start w:val="1"/>
      <w:numFmt w:val="decimal"/>
      <w:lvlText w:val="%1.%2"/>
      <w:lvlJc w:val="left"/>
      <w:pPr>
        <w:ind w:hanging="495"/>
      </w:pPr>
      <w:rPr>
        <w:rFonts w:ascii="Century" w:hAnsi="Century" w:cs="Century"/>
        <w:b w:val="0"/>
        <w:bCs w:val="0"/>
        <w:spacing w:val="3"/>
        <w:w w:val="99"/>
        <w:sz w:val="28"/>
        <w:szCs w:val="28"/>
      </w:rPr>
    </w:lvl>
    <w:lvl w:ilvl="2">
      <w:start w:val="1"/>
      <w:numFmt w:val="decimal"/>
      <w:lvlText w:val="%1.%2.%3"/>
      <w:lvlJc w:val="left"/>
      <w:pPr>
        <w:ind w:hanging="720"/>
      </w:pPr>
      <w:rPr>
        <w:rFonts w:ascii="Century" w:hAnsi="Century" w:cs="Century"/>
        <w:b w:val="0"/>
        <w:bCs w:val="0"/>
        <w:w w:val="99"/>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15:restartNumberingAfterBreak="0">
    <w:nsid w:val="0000040E"/>
    <w:multiLevelType w:val="multilevel"/>
    <w:tmpl w:val="FFFFFFFF"/>
    <w:lvl w:ilvl="0">
      <w:start w:val="6"/>
      <w:numFmt w:val="decimal"/>
      <w:lvlText w:val="%1"/>
      <w:lvlJc w:val="left"/>
      <w:pPr>
        <w:ind w:hanging="548"/>
      </w:pPr>
    </w:lvl>
    <w:lvl w:ilvl="1">
      <w:start w:val="1"/>
      <w:numFmt w:val="decimal"/>
      <w:lvlText w:val="%1.%2"/>
      <w:lvlJc w:val="left"/>
      <w:pPr>
        <w:ind w:hanging="548"/>
      </w:pPr>
      <w:rPr>
        <w:rFonts w:ascii="Century" w:hAnsi="Century" w:cs="Century"/>
        <w:b w:val="0"/>
        <w:bCs w:val="0"/>
        <w:spacing w:val="3"/>
        <w:w w:val="99"/>
        <w:sz w:val="28"/>
        <w:szCs w:val="28"/>
      </w:rPr>
    </w:lvl>
    <w:lvl w:ilvl="2">
      <w:numFmt w:val="bullet"/>
      <w:lvlText w:val=""/>
      <w:lvlJc w:val="left"/>
      <w:pPr>
        <w:ind w:hanging="360"/>
      </w:pPr>
      <w:rPr>
        <w:rFonts w:ascii="Segoe MDL2 Assets" w:hAnsi="Segoe MDL2 Assets" w:cs="Segoe MDL2 Assets"/>
        <w:b w:val="0"/>
        <w:bCs w:val="0"/>
        <w:w w:val="45"/>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15:restartNumberingAfterBreak="0">
    <w:nsid w:val="0000040F"/>
    <w:multiLevelType w:val="multilevel"/>
    <w:tmpl w:val="FFFFFFFF"/>
    <w:lvl w:ilvl="0">
      <w:numFmt w:val="bullet"/>
      <w:lvlText w:val="-"/>
      <w:lvlJc w:val="left"/>
      <w:pPr>
        <w:ind w:hanging="183"/>
      </w:pPr>
      <w:rPr>
        <w:rFonts w:ascii="Century" w:hAnsi="Century" w:cs="Century"/>
        <w:b w:val="0"/>
        <w:bCs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15:restartNumberingAfterBreak="0">
    <w:nsid w:val="00000410"/>
    <w:multiLevelType w:val="multilevel"/>
    <w:tmpl w:val="FFFFFFFF"/>
    <w:lvl w:ilvl="0">
      <w:numFmt w:val="bullet"/>
      <w:lvlText w:val="-"/>
      <w:lvlJc w:val="left"/>
      <w:pPr>
        <w:ind w:hanging="202"/>
      </w:pPr>
      <w:rPr>
        <w:rFonts w:ascii="Century" w:hAnsi="Century" w:cs="Century"/>
        <w:b w:val="0"/>
        <w:bCs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15:restartNumberingAfterBreak="0">
    <w:nsid w:val="00000411"/>
    <w:multiLevelType w:val="multilevel"/>
    <w:tmpl w:val="FFFFFFFF"/>
    <w:lvl w:ilvl="0">
      <w:numFmt w:val="bullet"/>
      <w:lvlText w:val="-"/>
      <w:lvlJc w:val="left"/>
      <w:pPr>
        <w:ind w:hanging="125"/>
      </w:pPr>
      <w:rPr>
        <w:rFonts w:ascii="Century" w:hAnsi="Century" w:cs="Century"/>
        <w:b w:val="0"/>
        <w:bCs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15:restartNumberingAfterBreak="0">
    <w:nsid w:val="00000412"/>
    <w:multiLevelType w:val="multilevel"/>
    <w:tmpl w:val="FFFFFFFF"/>
    <w:lvl w:ilvl="0">
      <w:numFmt w:val="bullet"/>
      <w:lvlText w:val="-"/>
      <w:lvlJc w:val="left"/>
      <w:pPr>
        <w:ind w:hanging="125"/>
      </w:pPr>
      <w:rPr>
        <w:rFonts w:ascii="Century" w:hAnsi="Century" w:cs="Century"/>
        <w:b w:val="0"/>
        <w:bCs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 w15:restartNumberingAfterBreak="0">
    <w:nsid w:val="00000413"/>
    <w:multiLevelType w:val="multilevel"/>
    <w:tmpl w:val="FFFFFFFF"/>
    <w:lvl w:ilvl="0">
      <w:numFmt w:val="bullet"/>
      <w:lvlText w:val="-"/>
      <w:lvlJc w:val="left"/>
      <w:pPr>
        <w:ind w:hanging="202"/>
      </w:pPr>
      <w:rPr>
        <w:rFonts w:ascii="Century" w:hAnsi="Century" w:cs="Century"/>
        <w:b w:val="0"/>
        <w:bCs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 w15:restartNumberingAfterBreak="0">
    <w:nsid w:val="00000414"/>
    <w:multiLevelType w:val="multilevel"/>
    <w:tmpl w:val="FFFFFFFF"/>
    <w:lvl w:ilvl="0">
      <w:numFmt w:val="bullet"/>
      <w:lvlText w:val="-"/>
      <w:lvlJc w:val="left"/>
      <w:pPr>
        <w:ind w:hanging="125"/>
      </w:pPr>
      <w:rPr>
        <w:rFonts w:ascii="Century" w:hAnsi="Century" w:cs="Century"/>
        <w:b w:val="0"/>
        <w:bCs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 w15:restartNumberingAfterBreak="0">
    <w:nsid w:val="00000415"/>
    <w:multiLevelType w:val="multilevel"/>
    <w:tmpl w:val="FFFFFFFF"/>
    <w:lvl w:ilvl="0">
      <w:numFmt w:val="bullet"/>
      <w:lvlText w:val="-"/>
      <w:lvlJc w:val="left"/>
      <w:pPr>
        <w:ind w:hanging="125"/>
      </w:pPr>
      <w:rPr>
        <w:rFonts w:ascii="Century" w:hAnsi="Century" w:cs="Century"/>
        <w:b w:val="0"/>
        <w:bCs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 w15:restartNumberingAfterBreak="0">
    <w:nsid w:val="00000416"/>
    <w:multiLevelType w:val="multilevel"/>
    <w:tmpl w:val="FFFFFFFF"/>
    <w:lvl w:ilvl="0">
      <w:numFmt w:val="bullet"/>
      <w:lvlText w:val="-"/>
      <w:lvlJc w:val="left"/>
      <w:pPr>
        <w:ind w:hanging="125"/>
      </w:pPr>
      <w:rPr>
        <w:rFonts w:ascii="Century" w:hAnsi="Century" w:cs="Century"/>
        <w:b w:val="0"/>
        <w:bCs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15:restartNumberingAfterBreak="0">
    <w:nsid w:val="00000417"/>
    <w:multiLevelType w:val="multilevel"/>
    <w:tmpl w:val="FFFFFFFF"/>
    <w:lvl w:ilvl="0">
      <w:numFmt w:val="bullet"/>
      <w:lvlText w:val="-"/>
      <w:lvlJc w:val="left"/>
      <w:pPr>
        <w:ind w:hanging="125"/>
      </w:pPr>
      <w:rPr>
        <w:rFonts w:ascii="Century" w:hAnsi="Century" w:cs="Century"/>
        <w:b w:val="0"/>
        <w:bCs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 w15:restartNumberingAfterBreak="0">
    <w:nsid w:val="00000418"/>
    <w:multiLevelType w:val="multilevel"/>
    <w:tmpl w:val="FFFFFFFF"/>
    <w:lvl w:ilvl="0">
      <w:numFmt w:val="bullet"/>
      <w:lvlText w:val="-"/>
      <w:lvlJc w:val="left"/>
      <w:pPr>
        <w:ind w:hanging="125"/>
      </w:pPr>
      <w:rPr>
        <w:rFonts w:ascii="Century" w:hAnsi="Century" w:cs="Century"/>
        <w:b w:val="0"/>
        <w:bCs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 w15:restartNumberingAfterBreak="0">
    <w:nsid w:val="00000419"/>
    <w:multiLevelType w:val="multilevel"/>
    <w:tmpl w:val="FFFFFFFF"/>
    <w:lvl w:ilvl="0">
      <w:numFmt w:val="bullet"/>
      <w:lvlText w:val="-"/>
      <w:lvlJc w:val="left"/>
      <w:pPr>
        <w:ind w:hanging="125"/>
      </w:pPr>
      <w:rPr>
        <w:rFonts w:ascii="Century" w:hAnsi="Century" w:cs="Century"/>
        <w:b w:val="0"/>
        <w:bCs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 w15:restartNumberingAfterBreak="0">
    <w:nsid w:val="0000041A"/>
    <w:multiLevelType w:val="multilevel"/>
    <w:tmpl w:val="FFFFFFFF"/>
    <w:lvl w:ilvl="0">
      <w:numFmt w:val="bullet"/>
      <w:lvlText w:val="-"/>
      <w:lvlJc w:val="left"/>
      <w:pPr>
        <w:ind w:hanging="288"/>
      </w:pPr>
      <w:rPr>
        <w:rFonts w:ascii="Century" w:hAnsi="Century" w:cs="Century"/>
        <w:b w:val="0"/>
        <w:bCs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 w15:restartNumberingAfterBreak="0">
    <w:nsid w:val="0000041B"/>
    <w:multiLevelType w:val="multilevel"/>
    <w:tmpl w:val="FFFFFFFF"/>
    <w:lvl w:ilvl="0">
      <w:numFmt w:val="bullet"/>
      <w:lvlText w:val="-"/>
      <w:lvlJc w:val="left"/>
      <w:pPr>
        <w:ind w:hanging="480"/>
      </w:pPr>
      <w:rPr>
        <w:rFonts w:ascii="Century" w:hAnsi="Century" w:cs="Century"/>
        <w:b w:val="0"/>
        <w:bCs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 w15:restartNumberingAfterBreak="0">
    <w:nsid w:val="0000041C"/>
    <w:multiLevelType w:val="multilevel"/>
    <w:tmpl w:val="FFFFFFFF"/>
    <w:lvl w:ilvl="0">
      <w:numFmt w:val="bullet"/>
      <w:lvlText w:val="-"/>
      <w:lvlJc w:val="left"/>
      <w:pPr>
        <w:ind w:hanging="125"/>
      </w:pPr>
      <w:rPr>
        <w:rFonts w:ascii="Century" w:hAnsi="Century" w:cs="Century"/>
        <w:b w:val="0"/>
        <w:bCs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 w15:restartNumberingAfterBreak="0">
    <w:nsid w:val="0000041D"/>
    <w:multiLevelType w:val="multilevel"/>
    <w:tmpl w:val="FFFFFFFF"/>
    <w:lvl w:ilvl="0">
      <w:numFmt w:val="bullet"/>
      <w:lvlText w:val="-"/>
      <w:lvlJc w:val="left"/>
      <w:pPr>
        <w:ind w:hanging="125"/>
      </w:pPr>
      <w:rPr>
        <w:rFonts w:ascii="Century" w:hAnsi="Century" w:cs="Century"/>
        <w:b w:val="0"/>
        <w:bCs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 w15:restartNumberingAfterBreak="0">
    <w:nsid w:val="0000041E"/>
    <w:multiLevelType w:val="multilevel"/>
    <w:tmpl w:val="FFFFFFFF"/>
    <w:lvl w:ilvl="0">
      <w:numFmt w:val="bullet"/>
      <w:lvlText w:val="-"/>
      <w:lvlJc w:val="left"/>
      <w:pPr>
        <w:ind w:hanging="125"/>
      </w:pPr>
      <w:rPr>
        <w:rFonts w:ascii="Century" w:hAnsi="Century" w:cs="Century"/>
        <w:b w:val="0"/>
        <w:bCs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 w15:restartNumberingAfterBreak="0">
    <w:nsid w:val="0000041F"/>
    <w:multiLevelType w:val="multilevel"/>
    <w:tmpl w:val="FFFFFFFF"/>
    <w:lvl w:ilvl="0">
      <w:numFmt w:val="bullet"/>
      <w:lvlText w:val="-"/>
      <w:lvlJc w:val="left"/>
      <w:pPr>
        <w:ind w:hanging="293"/>
      </w:pPr>
      <w:rPr>
        <w:rFonts w:ascii="Century" w:hAnsi="Century" w:cs="Century"/>
        <w:b w:val="0"/>
        <w:bCs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 w15:restartNumberingAfterBreak="0">
    <w:nsid w:val="034C2ED5"/>
    <w:multiLevelType w:val="hybridMultilevel"/>
    <w:tmpl w:val="D97033CA"/>
    <w:lvl w:ilvl="0" w:tplc="5230947A">
      <w:start w:val="1"/>
      <w:numFmt w:val="bullet"/>
      <w:lvlText w:val=""/>
      <w:lvlJc w:val="left"/>
      <w:pPr>
        <w:tabs>
          <w:tab w:val="num" w:pos="720"/>
        </w:tabs>
        <w:ind w:left="720" w:hanging="360"/>
      </w:pPr>
      <w:rPr>
        <w:rFonts w:ascii="Wingdings" w:hAnsi="Wingdings" w:hint="default"/>
      </w:rPr>
    </w:lvl>
    <w:lvl w:ilvl="1" w:tplc="7E7CD4CE" w:tentative="1">
      <w:start w:val="1"/>
      <w:numFmt w:val="bullet"/>
      <w:lvlText w:val=""/>
      <w:lvlJc w:val="left"/>
      <w:pPr>
        <w:tabs>
          <w:tab w:val="num" w:pos="1440"/>
        </w:tabs>
        <w:ind w:left="1440" w:hanging="360"/>
      </w:pPr>
      <w:rPr>
        <w:rFonts w:ascii="Wingdings" w:hAnsi="Wingdings" w:hint="default"/>
      </w:rPr>
    </w:lvl>
    <w:lvl w:ilvl="2" w:tplc="837A8652" w:tentative="1">
      <w:start w:val="1"/>
      <w:numFmt w:val="bullet"/>
      <w:lvlText w:val=""/>
      <w:lvlJc w:val="left"/>
      <w:pPr>
        <w:tabs>
          <w:tab w:val="num" w:pos="2160"/>
        </w:tabs>
        <w:ind w:left="2160" w:hanging="360"/>
      </w:pPr>
      <w:rPr>
        <w:rFonts w:ascii="Wingdings" w:hAnsi="Wingdings" w:hint="default"/>
      </w:rPr>
    </w:lvl>
    <w:lvl w:ilvl="3" w:tplc="8806EBFC" w:tentative="1">
      <w:start w:val="1"/>
      <w:numFmt w:val="bullet"/>
      <w:lvlText w:val=""/>
      <w:lvlJc w:val="left"/>
      <w:pPr>
        <w:tabs>
          <w:tab w:val="num" w:pos="2880"/>
        </w:tabs>
        <w:ind w:left="2880" w:hanging="360"/>
      </w:pPr>
      <w:rPr>
        <w:rFonts w:ascii="Wingdings" w:hAnsi="Wingdings" w:hint="default"/>
      </w:rPr>
    </w:lvl>
    <w:lvl w:ilvl="4" w:tplc="DCBE1A0C" w:tentative="1">
      <w:start w:val="1"/>
      <w:numFmt w:val="bullet"/>
      <w:lvlText w:val=""/>
      <w:lvlJc w:val="left"/>
      <w:pPr>
        <w:tabs>
          <w:tab w:val="num" w:pos="3600"/>
        </w:tabs>
        <w:ind w:left="3600" w:hanging="360"/>
      </w:pPr>
      <w:rPr>
        <w:rFonts w:ascii="Wingdings" w:hAnsi="Wingdings" w:hint="default"/>
      </w:rPr>
    </w:lvl>
    <w:lvl w:ilvl="5" w:tplc="A4B8D098" w:tentative="1">
      <w:start w:val="1"/>
      <w:numFmt w:val="bullet"/>
      <w:lvlText w:val=""/>
      <w:lvlJc w:val="left"/>
      <w:pPr>
        <w:tabs>
          <w:tab w:val="num" w:pos="4320"/>
        </w:tabs>
        <w:ind w:left="4320" w:hanging="360"/>
      </w:pPr>
      <w:rPr>
        <w:rFonts w:ascii="Wingdings" w:hAnsi="Wingdings" w:hint="default"/>
      </w:rPr>
    </w:lvl>
    <w:lvl w:ilvl="6" w:tplc="0352CAA4" w:tentative="1">
      <w:start w:val="1"/>
      <w:numFmt w:val="bullet"/>
      <w:lvlText w:val=""/>
      <w:lvlJc w:val="left"/>
      <w:pPr>
        <w:tabs>
          <w:tab w:val="num" w:pos="5040"/>
        </w:tabs>
        <w:ind w:left="5040" w:hanging="360"/>
      </w:pPr>
      <w:rPr>
        <w:rFonts w:ascii="Wingdings" w:hAnsi="Wingdings" w:hint="default"/>
      </w:rPr>
    </w:lvl>
    <w:lvl w:ilvl="7" w:tplc="B31CB804" w:tentative="1">
      <w:start w:val="1"/>
      <w:numFmt w:val="bullet"/>
      <w:lvlText w:val=""/>
      <w:lvlJc w:val="left"/>
      <w:pPr>
        <w:tabs>
          <w:tab w:val="num" w:pos="5760"/>
        </w:tabs>
        <w:ind w:left="5760" w:hanging="360"/>
      </w:pPr>
      <w:rPr>
        <w:rFonts w:ascii="Wingdings" w:hAnsi="Wingdings" w:hint="default"/>
      </w:rPr>
    </w:lvl>
    <w:lvl w:ilvl="8" w:tplc="126046D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7975C97"/>
    <w:multiLevelType w:val="hybridMultilevel"/>
    <w:tmpl w:val="C5D4DCB4"/>
    <w:lvl w:ilvl="0" w:tplc="C882AE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09CB5329"/>
    <w:multiLevelType w:val="hybridMultilevel"/>
    <w:tmpl w:val="E540653C"/>
    <w:lvl w:ilvl="0" w:tplc="8D9AEB0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201757C0"/>
    <w:multiLevelType w:val="hybridMultilevel"/>
    <w:tmpl w:val="C5D4DC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584024C"/>
    <w:multiLevelType w:val="hybridMultilevel"/>
    <w:tmpl w:val="C5D4DC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E4267F8"/>
    <w:multiLevelType w:val="hybridMultilevel"/>
    <w:tmpl w:val="E9E80DA2"/>
    <w:lvl w:ilvl="0" w:tplc="5A68C49A">
      <w:start w:val="1"/>
      <w:numFmt w:val="bullet"/>
      <w:lvlText w:val=""/>
      <w:lvlJc w:val="left"/>
      <w:pPr>
        <w:tabs>
          <w:tab w:val="num" w:pos="720"/>
        </w:tabs>
        <w:ind w:left="720" w:hanging="360"/>
      </w:pPr>
      <w:rPr>
        <w:rFonts w:ascii="Wingdings" w:hAnsi="Wingdings" w:hint="default"/>
      </w:rPr>
    </w:lvl>
    <w:lvl w:ilvl="1" w:tplc="CCE4DD2C" w:tentative="1">
      <w:start w:val="1"/>
      <w:numFmt w:val="bullet"/>
      <w:lvlText w:val=""/>
      <w:lvlJc w:val="left"/>
      <w:pPr>
        <w:tabs>
          <w:tab w:val="num" w:pos="1440"/>
        </w:tabs>
        <w:ind w:left="1440" w:hanging="360"/>
      </w:pPr>
      <w:rPr>
        <w:rFonts w:ascii="Wingdings" w:hAnsi="Wingdings" w:hint="default"/>
      </w:rPr>
    </w:lvl>
    <w:lvl w:ilvl="2" w:tplc="6032F884" w:tentative="1">
      <w:start w:val="1"/>
      <w:numFmt w:val="bullet"/>
      <w:lvlText w:val=""/>
      <w:lvlJc w:val="left"/>
      <w:pPr>
        <w:tabs>
          <w:tab w:val="num" w:pos="2160"/>
        </w:tabs>
        <w:ind w:left="2160" w:hanging="360"/>
      </w:pPr>
      <w:rPr>
        <w:rFonts w:ascii="Wingdings" w:hAnsi="Wingdings" w:hint="default"/>
      </w:rPr>
    </w:lvl>
    <w:lvl w:ilvl="3" w:tplc="88A6A99A" w:tentative="1">
      <w:start w:val="1"/>
      <w:numFmt w:val="bullet"/>
      <w:lvlText w:val=""/>
      <w:lvlJc w:val="left"/>
      <w:pPr>
        <w:tabs>
          <w:tab w:val="num" w:pos="2880"/>
        </w:tabs>
        <w:ind w:left="2880" w:hanging="360"/>
      </w:pPr>
      <w:rPr>
        <w:rFonts w:ascii="Wingdings" w:hAnsi="Wingdings" w:hint="default"/>
      </w:rPr>
    </w:lvl>
    <w:lvl w:ilvl="4" w:tplc="F196910C" w:tentative="1">
      <w:start w:val="1"/>
      <w:numFmt w:val="bullet"/>
      <w:lvlText w:val=""/>
      <w:lvlJc w:val="left"/>
      <w:pPr>
        <w:tabs>
          <w:tab w:val="num" w:pos="3600"/>
        </w:tabs>
        <w:ind w:left="3600" w:hanging="360"/>
      </w:pPr>
      <w:rPr>
        <w:rFonts w:ascii="Wingdings" w:hAnsi="Wingdings" w:hint="default"/>
      </w:rPr>
    </w:lvl>
    <w:lvl w:ilvl="5" w:tplc="00A88602" w:tentative="1">
      <w:start w:val="1"/>
      <w:numFmt w:val="bullet"/>
      <w:lvlText w:val=""/>
      <w:lvlJc w:val="left"/>
      <w:pPr>
        <w:tabs>
          <w:tab w:val="num" w:pos="4320"/>
        </w:tabs>
        <w:ind w:left="4320" w:hanging="360"/>
      </w:pPr>
      <w:rPr>
        <w:rFonts w:ascii="Wingdings" w:hAnsi="Wingdings" w:hint="default"/>
      </w:rPr>
    </w:lvl>
    <w:lvl w:ilvl="6" w:tplc="6EE26A00" w:tentative="1">
      <w:start w:val="1"/>
      <w:numFmt w:val="bullet"/>
      <w:lvlText w:val=""/>
      <w:lvlJc w:val="left"/>
      <w:pPr>
        <w:tabs>
          <w:tab w:val="num" w:pos="5040"/>
        </w:tabs>
        <w:ind w:left="5040" w:hanging="360"/>
      </w:pPr>
      <w:rPr>
        <w:rFonts w:ascii="Wingdings" w:hAnsi="Wingdings" w:hint="default"/>
      </w:rPr>
    </w:lvl>
    <w:lvl w:ilvl="7" w:tplc="FFB0AA06" w:tentative="1">
      <w:start w:val="1"/>
      <w:numFmt w:val="bullet"/>
      <w:lvlText w:val=""/>
      <w:lvlJc w:val="left"/>
      <w:pPr>
        <w:tabs>
          <w:tab w:val="num" w:pos="5760"/>
        </w:tabs>
        <w:ind w:left="5760" w:hanging="360"/>
      </w:pPr>
      <w:rPr>
        <w:rFonts w:ascii="Wingdings" w:hAnsi="Wingdings" w:hint="default"/>
      </w:rPr>
    </w:lvl>
    <w:lvl w:ilvl="8" w:tplc="535A274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7172BAD"/>
    <w:multiLevelType w:val="hybridMultilevel"/>
    <w:tmpl w:val="A68A9A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C1D5747"/>
    <w:multiLevelType w:val="hybridMultilevel"/>
    <w:tmpl w:val="E54065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34F7E49"/>
    <w:multiLevelType w:val="hybridMultilevel"/>
    <w:tmpl w:val="1EFC0AB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7845EA0"/>
    <w:multiLevelType w:val="hybridMultilevel"/>
    <w:tmpl w:val="CFD0FF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E3E5758"/>
    <w:multiLevelType w:val="hybridMultilevel"/>
    <w:tmpl w:val="094ADF68"/>
    <w:lvl w:ilvl="0" w:tplc="20CEF0E0">
      <w:start w:val="1"/>
      <w:numFmt w:val="bullet"/>
      <w:lvlText w:val=""/>
      <w:lvlJc w:val="left"/>
      <w:pPr>
        <w:tabs>
          <w:tab w:val="num" w:pos="720"/>
        </w:tabs>
        <w:ind w:left="720" w:hanging="360"/>
      </w:pPr>
      <w:rPr>
        <w:rFonts w:ascii="Wingdings" w:hAnsi="Wingdings" w:hint="default"/>
      </w:rPr>
    </w:lvl>
    <w:lvl w:ilvl="1" w:tplc="55AC233A" w:tentative="1">
      <w:start w:val="1"/>
      <w:numFmt w:val="bullet"/>
      <w:lvlText w:val=""/>
      <w:lvlJc w:val="left"/>
      <w:pPr>
        <w:tabs>
          <w:tab w:val="num" w:pos="1440"/>
        </w:tabs>
        <w:ind w:left="1440" w:hanging="360"/>
      </w:pPr>
      <w:rPr>
        <w:rFonts w:ascii="Wingdings" w:hAnsi="Wingdings" w:hint="default"/>
      </w:rPr>
    </w:lvl>
    <w:lvl w:ilvl="2" w:tplc="CBDE8B44" w:tentative="1">
      <w:start w:val="1"/>
      <w:numFmt w:val="bullet"/>
      <w:lvlText w:val=""/>
      <w:lvlJc w:val="left"/>
      <w:pPr>
        <w:tabs>
          <w:tab w:val="num" w:pos="2160"/>
        </w:tabs>
        <w:ind w:left="2160" w:hanging="360"/>
      </w:pPr>
      <w:rPr>
        <w:rFonts w:ascii="Wingdings" w:hAnsi="Wingdings" w:hint="default"/>
      </w:rPr>
    </w:lvl>
    <w:lvl w:ilvl="3" w:tplc="36EEA520" w:tentative="1">
      <w:start w:val="1"/>
      <w:numFmt w:val="bullet"/>
      <w:lvlText w:val=""/>
      <w:lvlJc w:val="left"/>
      <w:pPr>
        <w:tabs>
          <w:tab w:val="num" w:pos="2880"/>
        </w:tabs>
        <w:ind w:left="2880" w:hanging="360"/>
      </w:pPr>
      <w:rPr>
        <w:rFonts w:ascii="Wingdings" w:hAnsi="Wingdings" w:hint="default"/>
      </w:rPr>
    </w:lvl>
    <w:lvl w:ilvl="4" w:tplc="5CF82904" w:tentative="1">
      <w:start w:val="1"/>
      <w:numFmt w:val="bullet"/>
      <w:lvlText w:val=""/>
      <w:lvlJc w:val="left"/>
      <w:pPr>
        <w:tabs>
          <w:tab w:val="num" w:pos="3600"/>
        </w:tabs>
        <w:ind w:left="3600" w:hanging="360"/>
      </w:pPr>
      <w:rPr>
        <w:rFonts w:ascii="Wingdings" w:hAnsi="Wingdings" w:hint="default"/>
      </w:rPr>
    </w:lvl>
    <w:lvl w:ilvl="5" w:tplc="F4F2AD00" w:tentative="1">
      <w:start w:val="1"/>
      <w:numFmt w:val="bullet"/>
      <w:lvlText w:val=""/>
      <w:lvlJc w:val="left"/>
      <w:pPr>
        <w:tabs>
          <w:tab w:val="num" w:pos="4320"/>
        </w:tabs>
        <w:ind w:left="4320" w:hanging="360"/>
      </w:pPr>
      <w:rPr>
        <w:rFonts w:ascii="Wingdings" w:hAnsi="Wingdings" w:hint="default"/>
      </w:rPr>
    </w:lvl>
    <w:lvl w:ilvl="6" w:tplc="8B384BAC" w:tentative="1">
      <w:start w:val="1"/>
      <w:numFmt w:val="bullet"/>
      <w:lvlText w:val=""/>
      <w:lvlJc w:val="left"/>
      <w:pPr>
        <w:tabs>
          <w:tab w:val="num" w:pos="5040"/>
        </w:tabs>
        <w:ind w:left="5040" w:hanging="360"/>
      </w:pPr>
      <w:rPr>
        <w:rFonts w:ascii="Wingdings" w:hAnsi="Wingdings" w:hint="default"/>
      </w:rPr>
    </w:lvl>
    <w:lvl w:ilvl="7" w:tplc="8F9CF6FE" w:tentative="1">
      <w:start w:val="1"/>
      <w:numFmt w:val="bullet"/>
      <w:lvlText w:val=""/>
      <w:lvlJc w:val="left"/>
      <w:pPr>
        <w:tabs>
          <w:tab w:val="num" w:pos="5760"/>
        </w:tabs>
        <w:ind w:left="5760" w:hanging="360"/>
      </w:pPr>
      <w:rPr>
        <w:rFonts w:ascii="Wingdings" w:hAnsi="Wingdings" w:hint="default"/>
      </w:rPr>
    </w:lvl>
    <w:lvl w:ilvl="8" w:tplc="0A1E9330"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EAD7CBB"/>
    <w:multiLevelType w:val="hybridMultilevel"/>
    <w:tmpl w:val="B1F821F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 w15:restartNumberingAfterBreak="0">
    <w:nsid w:val="50A040E3"/>
    <w:multiLevelType w:val="hybridMultilevel"/>
    <w:tmpl w:val="266454DE"/>
    <w:lvl w:ilvl="0" w:tplc="8D9AEB0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54DD590C"/>
    <w:multiLevelType w:val="multilevel"/>
    <w:tmpl w:val="F1667A9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4" w15:restartNumberingAfterBreak="0">
    <w:nsid w:val="674C260D"/>
    <w:multiLevelType w:val="hybridMultilevel"/>
    <w:tmpl w:val="111CAF02"/>
    <w:lvl w:ilvl="0" w:tplc="6084217E">
      <w:start w:val="1"/>
      <w:numFmt w:val="bullet"/>
      <w:lvlText w:val=""/>
      <w:lvlJc w:val="left"/>
      <w:pPr>
        <w:tabs>
          <w:tab w:val="num" w:pos="720"/>
        </w:tabs>
        <w:ind w:left="720" w:hanging="360"/>
      </w:pPr>
      <w:rPr>
        <w:rFonts w:ascii="Wingdings" w:hAnsi="Wingdings" w:hint="default"/>
      </w:rPr>
    </w:lvl>
    <w:lvl w:ilvl="1" w:tplc="67C45346" w:tentative="1">
      <w:start w:val="1"/>
      <w:numFmt w:val="bullet"/>
      <w:lvlText w:val=""/>
      <w:lvlJc w:val="left"/>
      <w:pPr>
        <w:tabs>
          <w:tab w:val="num" w:pos="1440"/>
        </w:tabs>
        <w:ind w:left="1440" w:hanging="360"/>
      </w:pPr>
      <w:rPr>
        <w:rFonts w:ascii="Wingdings" w:hAnsi="Wingdings" w:hint="default"/>
      </w:rPr>
    </w:lvl>
    <w:lvl w:ilvl="2" w:tplc="3586A836" w:tentative="1">
      <w:start w:val="1"/>
      <w:numFmt w:val="bullet"/>
      <w:lvlText w:val=""/>
      <w:lvlJc w:val="left"/>
      <w:pPr>
        <w:tabs>
          <w:tab w:val="num" w:pos="2160"/>
        </w:tabs>
        <w:ind w:left="2160" w:hanging="360"/>
      </w:pPr>
      <w:rPr>
        <w:rFonts w:ascii="Wingdings" w:hAnsi="Wingdings" w:hint="default"/>
      </w:rPr>
    </w:lvl>
    <w:lvl w:ilvl="3" w:tplc="B9E4E958" w:tentative="1">
      <w:start w:val="1"/>
      <w:numFmt w:val="bullet"/>
      <w:lvlText w:val=""/>
      <w:lvlJc w:val="left"/>
      <w:pPr>
        <w:tabs>
          <w:tab w:val="num" w:pos="2880"/>
        </w:tabs>
        <w:ind w:left="2880" w:hanging="360"/>
      </w:pPr>
      <w:rPr>
        <w:rFonts w:ascii="Wingdings" w:hAnsi="Wingdings" w:hint="default"/>
      </w:rPr>
    </w:lvl>
    <w:lvl w:ilvl="4" w:tplc="93303F9A" w:tentative="1">
      <w:start w:val="1"/>
      <w:numFmt w:val="bullet"/>
      <w:lvlText w:val=""/>
      <w:lvlJc w:val="left"/>
      <w:pPr>
        <w:tabs>
          <w:tab w:val="num" w:pos="3600"/>
        </w:tabs>
        <w:ind w:left="3600" w:hanging="360"/>
      </w:pPr>
      <w:rPr>
        <w:rFonts w:ascii="Wingdings" w:hAnsi="Wingdings" w:hint="default"/>
      </w:rPr>
    </w:lvl>
    <w:lvl w:ilvl="5" w:tplc="577E03B8" w:tentative="1">
      <w:start w:val="1"/>
      <w:numFmt w:val="bullet"/>
      <w:lvlText w:val=""/>
      <w:lvlJc w:val="left"/>
      <w:pPr>
        <w:tabs>
          <w:tab w:val="num" w:pos="4320"/>
        </w:tabs>
        <w:ind w:left="4320" w:hanging="360"/>
      </w:pPr>
      <w:rPr>
        <w:rFonts w:ascii="Wingdings" w:hAnsi="Wingdings" w:hint="default"/>
      </w:rPr>
    </w:lvl>
    <w:lvl w:ilvl="6" w:tplc="E696BA66" w:tentative="1">
      <w:start w:val="1"/>
      <w:numFmt w:val="bullet"/>
      <w:lvlText w:val=""/>
      <w:lvlJc w:val="left"/>
      <w:pPr>
        <w:tabs>
          <w:tab w:val="num" w:pos="5040"/>
        </w:tabs>
        <w:ind w:left="5040" w:hanging="360"/>
      </w:pPr>
      <w:rPr>
        <w:rFonts w:ascii="Wingdings" w:hAnsi="Wingdings" w:hint="default"/>
      </w:rPr>
    </w:lvl>
    <w:lvl w:ilvl="7" w:tplc="6610CC0A" w:tentative="1">
      <w:start w:val="1"/>
      <w:numFmt w:val="bullet"/>
      <w:lvlText w:val=""/>
      <w:lvlJc w:val="left"/>
      <w:pPr>
        <w:tabs>
          <w:tab w:val="num" w:pos="5760"/>
        </w:tabs>
        <w:ind w:left="5760" w:hanging="360"/>
      </w:pPr>
      <w:rPr>
        <w:rFonts w:ascii="Wingdings" w:hAnsi="Wingdings" w:hint="default"/>
      </w:rPr>
    </w:lvl>
    <w:lvl w:ilvl="8" w:tplc="43206EF0"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C537DDE"/>
    <w:multiLevelType w:val="hybridMultilevel"/>
    <w:tmpl w:val="F86E310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80251697">
    <w:abstractNumId w:val="32"/>
  </w:num>
  <w:num w:numId="2" w16cid:durableId="1859847152">
    <w:abstractNumId w:val="37"/>
  </w:num>
  <w:num w:numId="3" w16cid:durableId="1566840817">
    <w:abstractNumId w:val="42"/>
  </w:num>
  <w:num w:numId="4" w16cid:durableId="932786659">
    <w:abstractNumId w:val="31"/>
  </w:num>
  <w:num w:numId="5" w16cid:durableId="1426269269">
    <w:abstractNumId w:val="39"/>
  </w:num>
  <w:num w:numId="6" w16cid:durableId="1562905427">
    <w:abstractNumId w:val="40"/>
  </w:num>
  <w:num w:numId="7" w16cid:durableId="802885423">
    <w:abstractNumId w:val="35"/>
  </w:num>
  <w:num w:numId="8" w16cid:durableId="697505183">
    <w:abstractNumId w:val="30"/>
  </w:num>
  <w:num w:numId="9" w16cid:durableId="1651522034">
    <w:abstractNumId w:val="41"/>
  </w:num>
  <w:num w:numId="10" w16cid:durableId="669993133">
    <w:abstractNumId w:val="36"/>
  </w:num>
  <w:num w:numId="11" w16cid:durableId="1311982046">
    <w:abstractNumId w:val="33"/>
  </w:num>
  <w:num w:numId="12" w16cid:durableId="1141732282">
    <w:abstractNumId w:val="34"/>
  </w:num>
  <w:num w:numId="13" w16cid:durableId="291987903">
    <w:abstractNumId w:val="38"/>
  </w:num>
  <w:num w:numId="14" w16cid:durableId="1571694270">
    <w:abstractNumId w:val="43"/>
  </w:num>
  <w:num w:numId="15" w16cid:durableId="1640183767">
    <w:abstractNumId w:val="44"/>
  </w:num>
  <w:num w:numId="16" w16cid:durableId="1558053069">
    <w:abstractNumId w:val="45"/>
  </w:num>
  <w:num w:numId="17" w16cid:durableId="1612396739">
    <w:abstractNumId w:val="29"/>
  </w:num>
  <w:num w:numId="18" w16cid:durableId="1540779688">
    <w:abstractNumId w:val="28"/>
  </w:num>
  <w:num w:numId="19" w16cid:durableId="40598009">
    <w:abstractNumId w:val="27"/>
  </w:num>
  <w:num w:numId="20" w16cid:durableId="398749471">
    <w:abstractNumId w:val="26"/>
  </w:num>
  <w:num w:numId="21" w16cid:durableId="725837009">
    <w:abstractNumId w:val="25"/>
  </w:num>
  <w:num w:numId="22" w16cid:durableId="237330237">
    <w:abstractNumId w:val="24"/>
  </w:num>
  <w:num w:numId="23" w16cid:durableId="845898283">
    <w:abstractNumId w:val="23"/>
  </w:num>
  <w:num w:numId="24" w16cid:durableId="1498181661">
    <w:abstractNumId w:val="22"/>
  </w:num>
  <w:num w:numId="25" w16cid:durableId="1183201239">
    <w:abstractNumId w:val="21"/>
  </w:num>
  <w:num w:numId="26" w16cid:durableId="499276369">
    <w:abstractNumId w:val="20"/>
  </w:num>
  <w:num w:numId="27" w16cid:durableId="1407385717">
    <w:abstractNumId w:val="19"/>
  </w:num>
  <w:num w:numId="28" w16cid:durableId="1283075508">
    <w:abstractNumId w:val="18"/>
  </w:num>
  <w:num w:numId="29" w16cid:durableId="1468628328">
    <w:abstractNumId w:val="17"/>
  </w:num>
  <w:num w:numId="30" w16cid:durableId="187914816">
    <w:abstractNumId w:val="16"/>
  </w:num>
  <w:num w:numId="31" w16cid:durableId="678849441">
    <w:abstractNumId w:val="15"/>
  </w:num>
  <w:num w:numId="32" w16cid:durableId="1190952328">
    <w:abstractNumId w:val="14"/>
  </w:num>
  <w:num w:numId="33" w16cid:durableId="896211729">
    <w:abstractNumId w:val="13"/>
  </w:num>
  <w:num w:numId="34" w16cid:durableId="1271546930">
    <w:abstractNumId w:val="12"/>
  </w:num>
  <w:num w:numId="35" w16cid:durableId="1581215690">
    <w:abstractNumId w:val="11"/>
  </w:num>
  <w:num w:numId="36" w16cid:durableId="1465540354">
    <w:abstractNumId w:val="10"/>
  </w:num>
  <w:num w:numId="37" w16cid:durableId="1812403881">
    <w:abstractNumId w:val="9"/>
  </w:num>
  <w:num w:numId="38" w16cid:durableId="1709524854">
    <w:abstractNumId w:val="8"/>
  </w:num>
  <w:num w:numId="39" w16cid:durableId="521209496">
    <w:abstractNumId w:val="7"/>
  </w:num>
  <w:num w:numId="40" w16cid:durableId="1523477219">
    <w:abstractNumId w:val="6"/>
  </w:num>
  <w:num w:numId="41" w16cid:durableId="581836781">
    <w:abstractNumId w:val="5"/>
  </w:num>
  <w:num w:numId="42" w16cid:durableId="111093792">
    <w:abstractNumId w:val="4"/>
  </w:num>
  <w:num w:numId="43" w16cid:durableId="270088431">
    <w:abstractNumId w:val="3"/>
  </w:num>
  <w:num w:numId="44" w16cid:durableId="969867798">
    <w:abstractNumId w:val="2"/>
  </w:num>
  <w:num w:numId="45" w16cid:durableId="1816068790">
    <w:abstractNumId w:val="1"/>
  </w:num>
  <w:num w:numId="46" w16cid:durableId="2141611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0CE"/>
    <w:rsid w:val="00006E42"/>
    <w:rsid w:val="00070F81"/>
    <w:rsid w:val="00075455"/>
    <w:rsid w:val="00275BF7"/>
    <w:rsid w:val="00292A0C"/>
    <w:rsid w:val="002A7531"/>
    <w:rsid w:val="0031037B"/>
    <w:rsid w:val="003C0F7C"/>
    <w:rsid w:val="003C54FE"/>
    <w:rsid w:val="003F7762"/>
    <w:rsid w:val="00482BC1"/>
    <w:rsid w:val="004C3859"/>
    <w:rsid w:val="004D71B7"/>
    <w:rsid w:val="0055585C"/>
    <w:rsid w:val="00556867"/>
    <w:rsid w:val="00577EE9"/>
    <w:rsid w:val="005D1C46"/>
    <w:rsid w:val="0065088F"/>
    <w:rsid w:val="00666CD5"/>
    <w:rsid w:val="007B1954"/>
    <w:rsid w:val="008A4FE0"/>
    <w:rsid w:val="008A60CE"/>
    <w:rsid w:val="008F67A6"/>
    <w:rsid w:val="0091136D"/>
    <w:rsid w:val="00A41981"/>
    <w:rsid w:val="00A42827"/>
    <w:rsid w:val="00AB63B1"/>
    <w:rsid w:val="00AE4228"/>
    <w:rsid w:val="00B22563"/>
    <w:rsid w:val="00B76161"/>
    <w:rsid w:val="00BA723A"/>
    <w:rsid w:val="00CE6748"/>
    <w:rsid w:val="00F356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CBC28"/>
  <w15:docId w15:val="{2599EFD0-56CB-4583-A4D8-4CB076709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8A4FE0"/>
    <w:pPr>
      <w:keepNext/>
      <w:numPr>
        <w:numId w:val="14"/>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8A4FE0"/>
    <w:pPr>
      <w:keepNext/>
      <w:numPr>
        <w:ilvl w:val="1"/>
        <w:numId w:val="14"/>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8A4FE0"/>
    <w:pPr>
      <w:keepNext/>
      <w:numPr>
        <w:ilvl w:val="2"/>
        <w:numId w:val="14"/>
      </w:numPr>
      <w:spacing w:before="240" w:after="60" w:line="240" w:lineRule="auto"/>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8A4FE0"/>
    <w:pPr>
      <w:keepNext/>
      <w:numPr>
        <w:ilvl w:val="3"/>
        <w:numId w:val="14"/>
      </w:numPr>
      <w:spacing w:before="240" w:after="60" w:line="240" w:lineRule="auto"/>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8A4FE0"/>
    <w:pPr>
      <w:numPr>
        <w:ilvl w:val="4"/>
        <w:numId w:val="14"/>
      </w:numPr>
      <w:spacing w:before="240" w:after="60" w:line="240" w:lineRule="auto"/>
      <w:outlineLvl w:val="4"/>
    </w:pPr>
    <w:rPr>
      <w:rFonts w:eastAsiaTheme="minorEastAsia"/>
      <w:b/>
      <w:bCs/>
      <w:i/>
      <w:iCs/>
      <w:sz w:val="26"/>
      <w:szCs w:val="26"/>
      <w:lang w:val="en-US"/>
    </w:rPr>
  </w:style>
  <w:style w:type="paragraph" w:styleId="Heading6">
    <w:name w:val="heading 6"/>
    <w:basedOn w:val="Normal"/>
    <w:next w:val="Normal"/>
    <w:link w:val="Heading6Char"/>
    <w:qFormat/>
    <w:rsid w:val="008A4FE0"/>
    <w:pPr>
      <w:numPr>
        <w:ilvl w:val="5"/>
        <w:numId w:val="14"/>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8A4FE0"/>
    <w:pPr>
      <w:numPr>
        <w:ilvl w:val="6"/>
        <w:numId w:val="14"/>
      </w:numPr>
      <w:spacing w:before="240" w:after="60" w:line="240" w:lineRule="auto"/>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8A4FE0"/>
    <w:pPr>
      <w:numPr>
        <w:ilvl w:val="7"/>
        <w:numId w:val="14"/>
      </w:numPr>
      <w:spacing w:before="240" w:after="60" w:line="240" w:lineRule="auto"/>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8A4FE0"/>
    <w:pPr>
      <w:numPr>
        <w:ilvl w:val="8"/>
        <w:numId w:val="14"/>
      </w:numPr>
      <w:spacing w:before="240" w:after="60" w:line="240" w:lineRule="auto"/>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itre1,Bullets,Liste couleur - Accent 11,Colorful List - Accent 12"/>
    <w:basedOn w:val="Normal"/>
    <w:link w:val="ListParagraphChar"/>
    <w:uiPriority w:val="1"/>
    <w:qFormat/>
    <w:rsid w:val="008A60CE"/>
    <w:pPr>
      <w:ind w:left="720"/>
      <w:contextualSpacing/>
    </w:pPr>
  </w:style>
  <w:style w:type="table" w:styleId="TableGrid">
    <w:name w:val="Table Grid"/>
    <w:basedOn w:val="TableNormal"/>
    <w:uiPriority w:val="59"/>
    <w:rsid w:val="008A6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A60CE"/>
    <w:rPr>
      <w:color w:val="808080"/>
    </w:rPr>
  </w:style>
  <w:style w:type="paragraph" w:styleId="BalloonText">
    <w:name w:val="Balloon Text"/>
    <w:basedOn w:val="Normal"/>
    <w:link w:val="BalloonTextChar"/>
    <w:uiPriority w:val="99"/>
    <w:semiHidden/>
    <w:unhideWhenUsed/>
    <w:rsid w:val="008A60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0CE"/>
    <w:rPr>
      <w:rFonts w:ascii="Tahoma" w:hAnsi="Tahoma" w:cs="Tahoma"/>
      <w:sz w:val="16"/>
      <w:szCs w:val="16"/>
    </w:rPr>
  </w:style>
  <w:style w:type="character" w:customStyle="1" w:styleId="ListParagraphChar">
    <w:name w:val="List Paragraph Char"/>
    <w:aliases w:val="Titre1 Char,Bullets Char,Liste couleur - Accent 11 Char,Colorful List - Accent 12 Char"/>
    <w:basedOn w:val="DefaultParagraphFont"/>
    <w:link w:val="ListParagraph"/>
    <w:uiPriority w:val="34"/>
    <w:rsid w:val="008A4FE0"/>
  </w:style>
  <w:style w:type="character" w:customStyle="1" w:styleId="Heading1Char">
    <w:name w:val="Heading 1 Char"/>
    <w:basedOn w:val="DefaultParagraphFont"/>
    <w:link w:val="Heading1"/>
    <w:uiPriority w:val="9"/>
    <w:rsid w:val="008A4FE0"/>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8A4FE0"/>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8A4FE0"/>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8A4FE0"/>
    <w:rPr>
      <w:rFonts w:eastAsiaTheme="minorEastAsia"/>
      <w:b/>
      <w:bCs/>
      <w:sz w:val="28"/>
      <w:szCs w:val="28"/>
      <w:lang w:val="en-US"/>
    </w:rPr>
  </w:style>
  <w:style w:type="character" w:customStyle="1" w:styleId="Heading5Char">
    <w:name w:val="Heading 5 Char"/>
    <w:basedOn w:val="DefaultParagraphFont"/>
    <w:link w:val="Heading5"/>
    <w:uiPriority w:val="9"/>
    <w:semiHidden/>
    <w:rsid w:val="008A4FE0"/>
    <w:rPr>
      <w:rFonts w:eastAsiaTheme="minorEastAsia"/>
      <w:b/>
      <w:bCs/>
      <w:i/>
      <w:iCs/>
      <w:sz w:val="26"/>
      <w:szCs w:val="26"/>
      <w:lang w:val="en-US"/>
    </w:rPr>
  </w:style>
  <w:style w:type="character" w:customStyle="1" w:styleId="Heading6Char">
    <w:name w:val="Heading 6 Char"/>
    <w:basedOn w:val="DefaultParagraphFont"/>
    <w:link w:val="Heading6"/>
    <w:rsid w:val="008A4FE0"/>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8A4FE0"/>
    <w:rPr>
      <w:rFonts w:eastAsiaTheme="minorEastAsia"/>
      <w:sz w:val="24"/>
      <w:szCs w:val="24"/>
      <w:lang w:val="en-US"/>
    </w:rPr>
  </w:style>
  <w:style w:type="character" w:customStyle="1" w:styleId="Heading8Char">
    <w:name w:val="Heading 8 Char"/>
    <w:basedOn w:val="DefaultParagraphFont"/>
    <w:link w:val="Heading8"/>
    <w:uiPriority w:val="9"/>
    <w:semiHidden/>
    <w:rsid w:val="008A4FE0"/>
    <w:rPr>
      <w:rFonts w:eastAsiaTheme="minorEastAsia"/>
      <w:i/>
      <w:iCs/>
      <w:sz w:val="24"/>
      <w:szCs w:val="24"/>
      <w:lang w:val="en-US"/>
    </w:rPr>
  </w:style>
  <w:style w:type="character" w:customStyle="1" w:styleId="Heading9Char">
    <w:name w:val="Heading 9 Char"/>
    <w:basedOn w:val="DefaultParagraphFont"/>
    <w:link w:val="Heading9"/>
    <w:uiPriority w:val="9"/>
    <w:semiHidden/>
    <w:rsid w:val="008A4FE0"/>
    <w:rPr>
      <w:rFonts w:asciiTheme="majorHAnsi" w:eastAsiaTheme="majorEastAsia" w:hAnsiTheme="majorHAnsi" w:cstheme="majorBidi"/>
      <w:lang w:val="en-US"/>
    </w:rPr>
  </w:style>
  <w:style w:type="paragraph" w:customStyle="1" w:styleId="Pa1">
    <w:name w:val="Pa1"/>
    <w:basedOn w:val="Normal"/>
    <w:next w:val="Normal"/>
    <w:uiPriority w:val="99"/>
    <w:rsid w:val="008A4FE0"/>
    <w:pPr>
      <w:autoSpaceDE w:val="0"/>
      <w:autoSpaceDN w:val="0"/>
      <w:adjustRightInd w:val="0"/>
      <w:spacing w:after="0" w:line="241" w:lineRule="atLeast"/>
    </w:pPr>
    <w:rPr>
      <w:rFonts w:ascii="Tw Cen MT" w:eastAsia="Times New Roman" w:hAnsi="Tw Cen MT" w:cs="Times New Roman"/>
      <w:sz w:val="24"/>
      <w:szCs w:val="24"/>
    </w:rPr>
  </w:style>
  <w:style w:type="paragraph" w:customStyle="1" w:styleId="Default">
    <w:name w:val="Default"/>
    <w:rsid w:val="008A4FE0"/>
    <w:pPr>
      <w:autoSpaceDE w:val="0"/>
      <w:autoSpaceDN w:val="0"/>
      <w:adjustRightInd w:val="0"/>
      <w:spacing w:after="0" w:line="240" w:lineRule="auto"/>
    </w:pPr>
    <w:rPr>
      <w:rFonts w:ascii="Plan-Roman" w:eastAsia="Times New Roman" w:hAnsi="Plan-Roman" w:cs="Plan-Roman"/>
      <w:sz w:val="20"/>
      <w:szCs w:val="20"/>
      <w:lang w:eastAsia="fr-FR"/>
    </w:rPr>
  </w:style>
  <w:style w:type="paragraph" w:customStyle="1" w:styleId="ft034">
    <w:name w:val="ft034"/>
    <w:basedOn w:val="Normal"/>
    <w:rsid w:val="004C385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t035">
    <w:name w:val="ft035"/>
    <w:basedOn w:val="Normal"/>
    <w:rsid w:val="004C385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eference-text">
    <w:name w:val="reference-text"/>
    <w:basedOn w:val="DefaultParagraphFont"/>
    <w:rsid w:val="005D1C46"/>
  </w:style>
  <w:style w:type="paragraph" w:styleId="BodyText">
    <w:name w:val="Body Text"/>
    <w:basedOn w:val="Normal"/>
    <w:link w:val="BodyTextChar"/>
    <w:uiPriority w:val="1"/>
    <w:qFormat/>
    <w:rsid w:val="003F7762"/>
    <w:pPr>
      <w:widowControl w:val="0"/>
      <w:autoSpaceDE w:val="0"/>
      <w:autoSpaceDN w:val="0"/>
      <w:adjustRightInd w:val="0"/>
      <w:spacing w:after="0" w:line="240" w:lineRule="auto"/>
      <w:ind w:left="116"/>
    </w:pPr>
    <w:rPr>
      <w:rFonts w:ascii="Century" w:eastAsiaTheme="minorEastAsia" w:hAnsi="Century" w:cs="Century"/>
      <w:sz w:val="24"/>
      <w:szCs w:val="24"/>
      <w:lang w:eastAsia="fr-FR"/>
    </w:rPr>
  </w:style>
  <w:style w:type="character" w:customStyle="1" w:styleId="BodyTextChar">
    <w:name w:val="Body Text Char"/>
    <w:basedOn w:val="DefaultParagraphFont"/>
    <w:link w:val="BodyText"/>
    <w:uiPriority w:val="1"/>
    <w:rsid w:val="003F7762"/>
    <w:rPr>
      <w:rFonts w:ascii="Century" w:eastAsiaTheme="minorEastAsia" w:hAnsi="Century" w:cs="Century"/>
      <w:sz w:val="24"/>
      <w:szCs w:val="24"/>
      <w:lang w:eastAsia="fr-FR"/>
    </w:rPr>
  </w:style>
  <w:style w:type="paragraph" w:customStyle="1" w:styleId="TableParagraph">
    <w:name w:val="Table Paragraph"/>
    <w:basedOn w:val="Normal"/>
    <w:uiPriority w:val="1"/>
    <w:qFormat/>
    <w:rsid w:val="003F7762"/>
    <w:pPr>
      <w:widowControl w:val="0"/>
      <w:autoSpaceDE w:val="0"/>
      <w:autoSpaceDN w:val="0"/>
      <w:adjustRightInd w:val="0"/>
      <w:spacing w:after="0" w:line="240" w:lineRule="auto"/>
    </w:pPr>
    <w:rPr>
      <w:rFonts w:ascii="Times New Roman" w:eastAsiaTheme="minorEastAsia" w:hAnsi="Times New Roman" w:cs="Times New Roman"/>
      <w:sz w:val="24"/>
      <w:szCs w:val="24"/>
      <w:lang w:eastAsia="fr-FR"/>
    </w:rPr>
  </w:style>
  <w:style w:type="character" w:styleId="Hyperlink">
    <w:name w:val="Hyperlink"/>
    <w:basedOn w:val="DefaultParagraphFont"/>
    <w:uiPriority w:val="99"/>
    <w:semiHidden/>
    <w:unhideWhenUsed/>
    <w:rsid w:val="00482BC1"/>
    <w:rPr>
      <w:color w:val="0000FF"/>
      <w:u w:val="single"/>
    </w:rPr>
  </w:style>
  <w:style w:type="character" w:styleId="FollowedHyperlink">
    <w:name w:val="FollowedHyperlink"/>
    <w:basedOn w:val="DefaultParagraphFont"/>
    <w:uiPriority w:val="99"/>
    <w:semiHidden/>
    <w:unhideWhenUsed/>
    <w:rsid w:val="00482BC1"/>
    <w:rPr>
      <w:color w:val="800080"/>
      <w:u w:val="single"/>
    </w:rPr>
  </w:style>
  <w:style w:type="paragraph" w:customStyle="1" w:styleId="font5">
    <w:name w:val="font5"/>
    <w:basedOn w:val="Normal"/>
    <w:rsid w:val="00482BC1"/>
    <w:pPr>
      <w:spacing w:before="100" w:beforeAutospacing="1" w:after="100" w:afterAutospacing="1" w:line="240" w:lineRule="auto"/>
    </w:pPr>
    <w:rPr>
      <w:rFonts w:ascii="Times New Roman" w:eastAsia="Times New Roman" w:hAnsi="Times New Roman" w:cs="Times New Roman"/>
      <w:b/>
      <w:bCs/>
      <w:color w:val="000000"/>
      <w:sz w:val="28"/>
      <w:szCs w:val="28"/>
      <w:lang w:eastAsia="fr-FR"/>
    </w:rPr>
  </w:style>
  <w:style w:type="paragraph" w:customStyle="1" w:styleId="font6">
    <w:name w:val="font6"/>
    <w:basedOn w:val="Normal"/>
    <w:rsid w:val="00482BC1"/>
    <w:pPr>
      <w:spacing w:before="100" w:beforeAutospacing="1" w:after="100" w:afterAutospacing="1" w:line="240" w:lineRule="auto"/>
    </w:pPr>
    <w:rPr>
      <w:rFonts w:ascii="Times New Roman" w:eastAsia="Times New Roman" w:hAnsi="Times New Roman" w:cs="Times New Roman"/>
      <w:b/>
      <w:bCs/>
      <w:color w:val="000000"/>
      <w:sz w:val="14"/>
      <w:szCs w:val="14"/>
      <w:lang w:eastAsia="fr-FR"/>
    </w:rPr>
  </w:style>
  <w:style w:type="paragraph" w:customStyle="1" w:styleId="xl66">
    <w:name w:val="xl66"/>
    <w:basedOn w:val="Normal"/>
    <w:rsid w:val="00482BC1"/>
    <w:pPr>
      <w:shd w:val="clear" w:color="000000" w:fill="FF0000"/>
      <w:spacing w:before="100" w:beforeAutospacing="1" w:after="100" w:afterAutospacing="1" w:line="240" w:lineRule="auto"/>
    </w:pPr>
    <w:rPr>
      <w:rFonts w:ascii="Baskerville Old Face" w:eastAsia="Times New Roman" w:hAnsi="Baskerville Old Face" w:cs="Times New Roman"/>
      <w:sz w:val="24"/>
      <w:szCs w:val="24"/>
      <w:lang w:eastAsia="fr-FR"/>
    </w:rPr>
  </w:style>
  <w:style w:type="paragraph" w:customStyle="1" w:styleId="xl67">
    <w:name w:val="xl67"/>
    <w:basedOn w:val="Normal"/>
    <w:rsid w:val="00482BC1"/>
    <w:pPr>
      <w:spacing w:before="100" w:beforeAutospacing="1" w:after="100" w:afterAutospacing="1" w:line="240" w:lineRule="auto"/>
    </w:pPr>
    <w:rPr>
      <w:rFonts w:ascii="Baskerville Old Face" w:eastAsia="Times New Roman" w:hAnsi="Baskerville Old Face" w:cs="Times New Roman"/>
      <w:sz w:val="24"/>
      <w:szCs w:val="24"/>
      <w:lang w:eastAsia="fr-FR"/>
    </w:rPr>
  </w:style>
  <w:style w:type="paragraph" w:customStyle="1" w:styleId="xl68">
    <w:name w:val="xl68"/>
    <w:basedOn w:val="Normal"/>
    <w:rsid w:val="00482BC1"/>
    <w:pPr>
      <w:shd w:val="clear" w:color="000000" w:fill="BFBFBF"/>
      <w:spacing w:before="100" w:beforeAutospacing="1" w:after="100" w:afterAutospacing="1" w:line="240" w:lineRule="auto"/>
    </w:pPr>
    <w:rPr>
      <w:rFonts w:ascii="Baskerville Old Face" w:eastAsia="Times New Roman" w:hAnsi="Baskerville Old Face" w:cs="Times New Roman"/>
      <w:sz w:val="24"/>
      <w:szCs w:val="24"/>
      <w:lang w:eastAsia="fr-FR"/>
    </w:rPr>
  </w:style>
  <w:style w:type="paragraph" w:customStyle="1" w:styleId="xl69">
    <w:name w:val="xl69"/>
    <w:basedOn w:val="Normal"/>
    <w:rsid w:val="00482BC1"/>
    <w:pPr>
      <w:shd w:val="clear" w:color="000000" w:fill="FF000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0">
    <w:name w:val="xl70"/>
    <w:basedOn w:val="Normal"/>
    <w:rsid w:val="00482BC1"/>
    <w:pPr>
      <w:spacing w:before="100" w:beforeAutospacing="1" w:after="100" w:afterAutospacing="1" w:line="240" w:lineRule="auto"/>
    </w:pPr>
    <w:rPr>
      <w:rFonts w:ascii="Baskerville Old Face" w:eastAsia="Times New Roman" w:hAnsi="Baskerville Old Face" w:cs="Times New Roman"/>
      <w:sz w:val="24"/>
      <w:szCs w:val="24"/>
      <w:lang w:eastAsia="fr-FR"/>
    </w:rPr>
  </w:style>
  <w:style w:type="paragraph" w:customStyle="1" w:styleId="xl71">
    <w:name w:val="xl71"/>
    <w:basedOn w:val="Normal"/>
    <w:rsid w:val="00482BC1"/>
    <w:pPr>
      <w:shd w:val="clear" w:color="000000" w:fill="FFFF00"/>
      <w:spacing w:before="100" w:beforeAutospacing="1" w:after="100" w:afterAutospacing="1" w:line="240" w:lineRule="auto"/>
    </w:pPr>
    <w:rPr>
      <w:rFonts w:ascii="Baskerville Old Face" w:eastAsia="Times New Roman" w:hAnsi="Baskerville Old Face" w:cs="Times New Roman"/>
      <w:sz w:val="24"/>
      <w:szCs w:val="24"/>
      <w:lang w:eastAsia="fr-FR"/>
    </w:rPr>
  </w:style>
  <w:style w:type="paragraph" w:customStyle="1" w:styleId="xl72">
    <w:name w:val="xl72"/>
    <w:basedOn w:val="Normal"/>
    <w:rsid w:val="00482BC1"/>
    <w:pPr>
      <w:shd w:val="clear" w:color="000000" w:fill="FFFF00"/>
      <w:spacing w:before="100" w:beforeAutospacing="1" w:after="100" w:afterAutospacing="1" w:line="240" w:lineRule="auto"/>
    </w:pPr>
    <w:rPr>
      <w:rFonts w:ascii="Baskerville Old Face" w:eastAsia="Times New Roman" w:hAnsi="Baskerville Old Face" w:cs="Times New Roman"/>
      <w:b/>
      <w:bCs/>
      <w:sz w:val="24"/>
      <w:szCs w:val="24"/>
      <w:lang w:eastAsia="fr-FR"/>
    </w:rPr>
  </w:style>
  <w:style w:type="paragraph" w:customStyle="1" w:styleId="xl73">
    <w:name w:val="xl73"/>
    <w:basedOn w:val="Normal"/>
    <w:rsid w:val="00482BC1"/>
    <w:pPr>
      <w:shd w:val="clear" w:color="000000" w:fill="FFFF00"/>
      <w:spacing w:before="100" w:beforeAutospacing="1" w:after="100" w:afterAutospacing="1" w:line="240" w:lineRule="auto"/>
    </w:pPr>
    <w:rPr>
      <w:rFonts w:ascii="Baskerville Old Face" w:eastAsia="Times New Roman" w:hAnsi="Baskerville Old Face" w:cs="Times New Roman"/>
      <w:b/>
      <w:bCs/>
      <w:sz w:val="24"/>
      <w:szCs w:val="24"/>
      <w:lang w:eastAsia="fr-FR"/>
    </w:rPr>
  </w:style>
  <w:style w:type="paragraph" w:customStyle="1" w:styleId="xl74">
    <w:name w:val="xl74"/>
    <w:basedOn w:val="Normal"/>
    <w:rsid w:val="00482BC1"/>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pPr>
    <w:rPr>
      <w:rFonts w:ascii="Baskerville Old Face" w:eastAsia="Times New Roman" w:hAnsi="Baskerville Old Face" w:cs="Times New Roman"/>
      <w:b/>
      <w:bCs/>
      <w:sz w:val="24"/>
      <w:szCs w:val="24"/>
      <w:lang w:eastAsia="fr-FR"/>
    </w:rPr>
  </w:style>
  <w:style w:type="paragraph" w:customStyle="1" w:styleId="xl75">
    <w:name w:val="xl75"/>
    <w:basedOn w:val="Normal"/>
    <w:rsid w:val="00482BC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Baskerville Old Face" w:eastAsia="Times New Roman" w:hAnsi="Baskerville Old Face" w:cs="Times New Roman"/>
      <w:b/>
      <w:bCs/>
      <w:sz w:val="24"/>
      <w:szCs w:val="24"/>
      <w:lang w:eastAsia="fr-FR"/>
    </w:rPr>
  </w:style>
  <w:style w:type="paragraph" w:customStyle="1" w:styleId="xl76">
    <w:name w:val="xl76"/>
    <w:basedOn w:val="Normal"/>
    <w:rsid w:val="00482BC1"/>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Baskerville Old Face" w:eastAsia="Times New Roman" w:hAnsi="Baskerville Old Face" w:cs="Times New Roman"/>
      <w:b/>
      <w:bCs/>
      <w:sz w:val="24"/>
      <w:szCs w:val="24"/>
      <w:lang w:eastAsia="fr-FR"/>
    </w:rPr>
  </w:style>
  <w:style w:type="paragraph" w:customStyle="1" w:styleId="xl77">
    <w:name w:val="xl77"/>
    <w:basedOn w:val="Normal"/>
    <w:rsid w:val="00482BC1"/>
    <w:pPr>
      <w:shd w:val="clear" w:color="000000" w:fill="FF000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8">
    <w:name w:val="xl78"/>
    <w:basedOn w:val="Normal"/>
    <w:rsid w:val="00482BC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9">
    <w:name w:val="xl79"/>
    <w:basedOn w:val="Normal"/>
    <w:rsid w:val="00482BC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Baskerville Old Face" w:eastAsia="Times New Roman" w:hAnsi="Baskerville Old Face" w:cs="Times New Roman"/>
      <w:b/>
      <w:bCs/>
      <w:sz w:val="20"/>
      <w:szCs w:val="20"/>
      <w:lang w:eastAsia="fr-FR"/>
    </w:rPr>
  </w:style>
  <w:style w:type="paragraph" w:customStyle="1" w:styleId="xl80">
    <w:name w:val="xl80"/>
    <w:basedOn w:val="Normal"/>
    <w:rsid w:val="00482BC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Baskerville Old Face" w:eastAsia="Times New Roman" w:hAnsi="Baskerville Old Face" w:cs="Times New Roman"/>
      <w:b/>
      <w:bCs/>
      <w:sz w:val="16"/>
      <w:szCs w:val="16"/>
      <w:lang w:eastAsia="fr-FR"/>
    </w:rPr>
  </w:style>
  <w:style w:type="paragraph" w:customStyle="1" w:styleId="xl81">
    <w:name w:val="xl81"/>
    <w:basedOn w:val="Normal"/>
    <w:rsid w:val="00482BC1"/>
    <w:pPr>
      <w:spacing w:before="100" w:beforeAutospacing="1" w:after="100" w:afterAutospacing="1" w:line="240" w:lineRule="auto"/>
    </w:pPr>
    <w:rPr>
      <w:rFonts w:ascii="Baskerville Old Face" w:eastAsia="Times New Roman" w:hAnsi="Baskerville Old Face" w:cs="Times New Roman"/>
      <w:sz w:val="18"/>
      <w:szCs w:val="18"/>
      <w:lang w:eastAsia="fr-FR"/>
    </w:rPr>
  </w:style>
  <w:style w:type="paragraph" w:customStyle="1" w:styleId="xl82">
    <w:name w:val="xl82"/>
    <w:basedOn w:val="Normal"/>
    <w:rsid w:val="00482BC1"/>
    <w:pPr>
      <w:spacing w:before="100" w:beforeAutospacing="1" w:after="100" w:afterAutospacing="1" w:line="240" w:lineRule="auto"/>
    </w:pPr>
    <w:rPr>
      <w:rFonts w:ascii="Baskerville Old Face" w:eastAsia="Times New Roman" w:hAnsi="Baskerville Old Face" w:cs="Times New Roman"/>
      <w:sz w:val="18"/>
      <w:szCs w:val="18"/>
      <w:lang w:eastAsia="fr-FR"/>
    </w:rPr>
  </w:style>
  <w:style w:type="paragraph" w:customStyle="1" w:styleId="xl83">
    <w:name w:val="xl83"/>
    <w:basedOn w:val="Normal"/>
    <w:rsid w:val="00482BC1"/>
    <w:pPr>
      <w:shd w:val="clear" w:color="000000" w:fill="DDDDDD"/>
      <w:spacing w:before="100" w:beforeAutospacing="1" w:after="100" w:afterAutospacing="1" w:line="240" w:lineRule="auto"/>
    </w:pPr>
    <w:rPr>
      <w:rFonts w:ascii="Baskerville Old Face" w:eastAsia="Times New Roman" w:hAnsi="Baskerville Old Face" w:cs="Times New Roman"/>
      <w:sz w:val="24"/>
      <w:szCs w:val="24"/>
      <w:lang w:eastAsia="fr-FR"/>
    </w:rPr>
  </w:style>
  <w:style w:type="paragraph" w:customStyle="1" w:styleId="xl84">
    <w:name w:val="xl84"/>
    <w:basedOn w:val="Normal"/>
    <w:rsid w:val="00482BC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Baskerville Old Face" w:eastAsia="Times New Roman" w:hAnsi="Baskerville Old Face" w:cs="Times New Roman"/>
      <w:b/>
      <w:bCs/>
      <w:sz w:val="20"/>
      <w:szCs w:val="20"/>
      <w:lang w:eastAsia="fr-FR"/>
    </w:rPr>
  </w:style>
  <w:style w:type="paragraph" w:customStyle="1" w:styleId="xl85">
    <w:name w:val="xl85"/>
    <w:basedOn w:val="Normal"/>
    <w:rsid w:val="00482BC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Baskerville Old Face" w:eastAsia="Times New Roman" w:hAnsi="Baskerville Old Face" w:cs="Times New Roman"/>
      <w:b/>
      <w:bCs/>
      <w:sz w:val="20"/>
      <w:szCs w:val="20"/>
      <w:lang w:eastAsia="fr-FR"/>
    </w:rPr>
  </w:style>
  <w:style w:type="paragraph" w:customStyle="1" w:styleId="xl86">
    <w:name w:val="xl86"/>
    <w:basedOn w:val="Normal"/>
    <w:rsid w:val="00482BC1"/>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Baskerville Old Face" w:eastAsia="Times New Roman" w:hAnsi="Baskerville Old Face" w:cs="Times New Roman"/>
      <w:b/>
      <w:bCs/>
      <w:sz w:val="20"/>
      <w:szCs w:val="20"/>
      <w:lang w:eastAsia="fr-FR"/>
    </w:rPr>
  </w:style>
  <w:style w:type="paragraph" w:customStyle="1" w:styleId="xl87">
    <w:name w:val="xl87"/>
    <w:basedOn w:val="Normal"/>
    <w:rsid w:val="00482BC1"/>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Baskerville Old Face" w:eastAsia="Times New Roman" w:hAnsi="Baskerville Old Face" w:cs="Times New Roman"/>
      <w:b/>
      <w:bCs/>
      <w:sz w:val="20"/>
      <w:szCs w:val="20"/>
      <w:lang w:eastAsia="fr-FR"/>
    </w:rPr>
  </w:style>
  <w:style w:type="paragraph" w:customStyle="1" w:styleId="xl88">
    <w:name w:val="xl88"/>
    <w:basedOn w:val="Normal"/>
    <w:rsid w:val="00482BC1"/>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Baskerville Old Face" w:eastAsia="Times New Roman" w:hAnsi="Baskerville Old Face" w:cs="Times New Roman"/>
      <w:b/>
      <w:bCs/>
      <w:sz w:val="16"/>
      <w:szCs w:val="16"/>
      <w:lang w:eastAsia="fr-FR"/>
    </w:rPr>
  </w:style>
  <w:style w:type="paragraph" w:customStyle="1" w:styleId="xl89">
    <w:name w:val="xl89"/>
    <w:basedOn w:val="Normal"/>
    <w:rsid w:val="00482BC1"/>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Baskerville Old Face" w:eastAsia="Times New Roman" w:hAnsi="Baskerville Old Face" w:cs="Times New Roman"/>
      <w:b/>
      <w:bCs/>
      <w:sz w:val="16"/>
      <w:szCs w:val="16"/>
      <w:lang w:eastAsia="fr-FR"/>
    </w:rPr>
  </w:style>
  <w:style w:type="paragraph" w:customStyle="1" w:styleId="xl90">
    <w:name w:val="xl90"/>
    <w:basedOn w:val="Normal"/>
    <w:rsid w:val="00482BC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Baskerville Old Face" w:eastAsia="Times New Roman" w:hAnsi="Baskerville Old Face" w:cs="Times New Roman"/>
      <w:b/>
      <w:bCs/>
      <w:sz w:val="24"/>
      <w:szCs w:val="24"/>
      <w:lang w:eastAsia="fr-FR"/>
    </w:rPr>
  </w:style>
  <w:style w:type="paragraph" w:customStyle="1" w:styleId="xl91">
    <w:name w:val="xl91"/>
    <w:basedOn w:val="Normal"/>
    <w:rsid w:val="00482BC1"/>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Baskerville Old Face" w:eastAsia="Times New Roman" w:hAnsi="Baskerville Old Face" w:cs="Times New Roman"/>
      <w:b/>
      <w:bCs/>
      <w:sz w:val="24"/>
      <w:szCs w:val="24"/>
      <w:lang w:eastAsia="fr-FR"/>
    </w:rPr>
  </w:style>
  <w:style w:type="paragraph" w:customStyle="1" w:styleId="xl92">
    <w:name w:val="xl92"/>
    <w:basedOn w:val="Normal"/>
    <w:rsid w:val="00482BC1"/>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Baskerville Old Face" w:eastAsia="Times New Roman" w:hAnsi="Baskerville Old Face" w:cs="Times New Roman"/>
      <w:b/>
      <w:bCs/>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156641">
      <w:bodyDiv w:val="1"/>
      <w:marLeft w:val="0"/>
      <w:marRight w:val="0"/>
      <w:marTop w:val="0"/>
      <w:marBottom w:val="0"/>
      <w:divBdr>
        <w:top w:val="none" w:sz="0" w:space="0" w:color="auto"/>
        <w:left w:val="none" w:sz="0" w:space="0" w:color="auto"/>
        <w:bottom w:val="none" w:sz="0" w:space="0" w:color="auto"/>
        <w:right w:val="none" w:sz="0" w:space="0" w:color="auto"/>
      </w:divBdr>
    </w:div>
    <w:div w:id="1125077730">
      <w:bodyDiv w:val="1"/>
      <w:marLeft w:val="0"/>
      <w:marRight w:val="0"/>
      <w:marTop w:val="0"/>
      <w:marBottom w:val="0"/>
      <w:divBdr>
        <w:top w:val="none" w:sz="0" w:space="0" w:color="auto"/>
        <w:left w:val="none" w:sz="0" w:space="0" w:color="auto"/>
        <w:bottom w:val="none" w:sz="0" w:space="0" w:color="auto"/>
        <w:right w:val="none" w:sz="0" w:space="0" w:color="auto"/>
      </w:divBdr>
    </w:div>
    <w:div w:id="1215386404">
      <w:bodyDiv w:val="1"/>
      <w:marLeft w:val="0"/>
      <w:marRight w:val="0"/>
      <w:marTop w:val="0"/>
      <w:marBottom w:val="0"/>
      <w:divBdr>
        <w:top w:val="none" w:sz="0" w:space="0" w:color="auto"/>
        <w:left w:val="none" w:sz="0" w:space="0" w:color="auto"/>
        <w:bottom w:val="none" w:sz="0" w:space="0" w:color="auto"/>
        <w:right w:val="none" w:sz="0" w:space="0" w:color="auto"/>
      </w:divBdr>
    </w:div>
    <w:div w:id="2125734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4473</Words>
  <Characters>25499</Characters>
  <Application>Microsoft Office Word</Application>
  <DocSecurity>0</DocSecurity>
  <Lines>212</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elisee</dc:creator>
  <cp:keywords/>
  <dc:description/>
  <cp:lastModifiedBy>SETONDJI METOHOUE</cp:lastModifiedBy>
  <cp:revision>2</cp:revision>
  <dcterms:created xsi:type="dcterms:W3CDTF">2023-05-06T19:15:00Z</dcterms:created>
  <dcterms:modified xsi:type="dcterms:W3CDTF">2023-05-06T19:15:00Z</dcterms:modified>
</cp:coreProperties>
</file>